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DB35B" w14:textId="7CF52178" w:rsidR="009C2AC8" w:rsidRPr="00212C8B" w:rsidRDefault="00545EA9" w:rsidP="009C2AC8">
      <w:pPr>
        <w:rPr>
          <w:b/>
          <w:i/>
          <w:color w:val="000000" w:themeColor="text1"/>
          <w:sz w:val="72"/>
          <w:szCs w:val="72"/>
        </w:rPr>
      </w:pPr>
      <w:r w:rsidRPr="00212C8B">
        <w:rPr>
          <w:rFonts w:eastAsia="Calibri"/>
          <w:b/>
          <w:i/>
          <w:noProof/>
          <w:color w:val="20517E"/>
          <w:sz w:val="72"/>
          <w:szCs w:val="72"/>
        </w:rPr>
        <w:drawing>
          <wp:anchor distT="0" distB="0" distL="114300" distR="114300" simplePos="0" relativeHeight="251722752" behindDoc="1" locked="0" layoutInCell="1" allowOverlap="1" wp14:anchorId="5AD352EA" wp14:editId="43519E21">
            <wp:simplePos x="0" y="0"/>
            <wp:positionH relativeFrom="margin">
              <wp:align>left</wp:align>
            </wp:positionH>
            <wp:positionV relativeFrom="paragraph">
              <wp:posOffset>0</wp:posOffset>
            </wp:positionV>
            <wp:extent cx="3048000" cy="1377023"/>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70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26876777"/>
      <w:bookmarkEnd w:id="0"/>
      <w:r w:rsidR="00A64735">
        <w:rPr>
          <w:b/>
          <w:i/>
          <w:color w:val="000000" w:themeColor="text1"/>
          <w:sz w:val="72"/>
          <w:szCs w:val="72"/>
        </w:rPr>
        <w:t xml:space="preserve">  </w:t>
      </w:r>
      <w:r w:rsidR="006D4185" w:rsidRPr="00B71D10">
        <w:rPr>
          <w:b/>
          <w:i/>
          <w:color w:val="2E74B5" w:themeColor="accent5" w:themeShade="BF"/>
          <w:sz w:val="72"/>
          <w:szCs w:val="72"/>
        </w:rPr>
        <w:t>President’s Day</w:t>
      </w:r>
    </w:p>
    <w:p w14:paraId="044C4C60" w14:textId="2921D76E" w:rsidR="0028334C" w:rsidRPr="004811D2" w:rsidRDefault="004811D2" w:rsidP="009C2AC8">
      <w:pPr>
        <w:rPr>
          <w:b/>
          <w:i/>
          <w:color w:val="FF0000"/>
          <w:sz w:val="52"/>
          <w:szCs w:val="52"/>
        </w:rPr>
      </w:pPr>
      <w:bookmarkStart w:id="1" w:name="_Hlk535656435"/>
      <w:bookmarkEnd w:id="1"/>
      <w:r w:rsidRPr="004811D2">
        <w:rPr>
          <w:b/>
          <w:i/>
          <w:color w:val="FF0000"/>
          <w:sz w:val="72"/>
          <w:szCs w:val="72"/>
        </w:rPr>
        <w:t xml:space="preserve"> </w:t>
      </w:r>
      <w:r w:rsidR="00212C8B" w:rsidRPr="004811D2">
        <w:rPr>
          <w:b/>
          <w:i/>
          <w:color w:val="FF0000"/>
          <w:sz w:val="72"/>
          <w:szCs w:val="72"/>
        </w:rPr>
        <w:t xml:space="preserve"> </w:t>
      </w:r>
      <w:r w:rsidR="00D11EE9">
        <w:rPr>
          <w:b/>
          <w:i/>
          <w:color w:val="FF0000"/>
          <w:sz w:val="72"/>
          <w:szCs w:val="72"/>
        </w:rPr>
        <w:t xml:space="preserve">        </w:t>
      </w:r>
      <w:r w:rsidR="0028334C" w:rsidRPr="004811D2">
        <w:rPr>
          <w:b/>
          <w:i/>
          <w:color w:val="FF0000"/>
          <w:sz w:val="72"/>
          <w:szCs w:val="72"/>
        </w:rPr>
        <w:t>Edition</w:t>
      </w:r>
    </w:p>
    <w:p w14:paraId="622A6D81" w14:textId="505DB4F0" w:rsidR="00F40211" w:rsidRDefault="00F40211" w:rsidP="0028334C">
      <w:pPr>
        <w:rPr>
          <w:rFonts w:eastAsia="Calibri"/>
          <w:b/>
          <w:i/>
          <w:color w:val="FF0000"/>
          <w:sz w:val="20"/>
          <w:szCs w:val="20"/>
        </w:rPr>
      </w:pPr>
      <w:bookmarkStart w:id="2" w:name="_Hlk496530170"/>
      <w:bookmarkStart w:id="3" w:name="top"/>
      <w:bookmarkStart w:id="4" w:name="_Hlk511478609"/>
      <w:bookmarkEnd w:id="2"/>
      <w:bookmarkEnd w:id="3"/>
      <w:bookmarkEnd w:id="4"/>
      <w:r w:rsidRPr="007401BB">
        <w:rPr>
          <w:rFonts w:eastAsia="Calibri"/>
          <w:b/>
          <w:i/>
          <w:sz w:val="20"/>
          <w:szCs w:val="20"/>
        </w:rPr>
        <w:t xml:space="preserve"> </w:t>
      </w:r>
      <w:r w:rsidR="0041034D" w:rsidRPr="007401BB">
        <w:rPr>
          <w:rFonts w:eastAsia="Calibri"/>
          <w:b/>
          <w:i/>
          <w:color w:val="FF0000"/>
          <w:sz w:val="20"/>
          <w:szCs w:val="20"/>
        </w:rPr>
        <w:t xml:space="preserve">   </w:t>
      </w:r>
      <w:r w:rsidR="007401BB" w:rsidRPr="007401BB">
        <w:rPr>
          <w:rFonts w:eastAsia="Calibri"/>
          <w:b/>
          <w:i/>
          <w:color w:val="FF0000"/>
          <w:sz w:val="20"/>
          <w:szCs w:val="20"/>
        </w:rPr>
        <w:t xml:space="preserve"> </w:t>
      </w:r>
      <w:r w:rsidR="0041034D" w:rsidRPr="007401BB">
        <w:rPr>
          <w:rFonts w:eastAsia="Calibri"/>
          <w:b/>
          <w:i/>
          <w:color w:val="FF0000"/>
          <w:sz w:val="20"/>
          <w:szCs w:val="20"/>
        </w:rPr>
        <w:t xml:space="preserve"> </w:t>
      </w:r>
    </w:p>
    <w:p w14:paraId="64D9D6DC" w14:textId="77777777" w:rsidR="007401BB" w:rsidRPr="007401BB" w:rsidRDefault="007401BB" w:rsidP="0028334C">
      <w:pPr>
        <w:rPr>
          <w:rFonts w:eastAsia="Calibri"/>
          <w:b/>
          <w:i/>
          <w:color w:val="FF0000"/>
          <w:sz w:val="20"/>
          <w:szCs w:val="20"/>
        </w:rPr>
      </w:pPr>
    </w:p>
    <w:p w14:paraId="56BA0B63" w14:textId="03A2BAD9" w:rsidR="007401BB" w:rsidRPr="00FA5744" w:rsidRDefault="007401BB" w:rsidP="0028334C">
      <w:pPr>
        <w:rPr>
          <w:rFonts w:eastAsia="Calibri"/>
          <w:b/>
          <w:i/>
          <w:sz w:val="28"/>
          <w:szCs w:val="28"/>
        </w:rPr>
      </w:pPr>
    </w:p>
    <w:tbl>
      <w:tblPr>
        <w:tblW w:w="0" w:type="auto"/>
        <w:tblInd w:w="85" w:type="dxa"/>
        <w:tblLook w:val="04A0" w:firstRow="1" w:lastRow="0" w:firstColumn="1" w:lastColumn="0" w:noHBand="0" w:noVBand="1"/>
      </w:tblPr>
      <w:tblGrid>
        <w:gridCol w:w="5265"/>
        <w:gridCol w:w="5265"/>
      </w:tblGrid>
      <w:tr w:rsidR="00F40211" w:rsidRPr="00FA5744" w14:paraId="7E2D2E9D" w14:textId="77777777" w:rsidTr="00335048">
        <w:tc>
          <w:tcPr>
            <w:tcW w:w="5265" w:type="dxa"/>
          </w:tcPr>
          <w:p w14:paraId="10B7C682" w14:textId="3800993F" w:rsidR="002341A6" w:rsidRPr="0077112B" w:rsidRDefault="00F40211" w:rsidP="002341A6">
            <w:pPr>
              <w:rPr>
                <w:rFonts w:eastAsia="Calibri"/>
              </w:rPr>
            </w:pPr>
            <w:r w:rsidRPr="00FA5744">
              <w:rPr>
                <w:rFonts w:eastAsia="Calibri"/>
                <w:b/>
              </w:rPr>
              <w:sym w:font="Wingdings" w:char="F0E0"/>
            </w:r>
            <w:r>
              <w:rPr>
                <w:rFonts w:eastAsia="Calibri"/>
                <w:b/>
              </w:rPr>
              <w:t xml:space="preserve"> </w:t>
            </w:r>
            <w:r w:rsidRPr="00FA5744">
              <w:rPr>
                <w:rFonts w:eastAsia="Calibri"/>
                <w:b/>
              </w:rPr>
              <w:t xml:space="preserve"> </w:t>
            </w:r>
            <w:hyperlink w:anchor="tc" w:history="1">
              <w:r w:rsidR="00183BF3" w:rsidRPr="006B1AA6">
                <w:rPr>
                  <w:rStyle w:val="Hyperlink"/>
                  <w:rFonts w:eastAsia="Calibri"/>
                </w:rPr>
                <w:t>From the Technical Coordinator</w:t>
              </w:r>
            </w:hyperlink>
          </w:p>
          <w:p w14:paraId="75471821" w14:textId="2C19F230" w:rsidR="00F40211" w:rsidRPr="00045792" w:rsidRDefault="00F40211" w:rsidP="00FC125D">
            <w:pPr>
              <w:rPr>
                <w:rFonts w:eastAsia="Calibri"/>
                <w:b/>
                <w:sz w:val="16"/>
                <w:szCs w:val="16"/>
              </w:rPr>
            </w:pPr>
          </w:p>
        </w:tc>
        <w:tc>
          <w:tcPr>
            <w:tcW w:w="5265" w:type="dxa"/>
          </w:tcPr>
          <w:p w14:paraId="43759EF4" w14:textId="4B632149" w:rsidR="00F40211"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008A6D5E" w:rsidRPr="006B1AA6">
                <w:rPr>
                  <w:rStyle w:val="Hyperlink"/>
                  <w:rFonts w:eastAsia="Calibri"/>
                </w:rPr>
                <w:t>From the Section Emergency Coordinator</w:t>
              </w:r>
            </w:hyperlink>
          </w:p>
          <w:p w14:paraId="125FBEF3" w14:textId="0F7CAD53" w:rsidR="00045792" w:rsidRPr="00045792" w:rsidRDefault="00045792" w:rsidP="00FC125D">
            <w:pPr>
              <w:rPr>
                <w:rFonts w:eastAsia="Calibri"/>
                <w:b/>
                <w:sz w:val="16"/>
                <w:szCs w:val="16"/>
              </w:rPr>
            </w:pPr>
            <w:r w:rsidRPr="00045792">
              <w:rPr>
                <w:rFonts w:eastAsia="Calibri"/>
                <w:b/>
                <w:sz w:val="16"/>
                <w:szCs w:val="16"/>
              </w:rPr>
              <w:t xml:space="preserve">    </w:t>
            </w:r>
          </w:p>
        </w:tc>
      </w:tr>
      <w:tr w:rsidR="00F40211" w:rsidRPr="00FA5744" w14:paraId="6C918CA8" w14:textId="77777777" w:rsidTr="00335048">
        <w:tc>
          <w:tcPr>
            <w:tcW w:w="5265" w:type="dxa"/>
          </w:tcPr>
          <w:p w14:paraId="26624209" w14:textId="08FE2927" w:rsidR="00F40211" w:rsidRDefault="00F40211" w:rsidP="003503FE">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acc" w:history="1">
              <w:r w:rsidR="0077112B" w:rsidRPr="00E322D5">
                <w:rPr>
                  <w:rStyle w:val="Hyperlink"/>
                  <w:rFonts w:eastAsia="Calibri"/>
                </w:rPr>
                <w:t>From the Affiliated Club Coordinator</w:t>
              </w:r>
            </w:hyperlink>
          </w:p>
          <w:p w14:paraId="228C16A2" w14:textId="61FA3C99" w:rsidR="00316366" w:rsidRPr="00045792" w:rsidRDefault="00045792" w:rsidP="003503FE">
            <w:pPr>
              <w:rPr>
                <w:rFonts w:eastAsia="Calibri"/>
                <w:b/>
                <w:sz w:val="16"/>
                <w:szCs w:val="16"/>
              </w:rPr>
            </w:pPr>
            <w:r w:rsidRPr="00045792">
              <w:rPr>
                <w:rFonts w:eastAsia="Calibri"/>
                <w:b/>
                <w:sz w:val="16"/>
                <w:szCs w:val="16"/>
              </w:rPr>
              <w:t xml:space="preserve">    </w:t>
            </w:r>
          </w:p>
        </w:tc>
        <w:tc>
          <w:tcPr>
            <w:tcW w:w="5265" w:type="dxa"/>
          </w:tcPr>
          <w:p w14:paraId="734D03A3" w14:textId="19F2074E" w:rsidR="00F40211" w:rsidRPr="00FA5744" w:rsidRDefault="00F40211" w:rsidP="00FC125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0077112B" w:rsidRPr="006B1AA6">
                <w:rPr>
                  <w:rStyle w:val="Hyperlink"/>
                  <w:rFonts w:eastAsia="Calibri"/>
                </w:rPr>
                <w:t>From the Public Information Coordinator</w:t>
              </w:r>
            </w:hyperlink>
          </w:p>
        </w:tc>
      </w:tr>
      <w:tr w:rsidR="00F40211" w:rsidRPr="00FA5744" w14:paraId="64F7BBBC" w14:textId="77777777" w:rsidTr="00335048">
        <w:tc>
          <w:tcPr>
            <w:tcW w:w="5265" w:type="dxa"/>
          </w:tcPr>
          <w:p w14:paraId="26CE0065" w14:textId="73D874D3" w:rsidR="00F40211" w:rsidRPr="00FA5744"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tm" w:history="1">
              <w:r w:rsidR="0077112B" w:rsidRPr="006B1AA6">
                <w:rPr>
                  <w:rStyle w:val="Hyperlink"/>
                  <w:rFonts w:eastAsia="Calibri"/>
                </w:rPr>
                <w:t>From the Section Traffic Manager</w:t>
              </w:r>
            </w:hyperlink>
          </w:p>
          <w:p w14:paraId="47F1E3CE" w14:textId="2D81BD9F" w:rsidR="00F40211" w:rsidRPr="00045792" w:rsidRDefault="00F40211" w:rsidP="00FC125D">
            <w:pPr>
              <w:rPr>
                <w:rFonts w:eastAsia="Calibri"/>
                <w:b/>
                <w:sz w:val="16"/>
                <w:szCs w:val="16"/>
              </w:rPr>
            </w:pPr>
            <w:r w:rsidRPr="00045792">
              <w:rPr>
                <w:rFonts w:eastAsia="Calibri"/>
                <w:b/>
                <w:sz w:val="16"/>
                <w:szCs w:val="16"/>
              </w:rPr>
              <w:t xml:space="preserve">                                                                   </w:t>
            </w:r>
          </w:p>
        </w:tc>
        <w:tc>
          <w:tcPr>
            <w:tcW w:w="5265" w:type="dxa"/>
          </w:tcPr>
          <w:p w14:paraId="25BD29C2" w14:textId="2CAED919" w:rsidR="00F40211" w:rsidRPr="00FA5744" w:rsidRDefault="00F40211" w:rsidP="00FC125D">
            <w:pPr>
              <w:rPr>
                <w:rFonts w:eastAsia="Calibri"/>
                <w:b/>
              </w:rPr>
            </w:pPr>
            <w:r w:rsidRPr="00AC558C">
              <w:rPr>
                <w:rFonts w:eastAsia="Calibri"/>
                <w:b/>
              </w:rPr>
              <w:sym w:font="Wingdings" w:char="F0E0"/>
            </w:r>
            <w:r>
              <w:rPr>
                <w:rFonts w:eastAsia="Calibri"/>
                <w:b/>
              </w:rPr>
              <w:t xml:space="preserve"> </w:t>
            </w:r>
            <w:r w:rsidR="00EF316F">
              <w:rPr>
                <w:rFonts w:eastAsia="Calibri"/>
                <w:b/>
              </w:rPr>
              <w:t xml:space="preserve"> </w:t>
            </w:r>
            <w:hyperlink w:anchor="asm" w:history="1">
              <w:r w:rsidR="0077112B" w:rsidRPr="006B1AA6">
                <w:rPr>
                  <w:rStyle w:val="Hyperlink"/>
                  <w:rFonts w:eastAsia="Calibri"/>
                </w:rPr>
                <w:t>Out and About</w:t>
              </w:r>
            </w:hyperlink>
          </w:p>
        </w:tc>
      </w:tr>
      <w:tr w:rsidR="00F40211" w:rsidRPr="00FA5744" w14:paraId="398B7E8F" w14:textId="77777777" w:rsidTr="00335048">
        <w:tc>
          <w:tcPr>
            <w:tcW w:w="5265" w:type="dxa"/>
          </w:tcPr>
          <w:p w14:paraId="0EEA0759" w14:textId="14F6B5E6" w:rsidR="006E1E69" w:rsidRDefault="00F81EAB" w:rsidP="00FC125D">
            <w:pPr>
              <w:rPr>
                <w:rFonts w:eastAsia="Calibri"/>
                <w:b/>
                <w:bCs/>
              </w:rPr>
            </w:pPr>
            <w:r w:rsidRPr="00F81EAB">
              <w:rPr>
                <w:rFonts w:eastAsia="Calibri"/>
                <w:b/>
              </w:rPr>
              <w:sym w:font="Wingdings" w:char="F0E0"/>
            </w:r>
            <w:r w:rsidR="00B772E8">
              <w:rPr>
                <w:rFonts w:eastAsia="Calibri"/>
                <w:b/>
              </w:rPr>
              <w:t xml:space="preserve"> </w:t>
            </w:r>
            <w:r>
              <w:rPr>
                <w:rFonts w:eastAsia="Calibri"/>
                <w:b/>
              </w:rPr>
              <w:t xml:space="preserve"> </w:t>
            </w:r>
            <w:hyperlink w:anchor="syc" w:history="1">
              <w:r w:rsidR="0077112B" w:rsidRPr="00F435FE">
                <w:rPr>
                  <w:rStyle w:val="Hyperlink"/>
                  <w:rFonts w:eastAsia="Calibri"/>
                </w:rPr>
                <w:t xml:space="preserve">From the </w:t>
              </w:r>
              <w:r w:rsidR="00DC5BA0" w:rsidRPr="00F435FE">
                <w:rPr>
                  <w:rStyle w:val="Hyperlink"/>
                  <w:rFonts w:eastAsia="Calibri"/>
                </w:rPr>
                <w:t>Section Youth Coordinator</w:t>
              </w:r>
            </w:hyperlink>
          </w:p>
          <w:p w14:paraId="432891F6" w14:textId="77777777" w:rsidR="00C2107B" w:rsidRPr="00045792" w:rsidRDefault="00045792" w:rsidP="00FC125D">
            <w:pPr>
              <w:rPr>
                <w:rFonts w:eastAsia="Calibri"/>
                <w:b/>
                <w:sz w:val="16"/>
                <w:szCs w:val="16"/>
              </w:rPr>
            </w:pPr>
            <w:r w:rsidRPr="00045792">
              <w:rPr>
                <w:rFonts w:eastAsia="Calibri"/>
                <w:b/>
                <w:sz w:val="16"/>
                <w:szCs w:val="16"/>
              </w:rPr>
              <w:t xml:space="preserve">    </w:t>
            </w:r>
          </w:p>
        </w:tc>
        <w:tc>
          <w:tcPr>
            <w:tcW w:w="5265" w:type="dxa"/>
          </w:tcPr>
          <w:p w14:paraId="06745FCA" w14:textId="48BB4113" w:rsidR="00F40211" w:rsidRPr="00FA5744" w:rsidRDefault="00317238" w:rsidP="00FC125D">
            <w:pPr>
              <w:rPr>
                <w:rFonts w:eastAsia="Calibri"/>
                <w:b/>
              </w:rPr>
            </w:pPr>
            <w:r w:rsidRPr="00317238">
              <w:rPr>
                <w:rFonts w:eastAsia="Calibri"/>
                <w:b/>
              </w:rPr>
              <w:sym w:font="Wingdings" w:char="F0E0"/>
            </w:r>
            <w:r>
              <w:rPr>
                <w:rFonts w:eastAsia="Calibri"/>
                <w:b/>
              </w:rPr>
              <w:t xml:space="preserve">  </w:t>
            </w:r>
            <w:hyperlink w:anchor="ooc" w:history="1">
              <w:r w:rsidR="00053D97" w:rsidRPr="00D7196C">
                <w:rPr>
                  <w:rStyle w:val="Hyperlink"/>
                  <w:rFonts w:eastAsia="Calibri"/>
                </w:rPr>
                <w:t>From the Official Observer Coordinator</w:t>
              </w:r>
            </w:hyperlink>
          </w:p>
        </w:tc>
      </w:tr>
      <w:tr w:rsidR="00493156" w:rsidRPr="00FA5744" w14:paraId="73782490" w14:textId="77777777" w:rsidTr="00335048">
        <w:trPr>
          <w:trHeight w:val="476"/>
        </w:trPr>
        <w:tc>
          <w:tcPr>
            <w:tcW w:w="5265" w:type="dxa"/>
          </w:tcPr>
          <w:p w14:paraId="6D5DD2D5" w14:textId="02CB5563" w:rsidR="00493156" w:rsidRPr="00F81EAB" w:rsidRDefault="00493156" w:rsidP="00493156">
            <w:pPr>
              <w:rPr>
                <w:rFonts w:eastAsia="Calibri"/>
                <w:b/>
              </w:rPr>
            </w:pPr>
            <w:r w:rsidRPr="00493156">
              <w:rPr>
                <w:rFonts w:eastAsia="Calibri"/>
                <w:b/>
              </w:rPr>
              <w:sym w:font="Wingdings" w:char="F0E0"/>
            </w:r>
            <w:r>
              <w:rPr>
                <w:rFonts w:eastAsia="Calibri"/>
                <w:b/>
              </w:rPr>
              <w:t xml:space="preserve"> </w:t>
            </w:r>
            <w:r w:rsidR="00F435FE">
              <w:rPr>
                <w:rFonts w:eastAsia="Calibri"/>
                <w:b/>
              </w:rPr>
              <w:t xml:space="preserve"> </w:t>
            </w:r>
            <w:hyperlink w:anchor="sgl" w:history="1">
              <w:r w:rsidRPr="00F435FE">
                <w:rPr>
                  <w:rStyle w:val="Hyperlink"/>
                  <w:rFonts w:eastAsia="Calibri"/>
                </w:rPr>
                <w:t>From the State Government Liaison</w:t>
              </w:r>
            </w:hyperlink>
          </w:p>
        </w:tc>
        <w:tc>
          <w:tcPr>
            <w:tcW w:w="5265" w:type="dxa"/>
          </w:tcPr>
          <w:p w14:paraId="436E246C" w14:textId="06C703EB" w:rsidR="00493156" w:rsidRPr="003931EB" w:rsidRDefault="00493156" w:rsidP="00493156">
            <w:pPr>
              <w:jc w:val="both"/>
              <w:rPr>
                <w:rFonts w:eastAsia="Calibri"/>
                <w:b/>
              </w:rPr>
            </w:pPr>
            <w:r w:rsidRPr="00F81EAB">
              <w:rPr>
                <w:rFonts w:eastAsia="Calibri"/>
                <w:b/>
              </w:rPr>
              <w:sym w:font="Wingdings" w:char="F0E0"/>
            </w:r>
            <w:r>
              <w:rPr>
                <w:rFonts w:eastAsia="Calibri"/>
                <w:b/>
              </w:rPr>
              <w:t xml:space="preserve">  </w:t>
            </w:r>
            <w:hyperlink w:anchor="training" w:history="1">
              <w:r w:rsidRPr="006B1AA6">
                <w:rPr>
                  <w:rStyle w:val="Hyperlink"/>
                  <w:rFonts w:eastAsia="Calibri"/>
                </w:rPr>
                <w:t>ARES Training Update</w:t>
              </w:r>
            </w:hyperlink>
          </w:p>
        </w:tc>
      </w:tr>
      <w:tr w:rsidR="00493156" w:rsidRPr="00FA5744" w14:paraId="4BB9CE32" w14:textId="77777777" w:rsidTr="00335048">
        <w:trPr>
          <w:trHeight w:val="476"/>
        </w:trPr>
        <w:tc>
          <w:tcPr>
            <w:tcW w:w="5265" w:type="dxa"/>
          </w:tcPr>
          <w:p w14:paraId="3782F3F0" w14:textId="30D0B484" w:rsidR="00493156" w:rsidRPr="00FA5744" w:rsidRDefault="00493156" w:rsidP="00493156">
            <w:pPr>
              <w:rPr>
                <w:rFonts w:eastAsia="Calibri"/>
                <w:b/>
              </w:rPr>
            </w:pPr>
            <w:r w:rsidRPr="003931EB">
              <w:rPr>
                <w:rFonts w:eastAsia="Calibri"/>
                <w:b/>
              </w:rPr>
              <w:sym w:font="Wingdings" w:char="F0E0"/>
            </w:r>
            <w:r>
              <w:rPr>
                <w:rFonts w:eastAsia="Calibri"/>
                <w:b/>
              </w:rPr>
              <w:t xml:space="preserve"> </w:t>
            </w:r>
            <w:r>
              <w:rPr>
                <w:rFonts w:eastAsia="Calibri"/>
              </w:rPr>
              <w:t xml:space="preserve"> </w:t>
            </w:r>
            <w:hyperlink w:anchor="handbook" w:history="1">
              <w:r w:rsidRPr="00CE1C41">
                <w:rPr>
                  <w:rStyle w:val="Hyperlink"/>
                  <w:rFonts w:eastAsia="Calibri"/>
                </w:rPr>
                <w:t>Handbook Give Away</w:t>
              </w:r>
            </w:hyperlink>
          </w:p>
        </w:tc>
        <w:tc>
          <w:tcPr>
            <w:tcW w:w="5265" w:type="dxa"/>
          </w:tcPr>
          <w:p w14:paraId="35D51CAC" w14:textId="4D2A788B" w:rsidR="00493156" w:rsidRPr="003931EB" w:rsidRDefault="00493156" w:rsidP="00493156">
            <w:pPr>
              <w:jc w:val="both"/>
              <w:rPr>
                <w:rFonts w:eastAsia="Calibri"/>
              </w:rPr>
            </w:pPr>
            <w:r w:rsidRPr="00F81EAB">
              <w:rPr>
                <w:rFonts w:eastAsia="Calibri"/>
                <w:b/>
              </w:rPr>
              <w:sym w:font="Wingdings" w:char="F0E0"/>
            </w:r>
            <w:r>
              <w:rPr>
                <w:rFonts w:eastAsia="Calibri"/>
                <w:b/>
              </w:rPr>
              <w:t xml:space="preserve">  </w:t>
            </w:r>
            <w:hyperlink w:anchor="club" w:history="1">
              <w:r w:rsidRPr="00742CA1">
                <w:rPr>
                  <w:rStyle w:val="Hyperlink"/>
                </w:rPr>
                <w:t>Club Corner</w:t>
              </w:r>
            </w:hyperlink>
          </w:p>
        </w:tc>
      </w:tr>
      <w:tr w:rsidR="00493156" w:rsidRPr="00FA5744" w14:paraId="174BE64B" w14:textId="77777777" w:rsidTr="00335048">
        <w:trPr>
          <w:trHeight w:val="449"/>
        </w:trPr>
        <w:tc>
          <w:tcPr>
            <w:tcW w:w="5265" w:type="dxa"/>
          </w:tcPr>
          <w:p w14:paraId="32283A98" w14:textId="7AB154AF" w:rsidR="00493156" w:rsidRPr="00F81EAB" w:rsidRDefault="00493156" w:rsidP="00493156">
            <w:pPr>
              <w:rPr>
                <w:rFonts w:eastAsia="Calibri"/>
                <w:b/>
              </w:rPr>
            </w:pPr>
            <w:r w:rsidRPr="00F81EAB">
              <w:rPr>
                <w:rFonts w:eastAsia="Calibri"/>
                <w:b/>
              </w:rPr>
              <w:sym w:font="Wingdings" w:char="F0E0"/>
            </w:r>
            <w:r>
              <w:rPr>
                <w:rFonts w:eastAsia="Calibri"/>
                <w:b/>
              </w:rPr>
              <w:t xml:space="preserve"> </w:t>
            </w:r>
            <w:r>
              <w:t xml:space="preserve"> </w:t>
            </w:r>
            <w:hyperlink w:anchor="connect" w:history="1">
              <w:r w:rsidRPr="00916FC1">
                <w:rPr>
                  <w:rStyle w:val="Hyperlink"/>
                </w:rPr>
                <w:t>ARES Connect</w:t>
              </w:r>
            </w:hyperlink>
          </w:p>
        </w:tc>
        <w:tc>
          <w:tcPr>
            <w:tcW w:w="5265" w:type="dxa"/>
          </w:tcPr>
          <w:p w14:paraId="4C5C984F" w14:textId="01AA665C" w:rsidR="00493156" w:rsidRPr="00F81EAB" w:rsidRDefault="00493156" w:rsidP="00493156">
            <w:pPr>
              <w:rPr>
                <w:rFonts w:eastAsia="Calibri"/>
                <w:b/>
              </w:rPr>
            </w:pPr>
            <w:r w:rsidRPr="00F81EAB">
              <w:rPr>
                <w:rFonts w:eastAsia="Calibri"/>
                <w:b/>
              </w:rPr>
              <w:sym w:font="Wingdings" w:char="F0E0"/>
            </w:r>
            <w:r>
              <w:rPr>
                <w:rFonts w:eastAsia="Calibri"/>
                <w:b/>
              </w:rPr>
              <w:t xml:space="preserve"> </w:t>
            </w:r>
            <w:r>
              <w:t xml:space="preserve"> </w:t>
            </w:r>
            <w:hyperlink w:anchor="dx" w:history="1">
              <w:r w:rsidRPr="00742CA1">
                <w:rPr>
                  <w:rStyle w:val="Hyperlink"/>
                  <w:rFonts w:eastAsia="Calibri"/>
                </w:rPr>
                <w:t>DX This Week</w:t>
              </w:r>
            </w:hyperlink>
          </w:p>
        </w:tc>
      </w:tr>
      <w:tr w:rsidR="00493156" w:rsidRPr="00FA5744" w14:paraId="57213036" w14:textId="77777777" w:rsidTr="00335048">
        <w:trPr>
          <w:trHeight w:val="440"/>
        </w:trPr>
        <w:tc>
          <w:tcPr>
            <w:tcW w:w="5265" w:type="dxa"/>
          </w:tcPr>
          <w:p w14:paraId="55CE8BAF" w14:textId="568C0BD5" w:rsidR="00493156" w:rsidRPr="00045792" w:rsidRDefault="00493156" w:rsidP="00493156">
            <w:pPr>
              <w:rPr>
                <w:rFonts w:eastAsia="Calibri"/>
                <w:b/>
                <w:sz w:val="16"/>
                <w:szCs w:val="16"/>
              </w:rPr>
            </w:pPr>
            <w:r w:rsidRPr="00C756D1">
              <w:rPr>
                <w:rFonts w:eastAsia="Calibri"/>
                <w:b/>
              </w:rPr>
              <w:sym w:font="Wingdings" w:char="F0E0"/>
            </w:r>
            <w:r>
              <w:rPr>
                <w:rFonts w:eastAsia="Calibri"/>
                <w:b/>
              </w:rPr>
              <w:t xml:space="preserve">  </w:t>
            </w:r>
            <w:hyperlink w:anchor="cards" w:history="1">
              <w:r w:rsidRPr="00916FC1">
                <w:rPr>
                  <w:rStyle w:val="Hyperlink"/>
                  <w:rFonts w:eastAsia="Calibri"/>
                </w:rPr>
                <w:t>You’ve Got Cards – Waiting</w:t>
              </w:r>
            </w:hyperlink>
          </w:p>
        </w:tc>
        <w:tc>
          <w:tcPr>
            <w:tcW w:w="5265" w:type="dxa"/>
          </w:tcPr>
          <w:p w14:paraId="6FD19A81" w14:textId="4DC941F6" w:rsidR="00493156" w:rsidRPr="00B14500" w:rsidRDefault="00493156" w:rsidP="00493156">
            <w:pPr>
              <w:rPr>
                <w:rFonts w:eastAsia="Calibri"/>
                <w:color w:val="0563C1" w:themeColor="hyperlink"/>
                <w:u w:val="single"/>
              </w:rPr>
            </w:pPr>
            <w:r w:rsidRPr="00F81EAB">
              <w:rPr>
                <w:rFonts w:eastAsia="Calibri"/>
                <w:b/>
              </w:rPr>
              <w:sym w:font="Wingdings" w:char="F0E0"/>
            </w:r>
            <w:r>
              <w:rPr>
                <w:rFonts w:eastAsia="Calibri"/>
                <w:b/>
              </w:rPr>
              <w:t xml:space="preserve"> </w:t>
            </w:r>
            <w:r>
              <w:t xml:space="preserve"> </w:t>
            </w:r>
            <w:hyperlink w:anchor="national" w:history="1">
              <w:r w:rsidRPr="00742CA1">
                <w:rPr>
                  <w:rStyle w:val="Hyperlink"/>
                  <w:rFonts w:eastAsia="Calibri"/>
                </w:rPr>
                <w:t>National News</w:t>
              </w:r>
            </w:hyperlink>
          </w:p>
        </w:tc>
      </w:tr>
      <w:tr w:rsidR="00F435FE" w:rsidRPr="00FA5744" w14:paraId="61553404" w14:textId="77777777" w:rsidTr="00335048">
        <w:trPr>
          <w:trHeight w:val="404"/>
        </w:trPr>
        <w:tc>
          <w:tcPr>
            <w:tcW w:w="10530" w:type="dxa"/>
            <w:gridSpan w:val="2"/>
          </w:tcPr>
          <w:p w14:paraId="49AF3370" w14:textId="4842CBFD" w:rsidR="00F435FE" w:rsidRPr="002B31DA" w:rsidRDefault="00F435FE" w:rsidP="00F435FE">
            <w:pPr>
              <w:jc w:val="center"/>
              <w:rPr>
                <w:rFonts w:eastAsia="Calibri"/>
                <w:b/>
              </w:rPr>
            </w:pPr>
            <w:r w:rsidRPr="002B31DA">
              <w:rPr>
                <w:rFonts w:eastAsia="Calibri"/>
                <w:b/>
              </w:rPr>
              <w:sym w:font="Wingdings" w:char="F0E0"/>
            </w:r>
            <w:r>
              <w:rPr>
                <w:rFonts w:eastAsia="Calibri"/>
                <w:b/>
              </w:rPr>
              <w:t xml:space="preserve"> </w:t>
            </w:r>
            <w:r>
              <w:t xml:space="preserve"> </w:t>
            </w:r>
            <w:hyperlink w:anchor="final" w:history="1">
              <w:proofErr w:type="gramStart"/>
              <w:r w:rsidRPr="00D7196C">
                <w:rPr>
                  <w:rStyle w:val="Hyperlink"/>
                  <w:rFonts w:eastAsia="Calibri"/>
                </w:rPr>
                <w:t>Final..</w:t>
              </w:r>
              <w:proofErr w:type="gramEnd"/>
              <w:r w:rsidRPr="00D7196C">
                <w:rPr>
                  <w:rStyle w:val="Hyperlink"/>
                  <w:rFonts w:eastAsia="Calibri"/>
                </w:rPr>
                <w:t xml:space="preserve">  </w:t>
              </w:r>
              <w:proofErr w:type="gramStart"/>
              <w:r w:rsidRPr="00D7196C">
                <w:rPr>
                  <w:rStyle w:val="Hyperlink"/>
                  <w:rFonts w:eastAsia="Calibri"/>
                </w:rPr>
                <w:t>Final..</w:t>
              </w:r>
              <w:proofErr w:type="gramEnd"/>
            </w:hyperlink>
          </w:p>
        </w:tc>
      </w:tr>
    </w:tbl>
    <w:p w14:paraId="44CF59B4" w14:textId="77777777" w:rsidR="00562B63" w:rsidRDefault="00562B63">
      <w:pPr>
        <w:rPr>
          <w:noProof/>
        </w:rPr>
      </w:pPr>
    </w:p>
    <w:p w14:paraId="1CB95F9D" w14:textId="0A61F78C" w:rsidR="00F50A6C" w:rsidRDefault="00562B63">
      <w:pPr>
        <w:rPr>
          <w:noProof/>
        </w:rPr>
      </w:pPr>
      <w:r>
        <w:rPr>
          <w:noProof/>
        </w:rPr>
        <w:drawing>
          <wp:anchor distT="0" distB="0" distL="114300" distR="114300" simplePos="0" relativeHeight="252376064" behindDoc="1" locked="0" layoutInCell="1" allowOverlap="1" wp14:anchorId="1681226E" wp14:editId="1B949227">
            <wp:simplePos x="0" y="0"/>
            <wp:positionH relativeFrom="margin">
              <wp:posOffset>2517775</wp:posOffset>
            </wp:positionH>
            <wp:positionV relativeFrom="paragraph">
              <wp:posOffset>1819910</wp:posOffset>
            </wp:positionV>
            <wp:extent cx="1435100" cy="2552700"/>
            <wp:effectExtent l="0" t="0" r="0" b="0"/>
            <wp:wrapTight wrapText="bothSides">
              <wp:wrapPolygon edited="0">
                <wp:start x="0" y="0"/>
                <wp:lineTo x="0" y="21439"/>
                <wp:lineTo x="21218" y="21439"/>
                <wp:lineTo x="21218" y="0"/>
                <wp:lineTo x="0" y="0"/>
              </wp:wrapPolygon>
            </wp:wrapTight>
            <wp:docPr id="93" name="Picture 9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acebook_15498065362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100" cy="2552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75040" behindDoc="1" locked="0" layoutInCell="1" allowOverlap="1" wp14:anchorId="650B1FE3" wp14:editId="76C32780">
            <wp:simplePos x="0" y="0"/>
            <wp:positionH relativeFrom="column">
              <wp:posOffset>3957320</wp:posOffset>
            </wp:positionH>
            <wp:positionV relativeFrom="paragraph">
              <wp:posOffset>2048510</wp:posOffset>
            </wp:positionV>
            <wp:extent cx="2895600" cy="2171700"/>
            <wp:effectExtent l="0" t="0" r="0" b="0"/>
            <wp:wrapTight wrapText="bothSides">
              <wp:wrapPolygon edited="0">
                <wp:start x="0" y="0"/>
                <wp:lineTo x="0" y="21411"/>
                <wp:lineTo x="21458" y="21411"/>
                <wp:lineTo x="21458" y="0"/>
                <wp:lineTo x="0" y="0"/>
              </wp:wrapPolygon>
            </wp:wrapTight>
            <wp:docPr id="92" name="Picture 92"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acebook_15502033902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74016" behindDoc="1" locked="0" layoutInCell="1" allowOverlap="1" wp14:anchorId="0EF060DF" wp14:editId="1A8D5E6D">
            <wp:simplePos x="0" y="0"/>
            <wp:positionH relativeFrom="margin">
              <wp:align>left</wp:align>
            </wp:positionH>
            <wp:positionV relativeFrom="paragraph">
              <wp:posOffset>2058035</wp:posOffset>
            </wp:positionV>
            <wp:extent cx="2571750" cy="1928495"/>
            <wp:effectExtent l="0" t="0" r="0" b="0"/>
            <wp:wrapTight wrapText="bothSides">
              <wp:wrapPolygon edited="0">
                <wp:start x="0" y="0"/>
                <wp:lineTo x="0" y="21337"/>
                <wp:lineTo x="21440" y="21337"/>
                <wp:lineTo x="21440" y="0"/>
                <wp:lineTo x="0" y="0"/>
              </wp:wrapPolygon>
            </wp:wrapTight>
            <wp:docPr id="91" name="Picture 91" descr="A group of people sitting at a table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ebook_15497288498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pic:spPr>
                </pic:pic>
              </a:graphicData>
            </a:graphic>
            <wp14:sizeRelH relativeFrom="page">
              <wp14:pctWidth>0</wp14:pctWidth>
            </wp14:sizeRelH>
            <wp14:sizeRelV relativeFrom="page">
              <wp14:pctHeight>0</wp14:pctHeight>
            </wp14:sizeRelV>
          </wp:anchor>
        </w:drawing>
      </w:r>
      <w:r w:rsidR="00A5168F">
        <w:rPr>
          <w:noProof/>
        </w:rPr>
        <w:drawing>
          <wp:anchor distT="0" distB="0" distL="114300" distR="114300" simplePos="0" relativeHeight="252372992" behindDoc="1" locked="0" layoutInCell="1" allowOverlap="1" wp14:anchorId="349ECBEC" wp14:editId="70DA531E">
            <wp:simplePos x="0" y="0"/>
            <wp:positionH relativeFrom="column">
              <wp:posOffset>2505075</wp:posOffset>
            </wp:positionH>
            <wp:positionV relativeFrom="paragraph">
              <wp:posOffset>200660</wp:posOffset>
            </wp:positionV>
            <wp:extent cx="1552575" cy="1853565"/>
            <wp:effectExtent l="0" t="0" r="9525" b="0"/>
            <wp:wrapTight wrapText="bothSides">
              <wp:wrapPolygon edited="0">
                <wp:start x="0" y="0"/>
                <wp:lineTo x="0" y="21311"/>
                <wp:lineTo x="21467" y="21311"/>
                <wp:lineTo x="21467" y="0"/>
                <wp:lineTo x="0" y="0"/>
              </wp:wrapPolygon>
            </wp:wrapTight>
            <wp:docPr id="90" name="Picture 90" descr="A sign on the side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acebook_1550068885276.jpg"/>
                    <pic:cNvPicPr/>
                  </pic:nvPicPr>
                  <pic:blipFill rotWithShape="1">
                    <a:blip r:embed="rId14" cstate="print">
                      <a:extLst>
                        <a:ext uri="{28A0092B-C50C-407E-A947-70E740481C1C}">
                          <a14:useLocalDpi xmlns:a14="http://schemas.microsoft.com/office/drawing/2010/main" val="0"/>
                        </a:ext>
                      </a:extLst>
                    </a:blip>
                    <a:srcRect l="19815" r="28902" b="9690"/>
                    <a:stretch/>
                  </pic:blipFill>
                  <pic:spPr bwMode="auto">
                    <a:xfrm>
                      <a:off x="0" y="0"/>
                      <a:ext cx="1552575" cy="185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B2B">
        <w:pict w14:anchorId="19B57B48">
          <v:rect id="_x0000_i1027" style="width:0;height:1.5pt" o:hralign="center" o:hrstd="t" o:hr="t" fillcolor="#a0a0a0" stroked="f"/>
        </w:pict>
      </w:r>
    </w:p>
    <w:p w14:paraId="0E95BB91" w14:textId="411AE966" w:rsidR="00C2107B" w:rsidRDefault="00A5168F">
      <w:pPr>
        <w:rPr>
          <w:noProof/>
        </w:rPr>
      </w:pPr>
      <w:r>
        <w:rPr>
          <w:noProof/>
        </w:rPr>
        <w:drawing>
          <wp:anchor distT="0" distB="0" distL="114300" distR="114300" simplePos="0" relativeHeight="252371968" behindDoc="1" locked="0" layoutInCell="1" allowOverlap="1" wp14:anchorId="3CD59969" wp14:editId="1E679B62">
            <wp:simplePos x="0" y="0"/>
            <wp:positionH relativeFrom="margin">
              <wp:align>right</wp:align>
            </wp:positionH>
            <wp:positionV relativeFrom="paragraph">
              <wp:posOffset>19685</wp:posOffset>
            </wp:positionV>
            <wp:extent cx="2795270" cy="1863090"/>
            <wp:effectExtent l="0" t="0" r="5080" b="3810"/>
            <wp:wrapTight wrapText="bothSides">
              <wp:wrapPolygon edited="0">
                <wp:start x="0" y="0"/>
                <wp:lineTo x="0" y="21423"/>
                <wp:lineTo x="21492" y="21423"/>
                <wp:lineTo x="21492" y="0"/>
                <wp:lineTo x="0" y="0"/>
              </wp:wrapPolygon>
            </wp:wrapTight>
            <wp:docPr id="89" name="Picture 89" descr="A person sitting at a table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acebook_15502660554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5270" cy="18630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70944" behindDoc="1" locked="0" layoutInCell="1" allowOverlap="1" wp14:anchorId="46F14A26" wp14:editId="6F4C111C">
            <wp:simplePos x="0" y="0"/>
            <wp:positionH relativeFrom="margin">
              <wp:align>left</wp:align>
            </wp:positionH>
            <wp:positionV relativeFrom="paragraph">
              <wp:posOffset>10160</wp:posOffset>
            </wp:positionV>
            <wp:extent cx="2514600" cy="1885950"/>
            <wp:effectExtent l="0" t="0" r="0" b="0"/>
            <wp:wrapTight wrapText="bothSides">
              <wp:wrapPolygon edited="0">
                <wp:start x="0" y="0"/>
                <wp:lineTo x="0" y="21382"/>
                <wp:lineTo x="21436" y="21382"/>
                <wp:lineTo x="21436" y="0"/>
                <wp:lineTo x="0" y="0"/>
              </wp:wrapPolygon>
            </wp:wrapTight>
            <wp:docPr id="88" name="Picture 88"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acebook_15500664411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page">
              <wp14:pctWidth>0</wp14:pctWidth>
            </wp14:sizeRelH>
            <wp14:sizeRelV relativeFrom="page">
              <wp14:pctHeight>0</wp14:pctHeight>
            </wp14:sizeRelV>
          </wp:anchor>
        </w:drawing>
      </w:r>
    </w:p>
    <w:p w14:paraId="064F2692" w14:textId="2B6986B7" w:rsidR="00577BE8" w:rsidRDefault="00577BE8">
      <w:pPr>
        <w:rPr>
          <w:noProof/>
        </w:rPr>
      </w:pPr>
    </w:p>
    <w:p w14:paraId="67D10BD6" w14:textId="204B0828" w:rsidR="00DC5BA0" w:rsidRDefault="00DC5BA0">
      <w:pPr>
        <w:rPr>
          <w:noProof/>
        </w:rPr>
      </w:pPr>
    </w:p>
    <w:p w14:paraId="6962B13B" w14:textId="39F35DFE" w:rsidR="006D4185" w:rsidRDefault="006D4185">
      <w:pPr>
        <w:rPr>
          <w:noProof/>
        </w:rPr>
      </w:pPr>
    </w:p>
    <w:p w14:paraId="47F8B1D3" w14:textId="7A5E4526" w:rsidR="0041034D" w:rsidRDefault="00D64B2B">
      <w:r>
        <w:lastRenderedPageBreak/>
        <w:pict w14:anchorId="624744E8">
          <v:rect id="_x0000_i1028" style="width:0;height:1.5pt" o:hralign="center" o:hrstd="t" o:hr="t" fillcolor="#a0a0a0" stroked="f"/>
        </w:pict>
      </w:r>
    </w:p>
    <w:p w14:paraId="2ACACB1D" w14:textId="1A83228A" w:rsidR="00183BF3" w:rsidRPr="00316366" w:rsidRDefault="00183BF3" w:rsidP="0015282B">
      <w:pPr>
        <w:rPr>
          <w:b/>
          <w:bCs/>
          <w:i/>
          <w:sz w:val="28"/>
          <w:szCs w:val="28"/>
        </w:rPr>
      </w:pPr>
      <w:bookmarkStart w:id="5" w:name="tc"/>
      <w:bookmarkEnd w:id="5"/>
      <w:r w:rsidRPr="00316366">
        <w:rPr>
          <w:b/>
          <w:bCs/>
          <w:i/>
          <w:sz w:val="28"/>
          <w:szCs w:val="28"/>
        </w:rPr>
        <w:t>From the Technical Coordinator</w:t>
      </w:r>
    </w:p>
    <w:p w14:paraId="40DEDABF" w14:textId="3BE096B9" w:rsidR="0015282B" w:rsidRPr="00316366" w:rsidRDefault="00603E11" w:rsidP="0015282B">
      <w:pPr>
        <w:rPr>
          <w:b/>
          <w:bCs/>
          <w:i/>
        </w:rPr>
      </w:pPr>
      <w:r>
        <w:rPr>
          <w:b/>
          <w:bCs/>
          <w:i/>
          <w:noProof/>
          <w:sz w:val="28"/>
          <w:szCs w:val="28"/>
        </w:rPr>
        <w:drawing>
          <wp:anchor distT="0" distB="0" distL="114300" distR="114300" simplePos="0" relativeHeight="252216320" behindDoc="1" locked="0" layoutInCell="1" allowOverlap="1" wp14:anchorId="48722CE4" wp14:editId="32030DD3">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0015282B" w:rsidRPr="00316366">
        <w:rPr>
          <w:b/>
          <w:bCs/>
          <w:i/>
        </w:rPr>
        <w:t>Jeff Kopcak –</w:t>
      </w:r>
      <w:r w:rsidR="006B217D">
        <w:rPr>
          <w:b/>
          <w:bCs/>
          <w:i/>
        </w:rPr>
        <w:t xml:space="preserve"> K8JTK  </w:t>
      </w:r>
      <w:r w:rsidR="0015282B" w:rsidRPr="00316366">
        <w:rPr>
          <w:b/>
          <w:bCs/>
          <w:i/>
        </w:rPr>
        <w:t xml:space="preserve"> TC</w:t>
      </w:r>
    </w:p>
    <w:p w14:paraId="407AA89B" w14:textId="0E24FBE7" w:rsidR="0015282B" w:rsidRPr="0015282B" w:rsidRDefault="00D64B2B" w:rsidP="0015282B">
      <w:pPr>
        <w:rPr>
          <w:bCs/>
        </w:rPr>
      </w:pPr>
      <w:hyperlink r:id="rId18" w:history="1">
        <w:r w:rsidR="0015282B" w:rsidRPr="0015282B">
          <w:rPr>
            <w:rStyle w:val="Hyperlink"/>
          </w:rPr>
          <w:t>k8jtk@arrl.net</w:t>
        </w:r>
      </w:hyperlink>
      <w:r w:rsidR="0015282B" w:rsidRPr="0015282B">
        <w:rPr>
          <w:bCs/>
        </w:rPr>
        <w:t xml:space="preserve">  </w:t>
      </w:r>
    </w:p>
    <w:p w14:paraId="2D8B8703" w14:textId="77777777" w:rsidR="00E24F1A" w:rsidRDefault="00E24F1A" w:rsidP="001526E1">
      <w:pPr>
        <w:rPr>
          <w:bCs/>
        </w:rPr>
      </w:pPr>
    </w:p>
    <w:p w14:paraId="178828B7" w14:textId="1D179A6A" w:rsidR="001526E1" w:rsidRPr="001526E1" w:rsidRDefault="001526E1" w:rsidP="001526E1">
      <w:pPr>
        <w:rPr>
          <w:bCs/>
        </w:rPr>
      </w:pPr>
      <w:r w:rsidRPr="001526E1">
        <w:rPr>
          <w:bCs/>
        </w:rPr>
        <w:t>Hey gang,</w:t>
      </w:r>
    </w:p>
    <w:p w14:paraId="4E12C20A" w14:textId="77777777" w:rsidR="00083065" w:rsidRDefault="00083065" w:rsidP="001526E1">
      <w:pPr>
        <w:rPr>
          <w:bCs/>
        </w:rPr>
      </w:pPr>
    </w:p>
    <w:p w14:paraId="67581985" w14:textId="0FB41B68" w:rsidR="00E24F1A" w:rsidRDefault="00E24F1A" w:rsidP="00E24F1A">
      <w:pPr>
        <w:rPr>
          <w:bCs/>
        </w:rPr>
      </w:pPr>
      <w:r w:rsidRPr="00E24F1A">
        <w:rPr>
          <w:bCs/>
        </w:rPr>
        <w:t xml:space="preserve">A couple months ago, I received a question regarding digital mode transmissions.  This ham was using </w:t>
      </w:r>
      <w:proofErr w:type="spellStart"/>
      <w:r w:rsidRPr="00E24F1A">
        <w:rPr>
          <w:bCs/>
        </w:rPr>
        <w:t>Fldigi</w:t>
      </w:r>
      <w:proofErr w:type="spellEnd"/>
      <w:r w:rsidRPr="00E24F1A">
        <w:rPr>
          <w:bCs/>
        </w:rPr>
        <w:t xml:space="preserve"> and wondered about “strange” transmissions at the start of a BPSK-63 transmission.  BPSK-31 looked OK.</w:t>
      </w:r>
    </w:p>
    <w:p w14:paraId="0B8C0E5F" w14:textId="170FFEB9" w:rsidR="00E24F1A" w:rsidRDefault="00E24F1A" w:rsidP="00E24F1A">
      <w:pPr>
        <w:rPr>
          <w:bCs/>
        </w:rPr>
      </w:pPr>
    </w:p>
    <w:p w14:paraId="5BABB920" w14:textId="65E9EA1F" w:rsidR="00E24F1A" w:rsidRDefault="00E24F1A" w:rsidP="00E24F1A">
      <w:pPr>
        <w:rPr>
          <w:bCs/>
        </w:rPr>
      </w:pPr>
    </w:p>
    <w:p w14:paraId="72D5FF18" w14:textId="77777777" w:rsidR="00E24F1A" w:rsidRPr="00E24F1A" w:rsidRDefault="00E24F1A" w:rsidP="00E24F1A">
      <w:pPr>
        <w:rPr>
          <w:bCs/>
        </w:rPr>
      </w:pPr>
    </w:p>
    <w:p w14:paraId="39D7E8C5" w14:textId="7DC531FE" w:rsidR="00E24F1A" w:rsidRPr="00E24F1A" w:rsidRDefault="00E24F1A" w:rsidP="00E24F1A">
      <w:pPr>
        <w:rPr>
          <w:bCs/>
        </w:rPr>
      </w:pPr>
      <w:r w:rsidRPr="00E24F1A">
        <w:rPr>
          <w:bCs/>
          <w:noProof/>
        </w:rPr>
        <mc:AlternateContent>
          <mc:Choice Requires="wpg">
            <w:drawing>
              <wp:anchor distT="0" distB="0" distL="114300" distR="114300" simplePos="0" relativeHeight="252360704" behindDoc="0" locked="0" layoutInCell="1" allowOverlap="1" wp14:anchorId="29A696FE" wp14:editId="1B71F4B3">
                <wp:simplePos x="0" y="0"/>
                <wp:positionH relativeFrom="column">
                  <wp:posOffset>0</wp:posOffset>
                </wp:positionH>
                <wp:positionV relativeFrom="paragraph">
                  <wp:posOffset>8255</wp:posOffset>
                </wp:positionV>
                <wp:extent cx="3155315" cy="1372870"/>
                <wp:effectExtent l="0" t="0" r="6985" b="0"/>
                <wp:wrapSquare wrapText="bothSides"/>
                <wp:docPr id="64" name="Group 64"/>
                <wp:cNvGraphicFramePr/>
                <a:graphic xmlns:a="http://schemas.openxmlformats.org/drawingml/2006/main">
                  <a:graphicData uri="http://schemas.microsoft.com/office/word/2010/wordprocessingGroup">
                    <wpg:wgp>
                      <wpg:cNvGrpSpPr/>
                      <wpg:grpSpPr>
                        <a:xfrm>
                          <a:off x="0" y="0"/>
                          <a:ext cx="3155315" cy="1372870"/>
                          <a:chOff x="0" y="0"/>
                          <a:chExt cx="3155315" cy="1372870"/>
                        </a:xfrm>
                      </wpg:grpSpPr>
                      <pic:pic xmlns:pic="http://schemas.openxmlformats.org/drawingml/2006/picture">
                        <pic:nvPicPr>
                          <pic:cNvPr id="81" name="Picture 81" descr="C:\Users\Jeffrey\Desktop\Tones.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1057275"/>
                          </a:xfrm>
                          <a:prstGeom prst="rect">
                            <a:avLst/>
                          </a:prstGeom>
                          <a:noFill/>
                          <a:ln>
                            <a:noFill/>
                          </a:ln>
                        </pic:spPr>
                      </pic:pic>
                      <wps:wsp>
                        <wps:cNvPr id="82" name="Text Box 2"/>
                        <wps:cNvSpPr txBox="1"/>
                        <wps:spPr>
                          <a:xfrm>
                            <a:off x="0" y="1114425"/>
                            <a:ext cx="3155315" cy="258445"/>
                          </a:xfrm>
                          <a:prstGeom prst="rect">
                            <a:avLst/>
                          </a:prstGeom>
                          <a:solidFill>
                            <a:prstClr val="white"/>
                          </a:solidFill>
                          <a:ln>
                            <a:noFill/>
                          </a:ln>
                          <a:effectLst/>
                        </wps:spPr>
                        <wps:txbx>
                          <w:txbxContent>
                            <w:p w14:paraId="73DC7E63" w14:textId="77777777" w:rsidR="00744FE1" w:rsidRDefault="00744FE1" w:rsidP="00E24F1A">
                              <w:pPr>
                                <w:pStyle w:val="Caption"/>
                                <w:rPr>
                                  <w:noProof/>
                                </w:rPr>
                              </w:pPr>
                              <w:r>
                                <w:t>Strange tones (circled in orange) on the Fldigi waterfall</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9A696FE" id="Group 64" o:spid="_x0000_s1026" style="position:absolute;margin-left:0;margin-top:.65pt;width:248.45pt;height:108.1pt;z-index:252360704" coordsize="31553,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width:31527;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">
                  <v:imagedata r:id="rId20" o:title="Tones"/>
                </v:shape>
                <v:shapetype id="_x0000_t202" coordsize="21600,21600" o:spt="202" path="m,l,21600r21600,l21600,xe">
                  <v:stroke joinstyle="miter"/>
                  <v:path gradientshapeok="t" o:connecttype="rect"/>
                </v:shapetype>
                <v:shape id="Text Box 2" o:spid="_x0000_s1028" type="#_x0000_t202" style="position:absolute;top:11144;width:3155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" stroked="f">
                  <v:textbox style="mso-fit-shape-to-text:t" inset="0,0,0,0">
                    <w:txbxContent>
                      <w:p w14:paraId="73DC7E63" w14:textId="77777777" w:rsidR="00744FE1" w:rsidRDefault="00744FE1" w:rsidP="00E24F1A">
                        <w:pPr>
                          <w:pStyle w:val="Caption"/>
                          <w:rPr>
                            <w:noProof/>
                          </w:rPr>
                        </w:pPr>
                        <w:r>
                          <w:t>Strange tones (circled in orange) on the Fldigi waterfall</w:t>
                        </w:r>
                      </w:p>
                    </w:txbxContent>
                  </v:textbox>
                </v:shape>
                <w10:wrap type="square"/>
              </v:group>
            </w:pict>
          </mc:Fallback>
        </mc:AlternateContent>
      </w:r>
      <w:r w:rsidRPr="00E24F1A">
        <w:rPr>
          <w:bCs/>
        </w:rPr>
        <w:t xml:space="preserve">These tones are known as RSID, </w:t>
      </w:r>
      <w:r w:rsidRPr="00E24F1A">
        <w:rPr>
          <w:b/>
          <w:bCs/>
        </w:rPr>
        <w:t>R</w:t>
      </w:r>
      <w:r w:rsidRPr="00E24F1A">
        <w:rPr>
          <w:bCs/>
        </w:rPr>
        <w:t xml:space="preserve">eed </w:t>
      </w:r>
      <w:r w:rsidRPr="00E24F1A">
        <w:rPr>
          <w:b/>
          <w:bCs/>
        </w:rPr>
        <w:t>S</w:t>
      </w:r>
      <w:r w:rsidRPr="00E24F1A">
        <w:rPr>
          <w:bCs/>
        </w:rPr>
        <w:t xml:space="preserve">olomon </w:t>
      </w:r>
      <w:proofErr w:type="spellStart"/>
      <w:r w:rsidRPr="00E24F1A">
        <w:rPr>
          <w:b/>
          <w:bCs/>
        </w:rPr>
        <w:t>ID</w:t>
      </w:r>
      <w:r w:rsidRPr="00E24F1A">
        <w:rPr>
          <w:bCs/>
        </w:rPr>
        <w:t>entifier</w:t>
      </w:r>
      <w:proofErr w:type="spellEnd"/>
      <w:r w:rsidRPr="00E24F1A">
        <w:rPr>
          <w:bCs/>
        </w:rPr>
        <w:t xml:space="preserve">, designed by Patrick </w:t>
      </w:r>
      <w:proofErr w:type="spellStart"/>
      <w:r w:rsidRPr="00E24F1A">
        <w:rPr>
          <w:bCs/>
        </w:rPr>
        <w:t>Lindecker</w:t>
      </w:r>
      <w:proofErr w:type="spellEnd"/>
      <w:r w:rsidRPr="00E24F1A">
        <w:rPr>
          <w:bCs/>
        </w:rPr>
        <w:t xml:space="preserve">, F6CTE.  RSID tones are codes used to automatically identify digital signals and often precede a digital transmission.  These are a burst of tones lasting 1.4 seconds with a bandwidth of 172 Hz.  They are robust being decoded down to -16 dB, which is better than most digital modes.  According to the </w:t>
      </w:r>
      <w:hyperlink r:id="rId21" w:history="1">
        <w:r w:rsidRPr="00E24F1A">
          <w:rPr>
            <w:rStyle w:val="Hyperlink"/>
            <w:bCs/>
          </w:rPr>
          <w:t>W1HKJ documentation</w:t>
        </w:r>
      </w:hyperlink>
      <w:r w:rsidRPr="00E24F1A">
        <w:rPr>
          <w:bCs/>
        </w:rPr>
        <w:t xml:space="preserve"> for </w:t>
      </w:r>
      <w:proofErr w:type="spellStart"/>
      <w:r w:rsidRPr="00E24F1A">
        <w:rPr>
          <w:bCs/>
        </w:rPr>
        <w:t>Fldigi</w:t>
      </w:r>
      <w:proofErr w:type="spellEnd"/>
      <w:r w:rsidRPr="00E24F1A">
        <w:rPr>
          <w:bCs/>
        </w:rPr>
        <w:t>, programs that support RSID are:</w:t>
      </w:r>
    </w:p>
    <w:p w14:paraId="2B09A529" w14:textId="77777777" w:rsidR="00E24F1A" w:rsidRPr="00E24F1A" w:rsidRDefault="00E24F1A" w:rsidP="00E24F1A">
      <w:pPr>
        <w:numPr>
          <w:ilvl w:val="0"/>
          <w:numId w:val="38"/>
        </w:numPr>
        <w:rPr>
          <w:bCs/>
        </w:rPr>
      </w:pPr>
      <w:proofErr w:type="spellStart"/>
      <w:r w:rsidRPr="00E24F1A">
        <w:rPr>
          <w:bCs/>
        </w:rPr>
        <w:t>PocketDigi</w:t>
      </w:r>
      <w:proofErr w:type="spellEnd"/>
      <w:r w:rsidRPr="00E24F1A">
        <w:rPr>
          <w:bCs/>
        </w:rPr>
        <w:t xml:space="preserve">, </w:t>
      </w:r>
      <w:proofErr w:type="spellStart"/>
      <w:r w:rsidRPr="00E24F1A">
        <w:rPr>
          <w:bCs/>
        </w:rPr>
        <w:t>Vojtech</w:t>
      </w:r>
      <w:proofErr w:type="spellEnd"/>
      <w:r w:rsidRPr="00E24F1A">
        <w:rPr>
          <w:bCs/>
        </w:rPr>
        <w:t>, OK1IAK</w:t>
      </w:r>
    </w:p>
    <w:p w14:paraId="2C11D656" w14:textId="77777777" w:rsidR="00E24F1A" w:rsidRPr="00E24F1A" w:rsidRDefault="00E24F1A" w:rsidP="00E24F1A">
      <w:pPr>
        <w:numPr>
          <w:ilvl w:val="0"/>
          <w:numId w:val="38"/>
        </w:numPr>
        <w:rPr>
          <w:bCs/>
        </w:rPr>
      </w:pPr>
      <w:r w:rsidRPr="00E24F1A">
        <w:rPr>
          <w:bCs/>
        </w:rPr>
        <w:t xml:space="preserve">FDMDV, </w:t>
      </w:r>
      <w:proofErr w:type="spellStart"/>
      <w:r w:rsidRPr="00E24F1A">
        <w:rPr>
          <w:bCs/>
        </w:rPr>
        <w:t>Cesco</w:t>
      </w:r>
      <w:proofErr w:type="spellEnd"/>
      <w:r w:rsidRPr="00E24F1A">
        <w:rPr>
          <w:bCs/>
        </w:rPr>
        <w:t>, HB9TLK</w:t>
      </w:r>
    </w:p>
    <w:p w14:paraId="43585CCF" w14:textId="77777777" w:rsidR="00E24F1A" w:rsidRPr="00E24F1A" w:rsidRDefault="00E24F1A" w:rsidP="00E24F1A">
      <w:pPr>
        <w:numPr>
          <w:ilvl w:val="0"/>
          <w:numId w:val="38"/>
        </w:numPr>
        <w:rPr>
          <w:bCs/>
        </w:rPr>
      </w:pPr>
      <w:r w:rsidRPr="00E24F1A">
        <w:rPr>
          <w:bCs/>
        </w:rPr>
        <w:t>DM780, Simon, HB9DRV – part of Ham Radio Deluxe</w:t>
      </w:r>
    </w:p>
    <w:p w14:paraId="2FED5A8D" w14:textId="77777777" w:rsidR="00E24F1A" w:rsidRPr="00E24F1A" w:rsidRDefault="00E24F1A" w:rsidP="00E24F1A">
      <w:pPr>
        <w:numPr>
          <w:ilvl w:val="0"/>
          <w:numId w:val="38"/>
        </w:numPr>
        <w:rPr>
          <w:bCs/>
        </w:rPr>
      </w:pPr>
      <w:proofErr w:type="spellStart"/>
      <w:r w:rsidRPr="00E24F1A">
        <w:rPr>
          <w:bCs/>
        </w:rPr>
        <w:t>fldigi</w:t>
      </w:r>
      <w:proofErr w:type="spellEnd"/>
      <w:r w:rsidRPr="00E24F1A">
        <w:rPr>
          <w:bCs/>
        </w:rPr>
        <w:t>, Dave, W1HKJ</w:t>
      </w:r>
    </w:p>
    <w:p w14:paraId="3FB79589" w14:textId="77777777" w:rsidR="00E24F1A" w:rsidRPr="00E24F1A" w:rsidRDefault="00E24F1A" w:rsidP="00E24F1A">
      <w:pPr>
        <w:numPr>
          <w:ilvl w:val="0"/>
          <w:numId w:val="38"/>
        </w:numPr>
        <w:rPr>
          <w:bCs/>
        </w:rPr>
      </w:pPr>
      <w:proofErr w:type="spellStart"/>
      <w:r w:rsidRPr="00E24F1A">
        <w:rPr>
          <w:bCs/>
        </w:rPr>
        <w:t>Multipsk</w:t>
      </w:r>
      <w:proofErr w:type="spellEnd"/>
      <w:r w:rsidRPr="00E24F1A">
        <w:rPr>
          <w:bCs/>
        </w:rPr>
        <w:t>, Patrick, F6CTE</w:t>
      </w:r>
    </w:p>
    <w:p w14:paraId="469BE287" w14:textId="77777777" w:rsidR="00E24F1A" w:rsidRDefault="00E24F1A" w:rsidP="00E24F1A">
      <w:pPr>
        <w:rPr>
          <w:bCs/>
        </w:rPr>
      </w:pPr>
    </w:p>
    <w:p w14:paraId="00F07919" w14:textId="2BCF311D" w:rsidR="00E24F1A" w:rsidRPr="00E24F1A" w:rsidRDefault="00E24F1A" w:rsidP="00E24F1A">
      <w:pPr>
        <w:rPr>
          <w:bCs/>
        </w:rPr>
      </w:pPr>
      <w:r w:rsidRPr="00E24F1A">
        <w:rPr>
          <w:bCs/>
        </w:rPr>
        <w:t>The documentation link has a table of all RSID codes.  Not all variations of baud, tones, and bandwidth are assigned a code because RSID is limited to a total of 272 unique codes.  The programs listed support RSID, not necessarily all modes assigned an RSID code.  Typically, that means the program will not react to codes for which it does not support.</w:t>
      </w:r>
    </w:p>
    <w:p w14:paraId="012E0C05" w14:textId="77777777" w:rsidR="00E24F1A" w:rsidRDefault="00E24F1A" w:rsidP="00E24F1A">
      <w:pPr>
        <w:rPr>
          <w:bCs/>
        </w:rPr>
      </w:pPr>
    </w:p>
    <w:p w14:paraId="24625CC5" w14:textId="1DAFED44" w:rsidR="00E24F1A" w:rsidRPr="00E24F1A" w:rsidRDefault="00E24F1A" w:rsidP="00E24F1A">
      <w:pPr>
        <w:rPr>
          <w:bCs/>
        </w:rPr>
      </w:pPr>
      <w:r w:rsidRPr="00E24F1A">
        <w:rPr>
          <w:bCs/>
          <w:noProof/>
        </w:rPr>
        <mc:AlternateContent>
          <mc:Choice Requires="wpg">
            <w:drawing>
              <wp:anchor distT="0" distB="0" distL="114300" distR="114300" simplePos="0" relativeHeight="252361728" behindDoc="0" locked="0" layoutInCell="1" allowOverlap="1" wp14:anchorId="76FB699C" wp14:editId="0F0DC0F3">
                <wp:simplePos x="0" y="0"/>
                <wp:positionH relativeFrom="column">
                  <wp:posOffset>5838825</wp:posOffset>
                </wp:positionH>
                <wp:positionV relativeFrom="paragraph">
                  <wp:posOffset>222885</wp:posOffset>
                </wp:positionV>
                <wp:extent cx="914400" cy="763270"/>
                <wp:effectExtent l="0" t="0" r="0" b="0"/>
                <wp:wrapSquare wrapText="bothSides"/>
                <wp:docPr id="63" name="Group 63"/>
                <wp:cNvGraphicFramePr/>
                <a:graphic xmlns:a="http://schemas.openxmlformats.org/drawingml/2006/main">
                  <a:graphicData uri="http://schemas.microsoft.com/office/word/2010/wordprocessingGroup">
                    <wpg:wgp>
                      <wpg:cNvGrpSpPr/>
                      <wpg:grpSpPr>
                        <a:xfrm>
                          <a:off x="0" y="0"/>
                          <a:ext cx="914400" cy="763270"/>
                          <a:chOff x="0" y="0"/>
                          <a:chExt cx="914400" cy="763270"/>
                        </a:xfrm>
                      </wpg:grpSpPr>
                      <pic:pic xmlns:pic="http://schemas.openxmlformats.org/drawingml/2006/picture">
                        <pic:nvPicPr>
                          <pic:cNvPr id="79" name="Picture 7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19150" cy="447675"/>
                          </a:xfrm>
                          <a:prstGeom prst="rect">
                            <a:avLst/>
                          </a:prstGeom>
                        </pic:spPr>
                      </pic:pic>
                      <wps:wsp>
                        <wps:cNvPr id="80" name="Text Box 8"/>
                        <wps:cNvSpPr txBox="1"/>
                        <wps:spPr>
                          <a:xfrm>
                            <a:off x="0" y="504825"/>
                            <a:ext cx="914400" cy="258445"/>
                          </a:xfrm>
                          <a:prstGeom prst="rect">
                            <a:avLst/>
                          </a:prstGeom>
                          <a:solidFill>
                            <a:prstClr val="white"/>
                          </a:solidFill>
                          <a:ln>
                            <a:noFill/>
                          </a:ln>
                          <a:effectLst/>
                        </wps:spPr>
                        <wps:txbx>
                          <w:txbxContent>
                            <w:p w14:paraId="555DE247" w14:textId="77777777" w:rsidR="00744FE1" w:rsidRDefault="00744FE1" w:rsidP="00E24F1A">
                              <w:pPr>
                                <w:pStyle w:val="Caption"/>
                                <w:rPr>
                                  <w:noProof/>
                                </w:rPr>
                              </w:pPr>
                              <w:r>
                                <w:t>RX RSID enabled</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6FB699C" id="Group 63" o:spid="_x0000_s1029" style="position:absolute;margin-left:459.75pt;margin-top:17.55pt;width:1in;height:60.1pt;z-index:252361728" coordsize="9144,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">
                <v:shape id="Picture 79" o:spid="_x0000_s1030" type="#_x0000_t75" style="position:absolute;width:819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">
                  <v:imagedata r:id="rId23" o:title=""/>
                </v:shape>
                <v:shape id="Text Box 8" o:spid="_x0000_s1031" type="#_x0000_t202" style="position:absolute;top:5048;width:914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" stroked="f">
                  <v:textbox style="mso-fit-shape-to-text:t" inset="0,0,0,0">
                    <w:txbxContent>
                      <w:p w14:paraId="555DE247" w14:textId="77777777" w:rsidR="00744FE1" w:rsidRDefault="00744FE1" w:rsidP="00E24F1A">
                        <w:pPr>
                          <w:pStyle w:val="Caption"/>
                          <w:rPr>
                            <w:noProof/>
                          </w:rPr>
                        </w:pPr>
                        <w:r>
                          <w:t>RX RSID enabled</w:t>
                        </w:r>
                      </w:p>
                    </w:txbxContent>
                  </v:textbox>
                </v:shape>
                <w10:wrap type="square"/>
              </v:group>
            </w:pict>
          </mc:Fallback>
        </mc:AlternateContent>
      </w:r>
      <w:r w:rsidRPr="00E24F1A">
        <w:rPr>
          <w:bCs/>
        </w:rPr>
        <w:t xml:space="preserve">To detect RSID alongside the desired operating mode, digital programs will run a separate detector listening for these tones while the main detector focuses on decoding the selected mode.  To receive RSID tones in </w:t>
      </w:r>
      <w:proofErr w:type="spellStart"/>
      <w:r w:rsidRPr="00E24F1A">
        <w:rPr>
          <w:bCs/>
        </w:rPr>
        <w:t>Fldigi</w:t>
      </w:r>
      <w:proofErr w:type="spellEnd"/>
      <w:r w:rsidRPr="00E24F1A">
        <w:rPr>
          <w:bCs/>
        </w:rPr>
        <w:t>, the option on the main screen in the upper-right “</w:t>
      </w:r>
      <w:proofErr w:type="spellStart"/>
      <w:r w:rsidRPr="00E24F1A">
        <w:rPr>
          <w:bCs/>
        </w:rPr>
        <w:t>RxID</w:t>
      </w:r>
      <w:proofErr w:type="spellEnd"/>
      <w:r w:rsidRPr="00E24F1A">
        <w:rPr>
          <w:bCs/>
        </w:rPr>
        <w:t>” needs to be green (enabled).</w:t>
      </w:r>
    </w:p>
    <w:p w14:paraId="4CA33258" w14:textId="77777777" w:rsidR="00E24F1A" w:rsidRDefault="00E24F1A" w:rsidP="00E24F1A">
      <w:pPr>
        <w:rPr>
          <w:bCs/>
        </w:rPr>
      </w:pPr>
    </w:p>
    <w:p w14:paraId="4CD67816" w14:textId="66E27111" w:rsidR="00E24F1A" w:rsidRDefault="00E24F1A" w:rsidP="00E24F1A">
      <w:pPr>
        <w:rPr>
          <w:bCs/>
        </w:rPr>
      </w:pPr>
      <w:r w:rsidRPr="00E24F1A">
        <w:rPr>
          <w:bCs/>
        </w:rPr>
        <w:t xml:space="preserve">The default behavior of </w:t>
      </w:r>
      <w:proofErr w:type="spellStart"/>
      <w:r w:rsidRPr="00E24F1A">
        <w:rPr>
          <w:bCs/>
        </w:rPr>
        <w:t>Fldigi</w:t>
      </w:r>
      <w:proofErr w:type="spellEnd"/>
      <w:r w:rsidRPr="00E24F1A">
        <w:rPr>
          <w:bCs/>
        </w:rPr>
        <w:t xml:space="preserve">, I think, is a little weird.  When an RSID is received, an announcement will be displayed in the receive pane (tan box).  The blue clickable text takes you </w:t>
      </w:r>
      <w:r w:rsidRPr="00E24F1A">
        <w:rPr>
          <w:bCs/>
          <w:i/>
        </w:rPr>
        <w:t>back</w:t>
      </w:r>
      <w:r w:rsidRPr="00E24F1A">
        <w:rPr>
          <w:bCs/>
        </w:rPr>
        <w:t xml:space="preserve"> to the previous frequency at the time the RSID was received.  </w:t>
      </w:r>
      <w:r w:rsidR="00FD3424" w:rsidRPr="00E24F1A">
        <w:rPr>
          <w:bCs/>
        </w:rPr>
        <w:t xml:space="preserve">It does not move you to the frequency of the received RSID.  An example, RSID was received at 1300 Hz on the waterfall.  The cursor is currently on 1500.  </w:t>
      </w:r>
    </w:p>
    <w:p w14:paraId="68176493" w14:textId="77777777" w:rsidR="00E24F1A" w:rsidRDefault="00E24F1A" w:rsidP="00E24F1A">
      <w:pPr>
        <w:rPr>
          <w:rStyle w:val="Hyperlink"/>
          <w:sz w:val="20"/>
          <w:szCs w:val="20"/>
        </w:rPr>
      </w:pPr>
    </w:p>
    <w:p w14:paraId="61BFE1A5" w14:textId="0AF3ECAF" w:rsidR="00E24F1A" w:rsidRDefault="00562B63" w:rsidP="00E24F1A">
      <w:pPr>
        <w:rPr>
          <w:rStyle w:val="Hyperlink"/>
          <w:sz w:val="20"/>
          <w:szCs w:val="20"/>
        </w:rPr>
      </w:pPr>
      <w:r w:rsidRPr="00E24F1A">
        <w:rPr>
          <w:bCs/>
        </w:rPr>
        <w:t xml:space="preserve">The clickable link in the receive pane will return the cursor back to 1500.  </w:t>
      </w:r>
      <w:proofErr w:type="spellStart"/>
      <w:r w:rsidRPr="00E24F1A">
        <w:rPr>
          <w:bCs/>
        </w:rPr>
        <w:t>Fldigi</w:t>
      </w:r>
      <w:proofErr w:type="spellEnd"/>
      <w:r w:rsidRPr="00E24F1A">
        <w:rPr>
          <w:bCs/>
        </w:rPr>
        <w:t xml:space="preserve"> will search for RSID in the vicinity of the cursor (about +/- 200 Hz), not across the entire waterfall</w:t>
      </w:r>
      <w:r>
        <w:rPr>
          <w:bCs/>
        </w:rPr>
        <w:t>.</w:t>
      </w:r>
    </w:p>
    <w:p w14:paraId="2B7036D2" w14:textId="77777777" w:rsidR="00562B63" w:rsidRDefault="00562B63" w:rsidP="00E24F1A">
      <w:pPr>
        <w:rPr>
          <w:rStyle w:val="Hyperlink"/>
          <w:sz w:val="20"/>
          <w:szCs w:val="20"/>
        </w:rPr>
      </w:pPr>
    </w:p>
    <w:p w14:paraId="496FC07F" w14:textId="3749F607" w:rsidR="00E24F1A" w:rsidRDefault="00D64B2B" w:rsidP="00E24F1A">
      <w:pPr>
        <w:rPr>
          <w:rStyle w:val="Hyperlink"/>
          <w:sz w:val="20"/>
          <w:szCs w:val="20"/>
        </w:rPr>
      </w:pPr>
      <w:hyperlink w:anchor="TOP" w:history="1">
        <w:r w:rsidR="00E24F1A" w:rsidRPr="00C20E11">
          <w:rPr>
            <w:rStyle w:val="Hyperlink"/>
            <w:sz w:val="20"/>
            <w:szCs w:val="20"/>
          </w:rPr>
          <w:t>TOP^</w:t>
        </w:r>
      </w:hyperlink>
    </w:p>
    <w:p w14:paraId="14A1EA66" w14:textId="676D012D" w:rsidR="00E24F1A" w:rsidRPr="00E24F1A" w:rsidRDefault="00E24F1A" w:rsidP="00E24F1A">
      <w:pPr>
        <w:rPr>
          <w:bCs/>
        </w:rPr>
      </w:pPr>
      <w:r w:rsidRPr="00E24F1A">
        <w:rPr>
          <w:bCs/>
          <w:noProof/>
        </w:rPr>
        <w:lastRenderedPageBreak/>
        <mc:AlternateContent>
          <mc:Choice Requires="wpg">
            <w:drawing>
              <wp:anchor distT="0" distB="0" distL="114300" distR="114300" simplePos="0" relativeHeight="252358656" behindDoc="0" locked="0" layoutInCell="1" allowOverlap="1" wp14:anchorId="260F6F9F" wp14:editId="7584282F">
                <wp:simplePos x="0" y="0"/>
                <wp:positionH relativeFrom="column">
                  <wp:posOffset>66675</wp:posOffset>
                </wp:positionH>
                <wp:positionV relativeFrom="paragraph">
                  <wp:posOffset>467360</wp:posOffset>
                </wp:positionV>
                <wp:extent cx="3752850" cy="487045"/>
                <wp:effectExtent l="0" t="0" r="0" b="8255"/>
                <wp:wrapSquare wrapText="bothSides"/>
                <wp:docPr id="61" name="Group 61"/>
                <wp:cNvGraphicFramePr/>
                <a:graphic xmlns:a="http://schemas.openxmlformats.org/drawingml/2006/main">
                  <a:graphicData uri="http://schemas.microsoft.com/office/word/2010/wordprocessingGroup">
                    <wpg:wgp>
                      <wpg:cNvGrpSpPr/>
                      <wpg:grpSpPr>
                        <a:xfrm>
                          <a:off x="0" y="0"/>
                          <a:ext cx="3752850" cy="487045"/>
                          <a:chOff x="0" y="0"/>
                          <a:chExt cx="3752850" cy="487045"/>
                        </a:xfrm>
                      </wpg:grpSpPr>
                      <pic:pic xmlns:pic="http://schemas.openxmlformats.org/drawingml/2006/picture">
                        <pic:nvPicPr>
                          <pic:cNvPr id="77" name="Picture 7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752850" cy="171450"/>
                          </a:xfrm>
                          <a:prstGeom prst="rect">
                            <a:avLst/>
                          </a:prstGeom>
                        </pic:spPr>
                      </pic:pic>
                      <wps:wsp>
                        <wps:cNvPr id="78" name="Text Box 5"/>
                        <wps:cNvSpPr txBox="1"/>
                        <wps:spPr>
                          <a:xfrm>
                            <a:off x="0" y="228600"/>
                            <a:ext cx="3749040" cy="258445"/>
                          </a:xfrm>
                          <a:prstGeom prst="rect">
                            <a:avLst/>
                          </a:prstGeom>
                          <a:solidFill>
                            <a:prstClr val="white"/>
                          </a:solidFill>
                          <a:ln>
                            <a:noFill/>
                          </a:ln>
                          <a:effectLst/>
                        </wps:spPr>
                        <wps:txbx>
                          <w:txbxContent>
                            <w:p w14:paraId="67F94369" w14:textId="77777777" w:rsidR="00744FE1" w:rsidRDefault="00744FE1" w:rsidP="00E24F1A">
                              <w:pPr>
                                <w:pStyle w:val="Caption"/>
                              </w:pPr>
                              <w:r>
                                <w:t>RSID announcement</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0F6F9F" id="Group 61" o:spid="_x0000_s1032" style="position:absolute;margin-left:5.25pt;margin-top:36.8pt;width:295.5pt;height:38.35pt;z-index:252358656;mso-width-relative:margin;mso-height-relative:margin" coordsize="37528,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">
                <v:shape id="Picture 77" o:spid="_x0000_s1033" type="#_x0000_t75" style="position:absolute;width:37528;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">
                  <v:imagedata r:id="rId25" o:title=""/>
                </v:shape>
                <v:shape id="Text Box 5" o:spid="_x0000_s1034" type="#_x0000_t202" style="position:absolute;top:2286;width:3749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stroked="f">
                  <v:textbox style="mso-fit-shape-to-text:t" inset="0,0,0,0">
                    <w:txbxContent>
                      <w:p w14:paraId="67F94369" w14:textId="77777777" w:rsidR="00744FE1" w:rsidRDefault="00744FE1" w:rsidP="00E24F1A">
                        <w:pPr>
                          <w:pStyle w:val="Caption"/>
                        </w:pPr>
                        <w:r>
                          <w:t>RSID announcement</w:t>
                        </w:r>
                      </w:p>
                    </w:txbxContent>
                  </v:textbox>
                </v:shape>
                <w10:wrap type="square"/>
              </v:group>
            </w:pict>
          </mc:Fallback>
        </mc:AlternateContent>
      </w:r>
      <w:r w:rsidRPr="00E24F1A">
        <w:rPr>
          <w:bCs/>
        </w:rPr>
        <w:t>Useful configuration options are available in the Configure menu -&gt; Other -&gt; IDs.  The “Searches passband” option will listen across the entire waterfall.  “Notify only” will display a popup box when an RSID is received.  You’ll have the option to click “go to” that frequency.</w:t>
      </w:r>
    </w:p>
    <w:p w14:paraId="2075FB04" w14:textId="77777777" w:rsidR="00103222" w:rsidRDefault="00103222" w:rsidP="00E24F1A">
      <w:pPr>
        <w:rPr>
          <w:bCs/>
        </w:rPr>
      </w:pPr>
    </w:p>
    <w:p w14:paraId="452140EB" w14:textId="77777777" w:rsidR="00103222" w:rsidRDefault="00103222" w:rsidP="00E24F1A">
      <w:pPr>
        <w:rPr>
          <w:bCs/>
        </w:rPr>
      </w:pPr>
    </w:p>
    <w:p w14:paraId="22AA1875" w14:textId="692B81D9" w:rsidR="00E24F1A" w:rsidRPr="00E24F1A" w:rsidRDefault="00103222" w:rsidP="00E24F1A">
      <w:pPr>
        <w:rPr>
          <w:bCs/>
        </w:rPr>
      </w:pPr>
      <w:r w:rsidRPr="00E24F1A">
        <w:rPr>
          <w:bCs/>
          <w:noProof/>
        </w:rPr>
        <mc:AlternateContent>
          <mc:Choice Requires="wpg">
            <w:drawing>
              <wp:anchor distT="0" distB="0" distL="114300" distR="114300" simplePos="0" relativeHeight="252362752" behindDoc="0" locked="0" layoutInCell="1" allowOverlap="1" wp14:anchorId="3939FA9B" wp14:editId="4762A09E">
                <wp:simplePos x="0" y="0"/>
                <wp:positionH relativeFrom="margin">
                  <wp:align>left</wp:align>
                </wp:positionH>
                <wp:positionV relativeFrom="paragraph">
                  <wp:posOffset>257175</wp:posOffset>
                </wp:positionV>
                <wp:extent cx="1325245" cy="3790950"/>
                <wp:effectExtent l="0" t="0" r="8255" b="0"/>
                <wp:wrapSquare wrapText="bothSides"/>
                <wp:docPr id="58" name="Group 58"/>
                <wp:cNvGraphicFramePr/>
                <a:graphic xmlns:a="http://schemas.openxmlformats.org/drawingml/2006/main">
                  <a:graphicData uri="http://schemas.microsoft.com/office/word/2010/wordprocessingGroup">
                    <wpg:wgp>
                      <wpg:cNvGrpSpPr/>
                      <wpg:grpSpPr>
                        <a:xfrm>
                          <a:off x="0" y="0"/>
                          <a:ext cx="1325245" cy="3790950"/>
                          <a:chOff x="0" y="0"/>
                          <a:chExt cx="1771650" cy="5067300"/>
                        </a:xfrm>
                      </wpg:grpSpPr>
                      <pic:pic xmlns:pic="http://schemas.openxmlformats.org/drawingml/2006/picture">
                        <pic:nvPicPr>
                          <pic:cNvPr id="75" name="Picture 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71650" cy="4743450"/>
                          </a:xfrm>
                          <a:prstGeom prst="rect">
                            <a:avLst/>
                          </a:prstGeom>
                        </pic:spPr>
                      </pic:pic>
                      <wps:wsp>
                        <wps:cNvPr id="76" name="Text Box 14"/>
                        <wps:cNvSpPr txBox="1"/>
                        <wps:spPr>
                          <a:xfrm>
                            <a:off x="0" y="4800600"/>
                            <a:ext cx="1771650" cy="266700"/>
                          </a:xfrm>
                          <a:prstGeom prst="rect">
                            <a:avLst/>
                          </a:prstGeom>
                          <a:solidFill>
                            <a:prstClr val="white"/>
                          </a:solidFill>
                          <a:ln>
                            <a:noFill/>
                          </a:ln>
                          <a:effectLst/>
                        </wps:spPr>
                        <wps:txbx>
                          <w:txbxContent>
                            <w:p w14:paraId="5EC74D31" w14:textId="77777777" w:rsidR="00744FE1" w:rsidRDefault="00744FE1" w:rsidP="00E24F1A">
                              <w:pPr>
                                <w:pStyle w:val="Caption"/>
                              </w:pPr>
                              <w:r>
                                <w:t>Transmission mode list</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9FA9B" id="Group 58" o:spid="_x0000_s1035" style="position:absolute;margin-left:0;margin-top:20.25pt;width:104.35pt;height:298.5pt;z-index:252362752;mso-position-horizontal:left;mso-position-horizontal-relative:margin;mso-width-relative:margin;mso-height-relative:margin" coordsize="17716,5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">
                <v:shape id="Picture 75" o:spid="_x0000_s1036" type="#_x0000_t75" style="position:absolute;width:17716;height:4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">
                  <v:imagedata r:id="rId27" o:title=""/>
                </v:shape>
                <v:shape id="Text Box 14" o:spid="_x0000_s1037" type="#_x0000_t202" style="position:absolute;top:48006;width:177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5EC74D31" w14:textId="77777777" w:rsidR="00744FE1" w:rsidRDefault="00744FE1" w:rsidP="00E24F1A">
                        <w:pPr>
                          <w:pStyle w:val="Caption"/>
                        </w:pPr>
                        <w:r>
                          <w:t>Transmission mode list</w:t>
                        </w:r>
                      </w:p>
                    </w:txbxContent>
                  </v:textbox>
                </v:shape>
                <w10:wrap type="square" anchorx="margin"/>
              </v:group>
            </w:pict>
          </mc:Fallback>
        </mc:AlternateContent>
      </w:r>
      <w:r w:rsidR="00E24F1A" w:rsidRPr="00E24F1A">
        <w:rPr>
          <w:bCs/>
          <w:noProof/>
        </w:rPr>
        <mc:AlternateContent>
          <mc:Choice Requires="wpg">
            <w:drawing>
              <wp:anchor distT="0" distB="0" distL="114300" distR="114300" simplePos="0" relativeHeight="252359680" behindDoc="0" locked="0" layoutInCell="1" allowOverlap="1" wp14:anchorId="004FEFF8" wp14:editId="6052FF0C">
                <wp:simplePos x="0" y="0"/>
                <wp:positionH relativeFrom="margin">
                  <wp:align>right</wp:align>
                </wp:positionH>
                <wp:positionV relativeFrom="paragraph">
                  <wp:posOffset>13970</wp:posOffset>
                </wp:positionV>
                <wp:extent cx="914400" cy="763270"/>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914400" cy="763270"/>
                          <a:chOff x="0" y="0"/>
                          <a:chExt cx="914400" cy="763270"/>
                        </a:xfrm>
                      </wpg:grpSpPr>
                      <pic:pic xmlns:pic="http://schemas.openxmlformats.org/drawingml/2006/picture">
                        <pic:nvPicPr>
                          <pic:cNvPr id="72" name="Picture 7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819150" cy="447675"/>
                          </a:xfrm>
                          <a:prstGeom prst="rect">
                            <a:avLst/>
                          </a:prstGeom>
                        </pic:spPr>
                      </pic:pic>
                      <wps:wsp>
                        <wps:cNvPr id="74" name="Text Box 11"/>
                        <wps:cNvSpPr txBox="1"/>
                        <wps:spPr>
                          <a:xfrm>
                            <a:off x="0" y="504825"/>
                            <a:ext cx="914400" cy="258445"/>
                          </a:xfrm>
                          <a:prstGeom prst="rect">
                            <a:avLst/>
                          </a:prstGeom>
                          <a:solidFill>
                            <a:prstClr val="white"/>
                          </a:solidFill>
                          <a:ln>
                            <a:noFill/>
                          </a:ln>
                          <a:effectLst/>
                        </wps:spPr>
                        <wps:txbx>
                          <w:txbxContent>
                            <w:p w14:paraId="74DE872D" w14:textId="77777777" w:rsidR="00744FE1" w:rsidRDefault="00744FE1" w:rsidP="00E24F1A">
                              <w:pPr>
                                <w:pStyle w:val="Caption"/>
                              </w:pPr>
                              <w:r>
                                <w:t>TX RSID enabled</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04FEFF8" id="Group 57" o:spid="_x0000_s1038" style="position:absolute;margin-left:20.8pt;margin-top:1.1pt;width:1in;height:60.1pt;z-index:252359680;mso-position-horizontal:right;mso-position-horizontal-relative:margin" coordsize="9144,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">
                <v:shape id="Picture 72" o:spid="_x0000_s1039" type="#_x0000_t75" style="position:absolute;width:819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">
                  <v:imagedata r:id="rId29" o:title=""/>
                </v:shape>
                <v:shape id="Text Box 11" o:spid="_x0000_s1040" type="#_x0000_t202" style="position:absolute;top:5048;width:914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74DE872D" w14:textId="77777777" w:rsidR="00744FE1" w:rsidRDefault="00744FE1" w:rsidP="00E24F1A">
                        <w:pPr>
                          <w:pStyle w:val="Caption"/>
                        </w:pPr>
                        <w:r>
                          <w:t>TX RSID enabled</w:t>
                        </w:r>
                      </w:p>
                    </w:txbxContent>
                  </v:textbox>
                </v:shape>
                <w10:wrap type="square" anchorx="margin"/>
              </v:group>
            </w:pict>
          </mc:Fallback>
        </mc:AlternateContent>
      </w:r>
      <w:r w:rsidR="00E24F1A" w:rsidRPr="00E24F1A">
        <w:rPr>
          <w:bCs/>
        </w:rPr>
        <w:t>Consequently, on the transmit side, “</w:t>
      </w:r>
      <w:proofErr w:type="spellStart"/>
      <w:r w:rsidR="00E24F1A" w:rsidRPr="00E24F1A">
        <w:rPr>
          <w:bCs/>
        </w:rPr>
        <w:t>TxID</w:t>
      </w:r>
      <w:proofErr w:type="spellEnd"/>
      <w:r w:rsidR="00E24F1A" w:rsidRPr="00E24F1A">
        <w:rPr>
          <w:bCs/>
        </w:rPr>
        <w:t xml:space="preserve">” needs to be enabled for </w:t>
      </w:r>
      <w:proofErr w:type="spellStart"/>
      <w:r w:rsidR="00E24F1A" w:rsidRPr="00E24F1A">
        <w:rPr>
          <w:bCs/>
        </w:rPr>
        <w:t>Fldigi</w:t>
      </w:r>
      <w:proofErr w:type="spellEnd"/>
      <w:r w:rsidR="00E24F1A" w:rsidRPr="00E24F1A">
        <w:rPr>
          <w:bCs/>
        </w:rPr>
        <w:t xml:space="preserve"> to transmit RSID tones.  </w:t>
      </w:r>
      <w:proofErr w:type="spellStart"/>
      <w:r w:rsidR="00E24F1A" w:rsidRPr="00E24F1A">
        <w:rPr>
          <w:bCs/>
        </w:rPr>
        <w:t>Fldigi</w:t>
      </w:r>
      <w:proofErr w:type="spellEnd"/>
      <w:r w:rsidR="00E24F1A" w:rsidRPr="00E24F1A">
        <w:rPr>
          <w:bCs/>
        </w:rPr>
        <w:t xml:space="preserve"> offers an option other programs don’t, transmit RSID at the </w:t>
      </w:r>
      <w:r w:rsidR="00E24F1A" w:rsidRPr="00E24F1A">
        <w:rPr>
          <w:bCs/>
          <w:i/>
        </w:rPr>
        <w:t>end</w:t>
      </w:r>
      <w:r w:rsidR="00E24F1A" w:rsidRPr="00E24F1A">
        <w:rPr>
          <w:bCs/>
        </w:rPr>
        <w:t xml:space="preserve"> of the transmission.  I don’t see much use for this as your signal is gone but someone might want to be ready for the next station in the exchange or break-in.</w:t>
      </w:r>
    </w:p>
    <w:p w14:paraId="477A6391" w14:textId="77777777" w:rsidR="00E24F1A" w:rsidRDefault="00E24F1A" w:rsidP="00E24F1A">
      <w:pPr>
        <w:rPr>
          <w:bCs/>
        </w:rPr>
      </w:pPr>
    </w:p>
    <w:p w14:paraId="72790C54" w14:textId="6559F78A" w:rsidR="00E24F1A" w:rsidRPr="00E24F1A" w:rsidRDefault="00E24F1A" w:rsidP="00E24F1A">
      <w:pPr>
        <w:rPr>
          <w:bCs/>
        </w:rPr>
      </w:pPr>
      <w:r w:rsidRPr="00E24F1A">
        <w:rPr>
          <w:bCs/>
        </w:rPr>
        <w:t xml:space="preserve">Why wouldn’t a station see RSID tones for a (B)PSK-31 signal?  Two reasons:  PSK-31 is a common mode that most hams, who have operated digital on the air for any </w:t>
      </w:r>
      <w:proofErr w:type="gramStart"/>
      <w:r w:rsidRPr="00E24F1A">
        <w:rPr>
          <w:bCs/>
        </w:rPr>
        <w:t>period of time</w:t>
      </w:r>
      <w:proofErr w:type="gramEnd"/>
      <w:r w:rsidRPr="00E24F1A">
        <w:rPr>
          <w:bCs/>
        </w:rPr>
        <w:t xml:space="preserve">, would encounter.  No need to keep identifying commonly used digital signals.  According to </w:t>
      </w:r>
      <w:proofErr w:type="spellStart"/>
      <w:r w:rsidRPr="00E24F1A">
        <w:rPr>
          <w:bCs/>
        </w:rPr>
        <w:t>Fldigi</w:t>
      </w:r>
      <w:proofErr w:type="spellEnd"/>
      <w:r w:rsidRPr="00E24F1A">
        <w:rPr>
          <w:bCs/>
        </w:rPr>
        <w:t>, CW, RTTY, and BPSK-31 are the only supported ones that fall into this category.  The second reason is bandwidth.  Transmitting an RSID of 172 Hz will clobber more than a couple nearby PSK-31 transmissions.</w:t>
      </w:r>
    </w:p>
    <w:p w14:paraId="6EB1E5D0" w14:textId="77777777" w:rsidR="00E24F1A" w:rsidRDefault="00E24F1A" w:rsidP="00E24F1A">
      <w:pPr>
        <w:rPr>
          <w:bCs/>
        </w:rPr>
      </w:pPr>
    </w:p>
    <w:p w14:paraId="28DAEBD4" w14:textId="15881BCB" w:rsidR="00E24F1A" w:rsidRPr="00E24F1A" w:rsidRDefault="00E24F1A" w:rsidP="00E24F1A">
      <w:pPr>
        <w:rPr>
          <w:bCs/>
        </w:rPr>
      </w:pPr>
      <w:r w:rsidRPr="00E24F1A">
        <w:rPr>
          <w:bCs/>
        </w:rPr>
        <w:t>On the same configuration page, click “Transmission modes.”  This list indicates which modes have RSID enabled.  Clearing the checkbox will not transmit RSID for that mode.  For example, operating a lot of BPSK-63 and the RSID annoys you, but not for MT63-2000, uncheck BPSK-63 in the list.</w:t>
      </w:r>
    </w:p>
    <w:p w14:paraId="6CC368BC" w14:textId="77777777" w:rsidR="00E24F1A" w:rsidRDefault="00E24F1A" w:rsidP="00E24F1A">
      <w:pPr>
        <w:rPr>
          <w:bCs/>
        </w:rPr>
      </w:pPr>
    </w:p>
    <w:p w14:paraId="1CEBC946" w14:textId="11CA5EBB" w:rsidR="00E24F1A" w:rsidRPr="00E24F1A" w:rsidRDefault="00E24F1A" w:rsidP="00E24F1A">
      <w:pPr>
        <w:rPr>
          <w:bCs/>
        </w:rPr>
      </w:pPr>
      <w:r w:rsidRPr="00E24F1A">
        <w:rPr>
          <w:bCs/>
          <w:noProof/>
        </w:rPr>
        <mc:AlternateContent>
          <mc:Choice Requires="wpg">
            <w:drawing>
              <wp:anchor distT="0" distB="0" distL="114300" distR="114300" simplePos="0" relativeHeight="252363776" behindDoc="0" locked="0" layoutInCell="1" allowOverlap="1" wp14:anchorId="15B5A08A" wp14:editId="2A13A3FE">
                <wp:simplePos x="0" y="0"/>
                <wp:positionH relativeFrom="column">
                  <wp:posOffset>3762375</wp:posOffset>
                </wp:positionH>
                <wp:positionV relativeFrom="paragraph">
                  <wp:posOffset>452120</wp:posOffset>
                </wp:positionV>
                <wp:extent cx="3008630" cy="1466850"/>
                <wp:effectExtent l="0" t="0" r="1270" b="0"/>
                <wp:wrapSquare wrapText="bothSides"/>
                <wp:docPr id="56" name="Group 56"/>
                <wp:cNvGraphicFramePr/>
                <a:graphic xmlns:a="http://schemas.openxmlformats.org/drawingml/2006/main">
                  <a:graphicData uri="http://schemas.microsoft.com/office/word/2010/wordprocessingGroup">
                    <wpg:wgp>
                      <wpg:cNvGrpSpPr/>
                      <wpg:grpSpPr>
                        <a:xfrm>
                          <a:off x="0" y="0"/>
                          <a:ext cx="3008630" cy="1466850"/>
                          <a:chOff x="0" y="0"/>
                          <a:chExt cx="4057650" cy="1790700"/>
                        </a:xfrm>
                      </wpg:grpSpPr>
                      <pic:pic xmlns:pic="http://schemas.openxmlformats.org/drawingml/2006/picture">
                        <pic:nvPicPr>
                          <pic:cNvPr id="66" name="Picture 6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057650" cy="1466850"/>
                          </a:xfrm>
                          <a:prstGeom prst="rect">
                            <a:avLst/>
                          </a:prstGeom>
                        </pic:spPr>
                      </pic:pic>
                      <wps:wsp>
                        <wps:cNvPr id="67" name="Text Box 17"/>
                        <wps:cNvSpPr txBox="1"/>
                        <wps:spPr>
                          <a:xfrm>
                            <a:off x="0" y="1524000"/>
                            <a:ext cx="4057650" cy="266700"/>
                          </a:xfrm>
                          <a:prstGeom prst="rect">
                            <a:avLst/>
                          </a:prstGeom>
                          <a:solidFill>
                            <a:prstClr val="white"/>
                          </a:solidFill>
                          <a:ln>
                            <a:noFill/>
                          </a:ln>
                          <a:effectLst/>
                        </wps:spPr>
                        <wps:txbx>
                          <w:txbxContent>
                            <w:p w14:paraId="2124E32B" w14:textId="77777777" w:rsidR="00744FE1" w:rsidRDefault="00744FE1" w:rsidP="00E24F1A">
                              <w:pPr>
                                <w:pStyle w:val="Caption"/>
                              </w:pPr>
                              <w:r>
                                <w:t>RSID notification</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B5A08A" id="Group 56" o:spid="_x0000_s1041" style="position:absolute;margin-left:296.25pt;margin-top:35.6pt;width:236.9pt;height:115.5pt;z-index:252363776;mso-width-relative:margin;mso-height-relative:margin" coordsize="40576,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">
                <v:shape id="Picture 66" o:spid="_x0000_s1042" type="#_x0000_t75" style="position:absolute;width:4057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">
                  <v:imagedata r:id="rId31" o:title=""/>
                </v:shape>
                <v:shape id="Text Box 17" o:spid="_x0000_s1043" type="#_x0000_t202" style="position:absolute;top:15240;width:405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2124E32B" w14:textId="77777777" w:rsidR="00744FE1" w:rsidRDefault="00744FE1" w:rsidP="00E24F1A">
                        <w:pPr>
                          <w:pStyle w:val="Caption"/>
                        </w:pPr>
                        <w:r>
                          <w:t>RSID notification</w:t>
                        </w:r>
                      </w:p>
                    </w:txbxContent>
                  </v:textbox>
                </v:shape>
                <w10:wrap type="square"/>
              </v:group>
            </w:pict>
          </mc:Fallback>
        </mc:AlternateContent>
      </w:r>
      <w:r w:rsidRPr="00E24F1A">
        <w:rPr>
          <w:bCs/>
        </w:rPr>
        <w:t>Transmitting RSID helps ensure receiving stations are tuned and decoded for modes like MFSK.  Modes like JT65 have RSID tones but they’re not used during normal operation and could throw off the timing of the exchange.  JT65 is also operates in designated windows of the digital sub-bands.  It’s probably meant more for identifying EME transmissions using JT65.</w:t>
      </w:r>
      <w:r w:rsidR="00FD3424">
        <w:rPr>
          <w:bCs/>
        </w:rPr>
        <w:t xml:space="preserve"> </w:t>
      </w:r>
      <w:r w:rsidRPr="00E24F1A">
        <w:rPr>
          <w:bCs/>
        </w:rPr>
        <w:t>The ‘strange’ transmissions are not strange at all but rather letting others know which modes are being operated.</w:t>
      </w:r>
    </w:p>
    <w:p w14:paraId="650563C1" w14:textId="77777777" w:rsidR="00E24F1A" w:rsidRDefault="00E24F1A" w:rsidP="00E24F1A">
      <w:pPr>
        <w:rPr>
          <w:b/>
          <w:bCs/>
        </w:rPr>
      </w:pPr>
    </w:p>
    <w:p w14:paraId="1C955095" w14:textId="7D9555B1" w:rsidR="00E24F1A" w:rsidRPr="00E24F1A" w:rsidRDefault="00E24F1A" w:rsidP="00E24F1A">
      <w:pPr>
        <w:rPr>
          <w:b/>
          <w:bCs/>
        </w:rPr>
      </w:pPr>
      <w:r w:rsidRPr="00E24F1A">
        <w:rPr>
          <w:b/>
          <w:bCs/>
        </w:rPr>
        <w:t>WWV update</w:t>
      </w:r>
    </w:p>
    <w:p w14:paraId="274128EA" w14:textId="77777777" w:rsidR="00E24F1A" w:rsidRPr="00E24F1A" w:rsidRDefault="00E24F1A" w:rsidP="00E24F1A">
      <w:pPr>
        <w:rPr>
          <w:bCs/>
        </w:rPr>
      </w:pPr>
      <w:r w:rsidRPr="00E24F1A">
        <w:rPr>
          <w:bCs/>
        </w:rPr>
        <w:t xml:space="preserve">There was a lot of FUD (that’s fear, uncertainty, and doubt) around the future of WWV back in September of last year.  You can check my article in the </w:t>
      </w:r>
      <w:hyperlink r:id="rId32" w:history="1">
        <w:r w:rsidRPr="00E24F1A">
          <w:rPr>
            <w:rStyle w:val="Hyperlink"/>
            <w:bCs/>
          </w:rPr>
          <w:t>September edition of the OSJ</w:t>
        </w:r>
      </w:hyperlink>
      <w:r w:rsidRPr="00E24F1A">
        <w:rPr>
          <w:bCs/>
        </w:rPr>
        <w:t xml:space="preserve"> or </w:t>
      </w:r>
      <w:hyperlink r:id="rId33" w:history="1">
        <w:r w:rsidRPr="00E24F1A">
          <w:rPr>
            <w:rStyle w:val="Hyperlink"/>
            <w:bCs/>
          </w:rPr>
          <w:t>on my website</w:t>
        </w:r>
      </w:hyperlink>
      <w:r w:rsidRPr="00E24F1A">
        <w:rPr>
          <w:bCs/>
        </w:rPr>
        <w:t>.  While not yet signed, the fiscal year budget for 2019 does include funding all WWV stations.  As it turns out, this year is the 100</w:t>
      </w:r>
      <w:r w:rsidRPr="00E24F1A">
        <w:rPr>
          <w:bCs/>
          <w:vertAlign w:val="superscript"/>
        </w:rPr>
        <w:t>th</w:t>
      </w:r>
      <w:r w:rsidRPr="00E24F1A">
        <w:rPr>
          <w:bCs/>
        </w:rPr>
        <w:t xml:space="preserve"> year of operation.  A member of the </w:t>
      </w:r>
      <w:hyperlink r:id="rId34" w:history="1">
        <w:r w:rsidRPr="00E24F1A">
          <w:rPr>
            <w:rStyle w:val="Hyperlink"/>
            <w:bCs/>
          </w:rPr>
          <w:t>Northern Colorado Amateur Radio Club</w:t>
        </w:r>
      </w:hyperlink>
      <w:r w:rsidRPr="00E24F1A">
        <w:rPr>
          <w:bCs/>
        </w:rPr>
        <w:t xml:space="preserve"> has met with NIST management and is planning a </w:t>
      </w:r>
      <w:hyperlink r:id="rId35" w:history="1">
        <w:r w:rsidRPr="00E24F1A">
          <w:rPr>
            <w:rStyle w:val="Hyperlink"/>
            <w:bCs/>
          </w:rPr>
          <w:t>special event station</w:t>
        </w:r>
      </w:hyperlink>
      <w:r w:rsidRPr="00E24F1A">
        <w:rPr>
          <w:bCs/>
        </w:rPr>
        <w:t xml:space="preserve"> between September 28 – October 2.  I’ll be anticipating that event and hope to work WWV.</w:t>
      </w:r>
    </w:p>
    <w:p w14:paraId="355A5AD5" w14:textId="77777777" w:rsidR="00FD3424" w:rsidRDefault="00FD3424" w:rsidP="00E24F1A">
      <w:pPr>
        <w:rPr>
          <w:bCs/>
        </w:rPr>
      </w:pPr>
    </w:p>
    <w:p w14:paraId="5FDA6D33" w14:textId="0CFF1403" w:rsidR="00C1377F" w:rsidRDefault="00E24F1A" w:rsidP="001526E1">
      <w:pPr>
        <w:rPr>
          <w:bCs/>
        </w:rPr>
      </w:pPr>
      <w:r w:rsidRPr="00E24F1A">
        <w:rPr>
          <w:bCs/>
        </w:rPr>
        <w:t>Thanks for reading</w:t>
      </w:r>
    </w:p>
    <w:p w14:paraId="202B43F7" w14:textId="77777777" w:rsidR="00FD3424" w:rsidRDefault="00FD3424" w:rsidP="001526E1">
      <w:pPr>
        <w:rPr>
          <w:b/>
          <w:bCs/>
        </w:rPr>
      </w:pPr>
    </w:p>
    <w:p w14:paraId="79539963" w14:textId="428C6C80" w:rsidR="001526E1" w:rsidRPr="00522F16" w:rsidRDefault="001526E1" w:rsidP="001526E1">
      <w:pPr>
        <w:rPr>
          <w:b/>
          <w:bCs/>
        </w:rPr>
      </w:pPr>
      <w:r w:rsidRPr="00522F16">
        <w:rPr>
          <w:b/>
          <w:bCs/>
        </w:rPr>
        <w:t>73… de Jeff – K8JTK</w:t>
      </w:r>
      <w:r w:rsidRPr="00522F16">
        <w:rPr>
          <w:b/>
          <w:bCs/>
        </w:rPr>
        <w:tab/>
      </w:r>
    </w:p>
    <w:p w14:paraId="581D9239" w14:textId="2118E013" w:rsidR="007A6857" w:rsidRDefault="007A6857" w:rsidP="007A6857">
      <w:pPr>
        <w:rPr>
          <w:rStyle w:val="Hyperlink"/>
          <w:sz w:val="20"/>
          <w:szCs w:val="20"/>
        </w:rPr>
      </w:pPr>
    </w:p>
    <w:p w14:paraId="51AA0DA5" w14:textId="77777777" w:rsidR="00562B63" w:rsidRDefault="00562B63" w:rsidP="007A6857">
      <w:pPr>
        <w:rPr>
          <w:rStyle w:val="Hyperlink"/>
          <w:sz w:val="20"/>
          <w:szCs w:val="20"/>
        </w:rPr>
      </w:pPr>
    </w:p>
    <w:p w14:paraId="0034C36C" w14:textId="0B2C448F" w:rsidR="007A6857" w:rsidRDefault="00D64B2B" w:rsidP="007A6857">
      <w:pPr>
        <w:rPr>
          <w:rStyle w:val="Hyperlink"/>
          <w:sz w:val="20"/>
          <w:szCs w:val="20"/>
        </w:rPr>
      </w:pPr>
      <w:hyperlink w:anchor="TOP" w:history="1">
        <w:r w:rsidR="007A6857" w:rsidRPr="00C20E11">
          <w:rPr>
            <w:rStyle w:val="Hyperlink"/>
            <w:sz w:val="20"/>
            <w:szCs w:val="20"/>
          </w:rPr>
          <w:t>TOP^</w:t>
        </w:r>
      </w:hyperlink>
    </w:p>
    <w:p w14:paraId="722CD24C" w14:textId="47635EBC" w:rsidR="00FC125D" w:rsidRDefault="00D64B2B" w:rsidP="00F40211">
      <w:pPr>
        <w:rPr>
          <w:b/>
          <w:bCs/>
        </w:rPr>
      </w:pPr>
      <w:r>
        <w:lastRenderedPageBreak/>
        <w:pict w14:anchorId="6A8B2C75">
          <v:rect id="_x0000_i1029" style="width:0;height:1.5pt" o:hralign="center" o:hrstd="t" o:hr="t" fillcolor="#a0a0a0" stroked="f"/>
        </w:pict>
      </w:r>
    </w:p>
    <w:p w14:paraId="3C8CB2D5" w14:textId="77777777" w:rsidR="0015282B" w:rsidRPr="00316366" w:rsidRDefault="00F711F1" w:rsidP="0015282B">
      <w:pPr>
        <w:rPr>
          <w:b/>
          <w:bCs/>
          <w:i/>
          <w:sz w:val="28"/>
          <w:szCs w:val="28"/>
        </w:rPr>
      </w:pPr>
      <w:bookmarkStart w:id="6" w:name="sec"/>
      <w:bookmarkEnd w:id="6"/>
      <w:r w:rsidRPr="00316366">
        <w:rPr>
          <w:b/>
          <w:bCs/>
          <w:i/>
          <w:noProof/>
          <w:sz w:val="28"/>
          <w:szCs w:val="28"/>
        </w:rPr>
        <w:drawing>
          <wp:anchor distT="0" distB="0" distL="114300" distR="114300" simplePos="0" relativeHeight="251728896" behindDoc="1" locked="0" layoutInCell="1" allowOverlap="1" wp14:anchorId="78358082" wp14:editId="378FECAB">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w:t>
      </w:r>
      <w:r w:rsidR="0015282B" w:rsidRPr="00316366">
        <w:rPr>
          <w:b/>
          <w:bCs/>
          <w:i/>
          <w:sz w:val="28"/>
          <w:szCs w:val="28"/>
        </w:rPr>
        <w:t>S</w:t>
      </w:r>
      <w:r w:rsidR="00183BF3" w:rsidRPr="00316366">
        <w:rPr>
          <w:b/>
          <w:bCs/>
          <w:i/>
          <w:sz w:val="28"/>
          <w:szCs w:val="28"/>
        </w:rPr>
        <w:t>ection Emergency Coordinator</w:t>
      </w:r>
    </w:p>
    <w:p w14:paraId="7CB56DB7" w14:textId="77777777" w:rsidR="0015282B" w:rsidRPr="00183BF3" w:rsidRDefault="0015282B" w:rsidP="0015282B">
      <w:pPr>
        <w:rPr>
          <w:b/>
          <w:bCs/>
          <w:i/>
        </w:rPr>
      </w:pPr>
      <w:r w:rsidRPr="00183BF3">
        <w:rPr>
          <w:b/>
          <w:bCs/>
          <w:i/>
        </w:rPr>
        <w:t>Stan Broadway, N8BHL - SEC</w:t>
      </w:r>
    </w:p>
    <w:p w14:paraId="573F0B9A" w14:textId="77777777" w:rsidR="0015282B" w:rsidRDefault="00D64B2B" w:rsidP="0015282B">
      <w:pPr>
        <w:rPr>
          <w:bCs/>
        </w:rPr>
      </w:pPr>
      <w:hyperlink r:id="rId37" w:history="1">
        <w:r w:rsidR="0015282B" w:rsidRPr="0015282B">
          <w:rPr>
            <w:rStyle w:val="Hyperlink"/>
          </w:rPr>
          <w:t>broadways@standi.com</w:t>
        </w:r>
      </w:hyperlink>
      <w:r w:rsidR="0015282B" w:rsidRPr="0015282B">
        <w:rPr>
          <w:b/>
          <w:bCs/>
        </w:rPr>
        <w:t xml:space="preserve"> </w:t>
      </w:r>
    </w:p>
    <w:p w14:paraId="28ACF22E" w14:textId="0708ADC1" w:rsidR="0075489F" w:rsidRDefault="0075489F" w:rsidP="0015282B">
      <w:pPr>
        <w:rPr>
          <w:bCs/>
        </w:rPr>
      </w:pPr>
    </w:p>
    <w:p w14:paraId="5CEE0CF7" w14:textId="77777777" w:rsidR="002D6ED9" w:rsidRPr="002D6ED9" w:rsidRDefault="002D6ED9" w:rsidP="002D6ED9">
      <w:pPr>
        <w:rPr>
          <w:bCs/>
        </w:rPr>
      </w:pPr>
      <w:r w:rsidRPr="002D6ED9">
        <w:rPr>
          <w:bCs/>
        </w:rPr>
        <w:t>Sec Report for January 2019</w:t>
      </w:r>
    </w:p>
    <w:p w14:paraId="337436B9" w14:textId="77777777" w:rsidR="002D6ED9" w:rsidRPr="002D6ED9" w:rsidRDefault="002D6ED9" w:rsidP="002D6ED9">
      <w:pPr>
        <w:rPr>
          <w:bCs/>
        </w:rPr>
      </w:pPr>
    </w:p>
    <w:p w14:paraId="0C642CA1" w14:textId="77777777" w:rsidR="002D6ED9" w:rsidRPr="002D6ED9" w:rsidRDefault="002D6ED9" w:rsidP="002D6ED9">
      <w:pPr>
        <w:rPr>
          <w:bCs/>
        </w:rPr>
      </w:pPr>
      <w:r w:rsidRPr="002D6ED9">
        <w:rPr>
          <w:bCs/>
        </w:rPr>
        <w:t>The Ohio ARES VHF Simplex Contest – another success!</w:t>
      </w:r>
    </w:p>
    <w:p w14:paraId="7A10D2A9" w14:textId="77777777" w:rsidR="002D6ED9" w:rsidRPr="002D6ED9" w:rsidRDefault="002D6ED9" w:rsidP="002D6ED9">
      <w:pPr>
        <w:rPr>
          <w:bCs/>
        </w:rPr>
      </w:pPr>
      <w:r w:rsidRPr="002D6ED9">
        <w:rPr>
          <w:bCs/>
        </w:rPr>
        <w:t xml:space="preserve">The numbers are in for the 2019 simplex contest, and we look pretty good!  We received scores from at least 40 stations representing 22 counties in Ohio. We amassed over 4400 QSO points which involved 306 county contacts.  Total score was 89,741.  It seemed </w:t>
      </w:r>
      <w:proofErr w:type="gramStart"/>
      <w:r w:rsidRPr="002D6ED9">
        <w:rPr>
          <w:bCs/>
        </w:rPr>
        <w:t>the majority of</w:t>
      </w:r>
      <w:proofErr w:type="gramEnd"/>
      <w:r w:rsidRPr="002D6ED9">
        <w:rPr>
          <w:bCs/>
        </w:rPr>
        <w:t xml:space="preserve"> the operators ranged from 2 to 4 hours, with several of the top scores working all 6. </w:t>
      </w:r>
    </w:p>
    <w:p w14:paraId="71211655" w14:textId="77777777" w:rsidR="002D6ED9" w:rsidRDefault="002D6ED9" w:rsidP="002D6ED9">
      <w:pPr>
        <w:rPr>
          <w:bCs/>
        </w:rPr>
      </w:pPr>
    </w:p>
    <w:p w14:paraId="726E83BE" w14:textId="0ACCE2AF" w:rsidR="002D6ED9" w:rsidRPr="002D6ED9" w:rsidRDefault="002D6ED9" w:rsidP="002D6ED9">
      <w:pPr>
        <w:rPr>
          <w:bCs/>
        </w:rPr>
      </w:pPr>
      <w:r w:rsidRPr="002D6ED9">
        <w:rPr>
          <w:bCs/>
        </w:rPr>
        <w:t xml:space="preserve">Remember, the real purpose was to map our simplex range, so that in times of emergency when there are no repeaters, we have a good idea where we can contact reliably…and in the meantime, we get an idea whether we’re satisfied with our antenna setup or it needs work. </w:t>
      </w:r>
    </w:p>
    <w:p w14:paraId="6EC710EC" w14:textId="77777777" w:rsidR="002D6ED9" w:rsidRDefault="002D6ED9" w:rsidP="002D6ED9">
      <w:pPr>
        <w:rPr>
          <w:bCs/>
        </w:rPr>
      </w:pPr>
    </w:p>
    <w:p w14:paraId="14C11506" w14:textId="1D62B504" w:rsidR="002D6ED9" w:rsidRPr="002D6ED9" w:rsidRDefault="002D6ED9" w:rsidP="002D6ED9">
      <w:pPr>
        <w:rPr>
          <w:bCs/>
        </w:rPr>
      </w:pPr>
      <w:r w:rsidRPr="002D6ED9">
        <w:rPr>
          <w:bCs/>
        </w:rPr>
        <w:t>We had two rover crews this year, WW8TF and W8TCO.  There are some great pictures, and a video of WW8TF’s operation:</w:t>
      </w:r>
    </w:p>
    <w:p w14:paraId="0AF9BE85" w14:textId="77777777" w:rsidR="002D6ED9" w:rsidRDefault="002D6ED9" w:rsidP="002D6ED9">
      <w:pPr>
        <w:rPr>
          <w:bCs/>
        </w:rPr>
      </w:pPr>
    </w:p>
    <w:p w14:paraId="4E504A8A" w14:textId="65E12FF5" w:rsidR="002D6ED9" w:rsidRPr="002D6ED9" w:rsidRDefault="002D6ED9" w:rsidP="002D6ED9">
      <w:pPr>
        <w:rPr>
          <w:bCs/>
        </w:rPr>
      </w:pPr>
      <w:r w:rsidRPr="002D6ED9">
        <w:rPr>
          <w:bCs/>
        </w:rPr>
        <w:t>Video: </w:t>
      </w:r>
      <w:hyperlink r:id="rId38" w:history="1">
        <w:r w:rsidRPr="002D6ED9">
          <w:rPr>
            <w:rStyle w:val="Hyperlink"/>
            <w:bCs/>
          </w:rPr>
          <w:t>http://ww8tf.club/ww8tf-rover-2019-video/</w:t>
        </w:r>
      </w:hyperlink>
    </w:p>
    <w:p w14:paraId="11DFEA8C" w14:textId="77777777" w:rsidR="002D6ED9" w:rsidRDefault="002D6ED9" w:rsidP="002D6ED9">
      <w:pPr>
        <w:rPr>
          <w:bCs/>
        </w:rPr>
      </w:pPr>
    </w:p>
    <w:p w14:paraId="79487548" w14:textId="2A0EB91A" w:rsidR="002D6ED9" w:rsidRPr="002D6ED9" w:rsidRDefault="002D6ED9" w:rsidP="002D6ED9">
      <w:pPr>
        <w:rPr>
          <w:bCs/>
        </w:rPr>
      </w:pPr>
      <w:r w:rsidRPr="002D6ED9">
        <w:rPr>
          <w:bCs/>
        </w:rPr>
        <w:t>Pics: </w:t>
      </w:r>
      <w:hyperlink r:id="rId39" w:history="1">
        <w:r w:rsidRPr="002D6ED9">
          <w:rPr>
            <w:rStyle w:val="Hyperlink"/>
            <w:bCs/>
          </w:rPr>
          <w:t>http://ww8tf.club/ww8tf-rover-2019/</w:t>
        </w:r>
      </w:hyperlink>
    </w:p>
    <w:p w14:paraId="65BA7967" w14:textId="77777777" w:rsidR="002D6ED9" w:rsidRDefault="002D6ED9" w:rsidP="002D6ED9">
      <w:pPr>
        <w:rPr>
          <w:bCs/>
        </w:rPr>
      </w:pPr>
    </w:p>
    <w:p w14:paraId="6BC85399" w14:textId="5635B701" w:rsidR="002D6ED9" w:rsidRPr="002D6ED9" w:rsidRDefault="002D6ED9" w:rsidP="002D6ED9">
      <w:pPr>
        <w:rPr>
          <w:bCs/>
        </w:rPr>
      </w:pPr>
      <w:r w:rsidRPr="002D6ED9">
        <w:rPr>
          <w:bCs/>
        </w:rPr>
        <w:t>Audio MP3 file: </w:t>
      </w:r>
      <w:hyperlink r:id="rId40" w:history="1">
        <w:r w:rsidRPr="002D6ED9">
          <w:rPr>
            <w:rStyle w:val="Hyperlink"/>
            <w:bCs/>
          </w:rPr>
          <w:t>http://ww8tf.club/audio-recordings-from-2019-vhf-simplex-contest/</w:t>
        </w:r>
      </w:hyperlink>
    </w:p>
    <w:p w14:paraId="7B66BF53" w14:textId="77777777" w:rsidR="002D6ED9" w:rsidRDefault="002D6ED9" w:rsidP="002D6ED9">
      <w:pPr>
        <w:rPr>
          <w:bCs/>
        </w:rPr>
      </w:pPr>
    </w:p>
    <w:p w14:paraId="7F3C0BF0" w14:textId="3DD04EAB" w:rsidR="002D6ED9" w:rsidRPr="002D6ED9" w:rsidRDefault="002D6ED9" w:rsidP="002D6ED9">
      <w:pPr>
        <w:rPr>
          <w:bCs/>
        </w:rPr>
      </w:pPr>
      <w:r w:rsidRPr="002D6ED9">
        <w:rPr>
          <w:bCs/>
        </w:rPr>
        <w:t xml:space="preserve">The comments were universally positive! </w:t>
      </w:r>
    </w:p>
    <w:p w14:paraId="3DA30407" w14:textId="77777777" w:rsidR="002D6ED9" w:rsidRPr="002D6ED9" w:rsidRDefault="002D6ED9" w:rsidP="002D6ED9">
      <w:pPr>
        <w:numPr>
          <w:ilvl w:val="0"/>
          <w:numId w:val="12"/>
        </w:numPr>
        <w:rPr>
          <w:bCs/>
        </w:rPr>
      </w:pPr>
      <w:r w:rsidRPr="002D6ED9">
        <w:rPr>
          <w:bCs/>
        </w:rPr>
        <w:t>It was brief bit a good way to test my station</w:t>
      </w:r>
    </w:p>
    <w:p w14:paraId="31DE548A" w14:textId="77777777" w:rsidR="002D6ED9" w:rsidRPr="002D6ED9" w:rsidRDefault="002D6ED9" w:rsidP="002D6ED9">
      <w:pPr>
        <w:numPr>
          <w:ilvl w:val="0"/>
          <w:numId w:val="12"/>
        </w:numPr>
        <w:rPr>
          <w:bCs/>
        </w:rPr>
      </w:pPr>
      <w:r w:rsidRPr="002D6ED9">
        <w:rPr>
          <w:bCs/>
        </w:rPr>
        <w:t>I pretty much hate contests except Field Day, but I had FUN!!!</w:t>
      </w:r>
    </w:p>
    <w:p w14:paraId="395DFD5D" w14:textId="77777777" w:rsidR="002D6ED9" w:rsidRPr="002D6ED9" w:rsidRDefault="002D6ED9" w:rsidP="002D6ED9">
      <w:pPr>
        <w:numPr>
          <w:ilvl w:val="0"/>
          <w:numId w:val="12"/>
        </w:numPr>
        <w:rPr>
          <w:bCs/>
        </w:rPr>
      </w:pPr>
      <w:r w:rsidRPr="002D6ED9">
        <w:rPr>
          <w:bCs/>
        </w:rPr>
        <w:t>It was great practice and fun</w:t>
      </w:r>
    </w:p>
    <w:p w14:paraId="65CD9A58" w14:textId="77777777" w:rsidR="002D6ED9" w:rsidRPr="002D6ED9" w:rsidRDefault="002D6ED9" w:rsidP="002D6ED9">
      <w:pPr>
        <w:numPr>
          <w:ilvl w:val="0"/>
          <w:numId w:val="12"/>
        </w:numPr>
        <w:rPr>
          <w:bCs/>
        </w:rPr>
      </w:pPr>
      <w:r w:rsidRPr="002D6ED9">
        <w:rPr>
          <w:bCs/>
        </w:rPr>
        <w:t>I learned a lot about my station</w:t>
      </w:r>
    </w:p>
    <w:p w14:paraId="1BA71FB3" w14:textId="77777777" w:rsidR="002D6ED9" w:rsidRPr="002D6ED9" w:rsidRDefault="002D6ED9" w:rsidP="002D6ED9">
      <w:pPr>
        <w:numPr>
          <w:ilvl w:val="0"/>
          <w:numId w:val="12"/>
        </w:numPr>
        <w:rPr>
          <w:bCs/>
        </w:rPr>
      </w:pPr>
      <w:r w:rsidRPr="002D6ED9">
        <w:rPr>
          <w:bCs/>
        </w:rPr>
        <w:t>We’re already looking forward to next year</w:t>
      </w:r>
    </w:p>
    <w:p w14:paraId="7577E7EC" w14:textId="77777777" w:rsidR="002D6ED9" w:rsidRPr="002D6ED9" w:rsidRDefault="002D6ED9" w:rsidP="002D6ED9">
      <w:pPr>
        <w:numPr>
          <w:ilvl w:val="0"/>
          <w:numId w:val="12"/>
        </w:numPr>
        <w:rPr>
          <w:bCs/>
        </w:rPr>
      </w:pPr>
      <w:r w:rsidRPr="002D6ED9">
        <w:rPr>
          <w:bCs/>
        </w:rPr>
        <w:t>I look forward to becoming a member of ARES and seeing how I can put my station to good use</w:t>
      </w:r>
    </w:p>
    <w:p w14:paraId="14093708" w14:textId="77777777" w:rsidR="002D6ED9" w:rsidRPr="002D6ED9" w:rsidRDefault="002D6ED9" w:rsidP="002D6ED9">
      <w:pPr>
        <w:numPr>
          <w:ilvl w:val="0"/>
          <w:numId w:val="12"/>
        </w:numPr>
        <w:rPr>
          <w:bCs/>
        </w:rPr>
      </w:pPr>
      <w:r w:rsidRPr="002D6ED9">
        <w:rPr>
          <w:bCs/>
        </w:rPr>
        <w:t>Fun way to spend a few hours of snow time</w:t>
      </w:r>
    </w:p>
    <w:p w14:paraId="76909F4B" w14:textId="77777777" w:rsidR="002D6ED9" w:rsidRDefault="002D6ED9" w:rsidP="002D6ED9">
      <w:pPr>
        <w:rPr>
          <w:bCs/>
        </w:rPr>
      </w:pPr>
    </w:p>
    <w:p w14:paraId="4090EFC5" w14:textId="2FC6BEC0" w:rsidR="002D6ED9" w:rsidRPr="002D6ED9" w:rsidRDefault="002D6ED9" w:rsidP="002D6ED9">
      <w:pPr>
        <w:rPr>
          <w:bCs/>
        </w:rPr>
      </w:pPr>
      <w:r w:rsidRPr="002D6ED9">
        <w:rPr>
          <w:bCs/>
        </w:rPr>
        <w:t>And the scores are in! Here are the top ten!</w:t>
      </w:r>
    </w:p>
    <w:p w14:paraId="134B2572" w14:textId="406D276B" w:rsidR="002D6ED9" w:rsidRPr="002D6ED9" w:rsidRDefault="002D6ED9" w:rsidP="002D6ED9">
      <w:pPr>
        <w:numPr>
          <w:ilvl w:val="0"/>
          <w:numId w:val="13"/>
        </w:numPr>
        <w:rPr>
          <w:bCs/>
        </w:rPr>
      </w:pPr>
      <w:r w:rsidRPr="002D6ED9">
        <w:rPr>
          <w:bCs/>
        </w:rPr>
        <w:t>K8GQB</w:t>
      </w:r>
      <w:r>
        <w:rPr>
          <w:bCs/>
        </w:rPr>
        <w:t xml:space="preserve">                      </w:t>
      </w:r>
      <w:proofErr w:type="spellStart"/>
      <w:r w:rsidRPr="002D6ED9">
        <w:rPr>
          <w:bCs/>
        </w:rPr>
        <w:t>Colombiana</w:t>
      </w:r>
      <w:proofErr w:type="spellEnd"/>
      <w:r>
        <w:rPr>
          <w:bCs/>
        </w:rPr>
        <w:t xml:space="preserve">     </w:t>
      </w:r>
      <w:r w:rsidRPr="002D6ED9">
        <w:rPr>
          <w:bCs/>
        </w:rPr>
        <w:t>33</w:t>
      </w:r>
      <w:r>
        <w:rPr>
          <w:bCs/>
        </w:rPr>
        <w:t>,</w:t>
      </w:r>
      <w:r w:rsidRPr="002D6ED9">
        <w:rPr>
          <w:bCs/>
        </w:rPr>
        <w:t>760</w:t>
      </w:r>
    </w:p>
    <w:p w14:paraId="44E847D4" w14:textId="0E6BB426" w:rsidR="002D6ED9" w:rsidRPr="002D6ED9" w:rsidRDefault="002D6ED9" w:rsidP="002D6ED9">
      <w:pPr>
        <w:numPr>
          <w:ilvl w:val="0"/>
          <w:numId w:val="13"/>
        </w:numPr>
        <w:rPr>
          <w:bCs/>
        </w:rPr>
      </w:pPr>
      <w:r w:rsidRPr="002D6ED9">
        <w:rPr>
          <w:bCs/>
        </w:rPr>
        <w:t>WW8TF/</w:t>
      </w:r>
      <w:proofErr w:type="spellStart"/>
      <w:r w:rsidRPr="002D6ED9">
        <w:rPr>
          <w:bCs/>
        </w:rPr>
        <w:t>Rov</w:t>
      </w:r>
      <w:proofErr w:type="spellEnd"/>
      <w:r>
        <w:rPr>
          <w:bCs/>
        </w:rPr>
        <w:t xml:space="preserve">              </w:t>
      </w:r>
      <w:r w:rsidRPr="002D6ED9">
        <w:rPr>
          <w:bCs/>
        </w:rPr>
        <w:t xml:space="preserve">Rover 8 </w:t>
      </w:r>
      <w:proofErr w:type="spellStart"/>
      <w:r w:rsidRPr="002D6ED9">
        <w:rPr>
          <w:bCs/>
        </w:rPr>
        <w:t>co’s</w:t>
      </w:r>
      <w:proofErr w:type="spellEnd"/>
      <w:r w:rsidRPr="002D6ED9">
        <w:rPr>
          <w:bCs/>
        </w:rPr>
        <w:tab/>
        <w:t>29</w:t>
      </w:r>
      <w:r>
        <w:rPr>
          <w:bCs/>
        </w:rPr>
        <w:t>,</w:t>
      </w:r>
      <w:r w:rsidRPr="002D6ED9">
        <w:rPr>
          <w:bCs/>
        </w:rPr>
        <w:t>575</w:t>
      </w:r>
    </w:p>
    <w:p w14:paraId="1E185973" w14:textId="4049C0F6" w:rsidR="002D6ED9" w:rsidRPr="002D6ED9" w:rsidRDefault="002D6ED9" w:rsidP="002D6ED9">
      <w:pPr>
        <w:numPr>
          <w:ilvl w:val="0"/>
          <w:numId w:val="13"/>
        </w:numPr>
        <w:rPr>
          <w:bCs/>
        </w:rPr>
      </w:pPr>
      <w:r w:rsidRPr="002D6ED9">
        <w:rPr>
          <w:bCs/>
        </w:rPr>
        <w:t>KD8VT</w:t>
      </w:r>
      <w:r>
        <w:rPr>
          <w:bCs/>
        </w:rPr>
        <w:t xml:space="preserve">                       </w:t>
      </w:r>
      <w:r w:rsidRPr="002D6ED9">
        <w:rPr>
          <w:bCs/>
        </w:rPr>
        <w:t>Portage</w:t>
      </w:r>
      <w:r>
        <w:rPr>
          <w:bCs/>
        </w:rPr>
        <w:t xml:space="preserve">             </w:t>
      </w:r>
      <w:r w:rsidRPr="002D6ED9">
        <w:rPr>
          <w:bCs/>
        </w:rPr>
        <w:t>4</w:t>
      </w:r>
      <w:r>
        <w:rPr>
          <w:bCs/>
        </w:rPr>
        <w:t>,</w:t>
      </w:r>
      <w:r w:rsidRPr="002D6ED9">
        <w:rPr>
          <w:bCs/>
        </w:rPr>
        <w:t>625</w:t>
      </w:r>
    </w:p>
    <w:p w14:paraId="272C448E" w14:textId="4BA6E406" w:rsidR="002D6ED9" w:rsidRPr="002D6ED9" w:rsidRDefault="002D6ED9" w:rsidP="002D6ED9">
      <w:pPr>
        <w:numPr>
          <w:ilvl w:val="0"/>
          <w:numId w:val="13"/>
        </w:numPr>
        <w:rPr>
          <w:bCs/>
        </w:rPr>
      </w:pPr>
      <w:r w:rsidRPr="002D6ED9">
        <w:rPr>
          <w:bCs/>
        </w:rPr>
        <w:t>N8LRG</w:t>
      </w:r>
      <w:r>
        <w:rPr>
          <w:bCs/>
        </w:rPr>
        <w:t xml:space="preserve">                       </w:t>
      </w:r>
      <w:r w:rsidRPr="002D6ED9">
        <w:rPr>
          <w:bCs/>
        </w:rPr>
        <w:t>Knox</w:t>
      </w:r>
      <w:r>
        <w:rPr>
          <w:bCs/>
        </w:rPr>
        <w:t xml:space="preserve">                 </w:t>
      </w:r>
      <w:r w:rsidRPr="002D6ED9">
        <w:rPr>
          <w:bCs/>
        </w:rPr>
        <w:t>4</w:t>
      </w:r>
      <w:r>
        <w:rPr>
          <w:bCs/>
        </w:rPr>
        <w:t>,</w:t>
      </w:r>
      <w:r w:rsidRPr="002D6ED9">
        <w:rPr>
          <w:bCs/>
        </w:rPr>
        <w:t>563</w:t>
      </w:r>
    </w:p>
    <w:p w14:paraId="684EC2C4" w14:textId="1300AA58" w:rsidR="002D6ED9" w:rsidRPr="002D6ED9" w:rsidRDefault="002D6ED9" w:rsidP="002D6ED9">
      <w:pPr>
        <w:numPr>
          <w:ilvl w:val="0"/>
          <w:numId w:val="13"/>
        </w:numPr>
        <w:rPr>
          <w:bCs/>
        </w:rPr>
      </w:pPr>
      <w:r w:rsidRPr="002D6ED9">
        <w:rPr>
          <w:bCs/>
        </w:rPr>
        <w:t>K8FH</w:t>
      </w:r>
      <w:r w:rsidR="000F0C96">
        <w:rPr>
          <w:bCs/>
        </w:rPr>
        <w:t xml:space="preserve">                          </w:t>
      </w:r>
      <w:r w:rsidRPr="002D6ED9">
        <w:rPr>
          <w:bCs/>
        </w:rPr>
        <w:t>Lorain</w:t>
      </w:r>
      <w:r w:rsidR="000F0C96">
        <w:rPr>
          <w:bCs/>
        </w:rPr>
        <w:t xml:space="preserve">               </w:t>
      </w:r>
      <w:r w:rsidRPr="002D6ED9">
        <w:rPr>
          <w:bCs/>
        </w:rPr>
        <w:t>3</w:t>
      </w:r>
      <w:r w:rsidR="000F0C96">
        <w:rPr>
          <w:bCs/>
        </w:rPr>
        <w:t>,</w:t>
      </w:r>
      <w:r w:rsidRPr="002D6ED9">
        <w:rPr>
          <w:bCs/>
        </w:rPr>
        <w:t>663</w:t>
      </w:r>
    </w:p>
    <w:p w14:paraId="3092C879" w14:textId="09EE58F5" w:rsidR="002D6ED9" w:rsidRDefault="002D6ED9" w:rsidP="002D6ED9">
      <w:pPr>
        <w:numPr>
          <w:ilvl w:val="0"/>
          <w:numId w:val="13"/>
        </w:numPr>
        <w:rPr>
          <w:bCs/>
        </w:rPr>
      </w:pPr>
      <w:r w:rsidRPr="002D6ED9">
        <w:rPr>
          <w:bCs/>
        </w:rPr>
        <w:t>W8EOC</w:t>
      </w:r>
      <w:r w:rsidR="000F0C96">
        <w:rPr>
          <w:bCs/>
        </w:rPr>
        <w:t xml:space="preserve">                      </w:t>
      </w:r>
      <w:r w:rsidRPr="002D6ED9">
        <w:rPr>
          <w:bCs/>
        </w:rPr>
        <w:t>Medina</w:t>
      </w:r>
      <w:r w:rsidR="000F0C96">
        <w:rPr>
          <w:bCs/>
        </w:rPr>
        <w:t xml:space="preserve">             </w:t>
      </w:r>
      <w:r w:rsidRPr="002D6ED9">
        <w:rPr>
          <w:bCs/>
        </w:rPr>
        <w:t>3</w:t>
      </w:r>
      <w:r w:rsidR="000F0C96">
        <w:rPr>
          <w:bCs/>
        </w:rPr>
        <w:t>,</w:t>
      </w:r>
      <w:r w:rsidRPr="002D6ED9">
        <w:rPr>
          <w:bCs/>
        </w:rPr>
        <w:t>157</w:t>
      </w:r>
    </w:p>
    <w:p w14:paraId="575B59BD" w14:textId="77777777" w:rsidR="00FD3424" w:rsidRDefault="00FD3424" w:rsidP="00FD3424">
      <w:pPr>
        <w:rPr>
          <w:rStyle w:val="Hyperlink"/>
          <w:sz w:val="20"/>
          <w:szCs w:val="20"/>
        </w:rPr>
      </w:pPr>
    </w:p>
    <w:p w14:paraId="0316882B" w14:textId="77777777" w:rsidR="00FD3424" w:rsidRDefault="00FD3424" w:rsidP="00FD3424">
      <w:pPr>
        <w:rPr>
          <w:rStyle w:val="Hyperlink"/>
          <w:sz w:val="20"/>
          <w:szCs w:val="20"/>
        </w:rPr>
      </w:pPr>
    </w:p>
    <w:p w14:paraId="504B21DE" w14:textId="77777777" w:rsidR="00FD3424" w:rsidRDefault="00FD3424" w:rsidP="00FD3424">
      <w:pPr>
        <w:rPr>
          <w:rStyle w:val="Hyperlink"/>
          <w:sz w:val="20"/>
          <w:szCs w:val="20"/>
        </w:rPr>
      </w:pPr>
    </w:p>
    <w:p w14:paraId="7879F45C" w14:textId="127291AC" w:rsidR="00FD3424" w:rsidRPr="00FD3424" w:rsidRDefault="00D64B2B" w:rsidP="00FD3424">
      <w:pPr>
        <w:rPr>
          <w:rStyle w:val="Hyperlink"/>
          <w:sz w:val="20"/>
          <w:szCs w:val="20"/>
        </w:rPr>
      </w:pPr>
      <w:hyperlink w:anchor="TOP" w:history="1">
        <w:r w:rsidR="00FD3424" w:rsidRPr="00FD3424">
          <w:rPr>
            <w:rStyle w:val="Hyperlink"/>
            <w:sz w:val="20"/>
            <w:szCs w:val="20"/>
          </w:rPr>
          <w:t>TOP^</w:t>
        </w:r>
      </w:hyperlink>
    </w:p>
    <w:p w14:paraId="0A2199AF" w14:textId="3E992EF0" w:rsidR="002D6ED9" w:rsidRPr="002D6ED9" w:rsidRDefault="002D6ED9" w:rsidP="002D6ED9">
      <w:pPr>
        <w:numPr>
          <w:ilvl w:val="0"/>
          <w:numId w:val="13"/>
        </w:numPr>
        <w:rPr>
          <w:bCs/>
        </w:rPr>
      </w:pPr>
      <w:r w:rsidRPr="002D6ED9">
        <w:rPr>
          <w:bCs/>
        </w:rPr>
        <w:lastRenderedPageBreak/>
        <w:t>KE8JLG</w:t>
      </w:r>
      <w:r w:rsidR="000F0C96">
        <w:rPr>
          <w:bCs/>
        </w:rPr>
        <w:t xml:space="preserve">                      </w:t>
      </w:r>
      <w:r w:rsidRPr="002D6ED9">
        <w:rPr>
          <w:bCs/>
        </w:rPr>
        <w:t>Delaware</w:t>
      </w:r>
      <w:r w:rsidR="000F0C96">
        <w:rPr>
          <w:bCs/>
        </w:rPr>
        <w:t xml:space="preserve">          </w:t>
      </w:r>
      <w:r w:rsidRPr="002D6ED9">
        <w:rPr>
          <w:bCs/>
        </w:rPr>
        <w:t>1</w:t>
      </w:r>
      <w:r w:rsidR="000F0C96">
        <w:rPr>
          <w:bCs/>
        </w:rPr>
        <w:t>,</w:t>
      </w:r>
      <w:r w:rsidRPr="002D6ED9">
        <w:rPr>
          <w:bCs/>
        </w:rPr>
        <w:t>632</w:t>
      </w:r>
    </w:p>
    <w:p w14:paraId="46118C3D" w14:textId="0D051251" w:rsidR="002D6ED9" w:rsidRPr="002D6ED9" w:rsidRDefault="002D6ED9" w:rsidP="002D6ED9">
      <w:pPr>
        <w:numPr>
          <w:ilvl w:val="0"/>
          <w:numId w:val="13"/>
        </w:numPr>
        <w:rPr>
          <w:bCs/>
        </w:rPr>
      </w:pPr>
      <w:r w:rsidRPr="002D6ED9">
        <w:rPr>
          <w:bCs/>
        </w:rPr>
        <w:t>N8WAC/W8RF</w:t>
      </w:r>
      <w:r w:rsidR="000F0C96">
        <w:rPr>
          <w:bCs/>
        </w:rPr>
        <w:t xml:space="preserve">          </w:t>
      </w:r>
      <w:r w:rsidRPr="002D6ED9">
        <w:rPr>
          <w:bCs/>
        </w:rPr>
        <w:t>Wood</w:t>
      </w:r>
      <w:r w:rsidR="000F0C96">
        <w:rPr>
          <w:bCs/>
        </w:rPr>
        <w:t xml:space="preserve">               </w:t>
      </w:r>
      <w:r w:rsidRPr="002D6ED9">
        <w:rPr>
          <w:bCs/>
        </w:rPr>
        <w:t>1</w:t>
      </w:r>
      <w:r w:rsidR="000F0C96">
        <w:rPr>
          <w:bCs/>
        </w:rPr>
        <w:t>,</w:t>
      </w:r>
      <w:r w:rsidRPr="002D6ED9">
        <w:rPr>
          <w:bCs/>
        </w:rPr>
        <w:t>403</w:t>
      </w:r>
    </w:p>
    <w:p w14:paraId="2A3DECCF" w14:textId="7852A745" w:rsidR="002D6ED9" w:rsidRPr="002D6ED9" w:rsidRDefault="002D6ED9" w:rsidP="002D6ED9">
      <w:pPr>
        <w:numPr>
          <w:ilvl w:val="0"/>
          <w:numId w:val="13"/>
        </w:numPr>
        <w:rPr>
          <w:bCs/>
        </w:rPr>
      </w:pPr>
      <w:r w:rsidRPr="002D6ED9">
        <w:rPr>
          <w:bCs/>
        </w:rPr>
        <w:t>W8TB</w:t>
      </w:r>
      <w:r w:rsidR="000F0C96">
        <w:rPr>
          <w:bCs/>
        </w:rPr>
        <w:t xml:space="preserve">                         </w:t>
      </w:r>
      <w:r w:rsidRPr="002D6ED9">
        <w:rPr>
          <w:bCs/>
        </w:rPr>
        <w:t>Medina</w:t>
      </w:r>
      <w:r w:rsidR="000F0C96">
        <w:rPr>
          <w:bCs/>
        </w:rPr>
        <w:t xml:space="preserve">                </w:t>
      </w:r>
      <w:r w:rsidRPr="002D6ED9">
        <w:rPr>
          <w:bCs/>
        </w:rPr>
        <w:t>910</w:t>
      </w:r>
    </w:p>
    <w:p w14:paraId="24B28337" w14:textId="603AD44D" w:rsidR="002D6ED9" w:rsidRPr="002D6ED9" w:rsidRDefault="002D6ED9" w:rsidP="002D6ED9">
      <w:pPr>
        <w:numPr>
          <w:ilvl w:val="0"/>
          <w:numId w:val="13"/>
        </w:numPr>
        <w:rPr>
          <w:bCs/>
        </w:rPr>
      </w:pPr>
      <w:r w:rsidRPr="002D6ED9">
        <w:rPr>
          <w:bCs/>
        </w:rPr>
        <w:t>W9TCO/</w:t>
      </w:r>
      <w:proofErr w:type="spellStart"/>
      <w:r w:rsidRPr="002D6ED9">
        <w:rPr>
          <w:bCs/>
        </w:rPr>
        <w:t>Rov</w:t>
      </w:r>
      <w:proofErr w:type="spellEnd"/>
      <w:r w:rsidR="000F0C96">
        <w:rPr>
          <w:bCs/>
        </w:rPr>
        <w:t xml:space="preserve">               </w:t>
      </w:r>
      <w:r w:rsidRPr="002D6ED9">
        <w:rPr>
          <w:bCs/>
        </w:rPr>
        <w:t>Rover</w:t>
      </w:r>
      <w:r w:rsidR="000F0C96">
        <w:rPr>
          <w:bCs/>
        </w:rPr>
        <w:t xml:space="preserve">                  </w:t>
      </w:r>
      <w:r w:rsidRPr="002D6ED9">
        <w:rPr>
          <w:bCs/>
        </w:rPr>
        <w:t>684</w:t>
      </w:r>
    </w:p>
    <w:p w14:paraId="3E8A78E7" w14:textId="77777777" w:rsidR="000F0C96" w:rsidRDefault="000F0C96" w:rsidP="002D6ED9">
      <w:pPr>
        <w:rPr>
          <w:bCs/>
        </w:rPr>
      </w:pPr>
    </w:p>
    <w:p w14:paraId="6F60896D" w14:textId="4BEF833C" w:rsidR="002D6ED9" w:rsidRPr="002D6ED9" w:rsidRDefault="002D6ED9" w:rsidP="002D6ED9">
      <w:pPr>
        <w:rPr>
          <w:bCs/>
        </w:rPr>
      </w:pPr>
      <w:r w:rsidRPr="002D6ED9">
        <w:rPr>
          <w:bCs/>
        </w:rPr>
        <w:t>Thanks to all who participated! It was a good time, and a good exercise for ARES!</w:t>
      </w:r>
    </w:p>
    <w:p w14:paraId="6585207E" w14:textId="77777777" w:rsidR="002D6ED9" w:rsidRPr="002D6ED9" w:rsidRDefault="002D6ED9" w:rsidP="002D6ED9">
      <w:pPr>
        <w:rPr>
          <w:bCs/>
        </w:rPr>
      </w:pPr>
    </w:p>
    <w:p w14:paraId="3F3C7264" w14:textId="77777777" w:rsidR="002D6ED9" w:rsidRPr="002D6ED9" w:rsidRDefault="002D6ED9" w:rsidP="002D6ED9">
      <w:pPr>
        <w:rPr>
          <w:b/>
          <w:bCs/>
        </w:rPr>
      </w:pPr>
      <w:r w:rsidRPr="002D6ED9">
        <w:rPr>
          <w:b/>
          <w:bCs/>
        </w:rPr>
        <w:t>Ohio’s first “Snow Net”</w:t>
      </w:r>
    </w:p>
    <w:p w14:paraId="0CFD4065" w14:textId="4D3335FA" w:rsidR="002D6ED9" w:rsidRPr="002D6ED9" w:rsidRDefault="00287C52" w:rsidP="002D6ED9">
      <w:pPr>
        <w:rPr>
          <w:bCs/>
        </w:rPr>
      </w:pPr>
      <w:r w:rsidRPr="00287C52">
        <w:rPr>
          <w:noProof/>
        </w:rPr>
        <w:drawing>
          <wp:anchor distT="0" distB="0" distL="114300" distR="114300" simplePos="0" relativeHeight="252364800" behindDoc="1" locked="0" layoutInCell="1" allowOverlap="1" wp14:anchorId="5E8C0D70" wp14:editId="2FB1B83A">
            <wp:simplePos x="0" y="0"/>
            <wp:positionH relativeFrom="column">
              <wp:posOffset>3747135</wp:posOffset>
            </wp:positionH>
            <wp:positionV relativeFrom="paragraph">
              <wp:posOffset>179070</wp:posOffset>
            </wp:positionV>
            <wp:extent cx="3110230" cy="1943100"/>
            <wp:effectExtent l="0" t="0" r="0" b="0"/>
            <wp:wrapTight wrapText="bothSides">
              <wp:wrapPolygon edited="0">
                <wp:start x="0" y="0"/>
                <wp:lineTo x="0" y="21388"/>
                <wp:lineTo x="21432" y="21388"/>
                <wp:lineTo x="2143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10230" cy="1943100"/>
                    </a:xfrm>
                    <a:prstGeom prst="rect">
                      <a:avLst/>
                    </a:prstGeom>
                  </pic:spPr>
                </pic:pic>
              </a:graphicData>
            </a:graphic>
            <wp14:sizeRelH relativeFrom="page">
              <wp14:pctWidth>0</wp14:pctWidth>
            </wp14:sizeRelH>
            <wp14:sizeRelV relativeFrom="page">
              <wp14:pctHeight>0</wp14:pctHeight>
            </wp14:sizeRelV>
          </wp:anchor>
        </w:drawing>
      </w:r>
      <w:r w:rsidR="002D6ED9" w:rsidRPr="002D6ED9">
        <w:rPr>
          <w:bCs/>
        </w:rPr>
        <w:t xml:space="preserve">The predictions were dire- with watched and warnings for potentially severe winter weather starting several days prior.  To be honest, we knew it wasn’t going to be a repeat of ’78, but it sounded like it could be way above the ‘normal’ winter storm for Ohio and states further east. An unnerving request came from the Pittsburg weather office: could we update them with contact information for hams in their coverage counties?   We watched the bulletins role across the web. But then… the final dire warning that we didn’t expect: Mike </w:t>
      </w:r>
      <w:proofErr w:type="spellStart"/>
      <w:r w:rsidR="002D6ED9" w:rsidRPr="002D6ED9">
        <w:rPr>
          <w:bCs/>
        </w:rPr>
        <w:t>Bettes</w:t>
      </w:r>
      <w:proofErr w:type="spellEnd"/>
      <w:r w:rsidR="002D6ED9" w:rsidRPr="002D6ED9">
        <w:rPr>
          <w:bCs/>
        </w:rPr>
        <w:t xml:space="preserve"> from the Weather Channel was in Columbus!! Oh no!  </w:t>
      </w:r>
    </w:p>
    <w:p w14:paraId="627F6CE0" w14:textId="77777777" w:rsidR="000F0C96" w:rsidRDefault="000F0C96" w:rsidP="002D6ED9">
      <w:pPr>
        <w:rPr>
          <w:bCs/>
        </w:rPr>
      </w:pPr>
    </w:p>
    <w:p w14:paraId="6A9C22E7" w14:textId="614D032B" w:rsidR="002D6ED9" w:rsidRPr="002D6ED9" w:rsidRDefault="002D6ED9" w:rsidP="002D6ED9">
      <w:pPr>
        <w:rPr>
          <w:bCs/>
        </w:rPr>
      </w:pPr>
      <w:r w:rsidRPr="002D6ED9">
        <w:rPr>
          <w:bCs/>
        </w:rPr>
        <w:t xml:space="preserve">After some conversations with the Ohio EMA’s “Watch Desk” and messages from a half dozen counties that their EMA Directors had places ARES on standby,  we decided to try something that would benefit Ohio counties and the state, would place amateur radio squarely in front of decision makers from a public relations standpoint, and would be an excellent exercise for us as a short-notice statewide function that would actually do some good.  Perhaps the alerting email was a little soft-sell, but almost all the state jumped at the chance to participate. </w:t>
      </w:r>
    </w:p>
    <w:p w14:paraId="5BCF7853" w14:textId="77777777" w:rsidR="000F0C96" w:rsidRDefault="000F0C96" w:rsidP="002D6ED9">
      <w:pPr>
        <w:rPr>
          <w:bCs/>
        </w:rPr>
      </w:pPr>
    </w:p>
    <w:p w14:paraId="02F3EB50" w14:textId="4D80A890" w:rsidR="002D6ED9" w:rsidRPr="002D6ED9" w:rsidRDefault="002D6ED9" w:rsidP="002D6ED9">
      <w:pPr>
        <w:rPr>
          <w:bCs/>
        </w:rPr>
      </w:pPr>
      <w:r w:rsidRPr="002D6ED9">
        <w:rPr>
          <w:bCs/>
        </w:rPr>
        <w:t xml:space="preserve">Following the predictions, we aimed for a 3 PM startup which timed out about right. We designed a twofold operation- one net on 3.902 HF, and another using the DMR Ohio talk group.  The DMR capabilities had never really been tested, and we didn’t anticipate losing Internet so why not try? </w:t>
      </w:r>
    </w:p>
    <w:p w14:paraId="7E061B52" w14:textId="77777777" w:rsidR="000F0C96" w:rsidRDefault="000F0C96" w:rsidP="002D6ED9">
      <w:pPr>
        <w:rPr>
          <w:bCs/>
        </w:rPr>
      </w:pPr>
    </w:p>
    <w:p w14:paraId="6297050C" w14:textId="4147E417" w:rsidR="002D6ED9" w:rsidRPr="002D6ED9" w:rsidRDefault="002D6ED9" w:rsidP="002D6ED9">
      <w:pPr>
        <w:rPr>
          <w:bCs/>
        </w:rPr>
      </w:pPr>
      <w:r w:rsidRPr="002D6ED9">
        <w:rPr>
          <w:bCs/>
        </w:rPr>
        <w:t xml:space="preserve">We were most pleased with the results.  We were able to post three log sheets to the </w:t>
      </w:r>
      <w:proofErr w:type="spellStart"/>
      <w:r w:rsidRPr="002D6ED9">
        <w:rPr>
          <w:bCs/>
        </w:rPr>
        <w:t>WebEOC</w:t>
      </w:r>
      <w:proofErr w:type="spellEnd"/>
      <w:r w:rsidRPr="002D6ED9">
        <w:rPr>
          <w:bCs/>
        </w:rPr>
        <w:t xml:space="preserve"> incident that was being watched all over the state. In addition, we made separate entries for level 3 declarations and closed airports…things that were meaningful.  We had over 150 reports from operators in 44 counties in the period from 3 PM to about 9:30 PM when we closed the net. By that time, most of the state had hunkered down for a winter’s night and reports had begun to slow.  We considered operating Sunday morning, but the actual storm was long past Ohio, and counties pretty much know how to dig out.  The storm honestly wasn’t as monstrous as had been predicted (go figure!) but it was nasty in several sections of the state. </w:t>
      </w:r>
    </w:p>
    <w:p w14:paraId="4DD5DB50" w14:textId="77777777" w:rsidR="000F0C96" w:rsidRDefault="000F0C96" w:rsidP="002D6ED9">
      <w:pPr>
        <w:rPr>
          <w:bCs/>
        </w:rPr>
      </w:pPr>
    </w:p>
    <w:p w14:paraId="56A984E9" w14:textId="4B53183E" w:rsidR="002D6ED9" w:rsidRPr="002D6ED9" w:rsidRDefault="002D6ED9" w:rsidP="002D6ED9">
      <w:pPr>
        <w:rPr>
          <w:bCs/>
        </w:rPr>
      </w:pPr>
      <w:r w:rsidRPr="002D6ED9">
        <w:rPr>
          <w:bCs/>
        </w:rPr>
        <w:t>Comments from our many EC’s were all positive- many were ready to do this again!  At least five EMA Directors contacted Section Manager Scott Yonally, N8SY, to compliment hams on their reporting and remark that this was information they never had before.  It was safe for us, nobody had to go out in the storm except maybe to measure snow and we as a group were able to paint an accurate picture of how the storm affected Ohio.  To all who stayed by their radios- a huge thank you, and a big “Well Done!”</w:t>
      </w:r>
    </w:p>
    <w:p w14:paraId="3705A028" w14:textId="77777777" w:rsidR="00287C52" w:rsidRDefault="00287C52" w:rsidP="00287C52">
      <w:pPr>
        <w:rPr>
          <w:rStyle w:val="Hyperlink"/>
          <w:sz w:val="20"/>
          <w:szCs w:val="20"/>
        </w:rPr>
      </w:pPr>
    </w:p>
    <w:p w14:paraId="74D3A59B" w14:textId="77777777" w:rsidR="00287C52" w:rsidRDefault="00287C52" w:rsidP="00287C52">
      <w:pPr>
        <w:rPr>
          <w:rStyle w:val="Hyperlink"/>
          <w:sz w:val="20"/>
          <w:szCs w:val="20"/>
        </w:rPr>
      </w:pPr>
    </w:p>
    <w:p w14:paraId="6E6D0C20" w14:textId="77777777" w:rsidR="00287C52" w:rsidRDefault="00287C52" w:rsidP="00287C52">
      <w:pPr>
        <w:rPr>
          <w:rStyle w:val="Hyperlink"/>
          <w:sz w:val="20"/>
          <w:szCs w:val="20"/>
        </w:rPr>
      </w:pPr>
    </w:p>
    <w:p w14:paraId="3E56C0BA" w14:textId="77777777" w:rsidR="00287C52" w:rsidRDefault="00287C52" w:rsidP="00287C52">
      <w:pPr>
        <w:rPr>
          <w:rStyle w:val="Hyperlink"/>
          <w:sz w:val="20"/>
          <w:szCs w:val="20"/>
        </w:rPr>
      </w:pPr>
    </w:p>
    <w:p w14:paraId="44038E41" w14:textId="77777777" w:rsidR="00287C52" w:rsidRDefault="00287C52" w:rsidP="00287C52">
      <w:pPr>
        <w:rPr>
          <w:rStyle w:val="Hyperlink"/>
          <w:sz w:val="20"/>
          <w:szCs w:val="20"/>
        </w:rPr>
      </w:pPr>
    </w:p>
    <w:p w14:paraId="390FDC63" w14:textId="212C8553" w:rsidR="00287C52" w:rsidRPr="00FD3424" w:rsidRDefault="00D64B2B" w:rsidP="00287C52">
      <w:pPr>
        <w:rPr>
          <w:rStyle w:val="Hyperlink"/>
          <w:sz w:val="20"/>
          <w:szCs w:val="20"/>
        </w:rPr>
      </w:pPr>
      <w:hyperlink w:anchor="TOP" w:history="1">
        <w:r w:rsidR="00287C52" w:rsidRPr="00FD3424">
          <w:rPr>
            <w:rStyle w:val="Hyperlink"/>
            <w:sz w:val="20"/>
            <w:szCs w:val="20"/>
          </w:rPr>
          <w:t>TOP^</w:t>
        </w:r>
      </w:hyperlink>
    </w:p>
    <w:p w14:paraId="43B8F535" w14:textId="2324FD4E" w:rsidR="002D6ED9" w:rsidRPr="00287C52" w:rsidRDefault="002D6ED9" w:rsidP="002D6ED9">
      <w:pPr>
        <w:rPr>
          <w:b/>
          <w:bCs/>
        </w:rPr>
      </w:pPr>
      <w:r w:rsidRPr="00287C52">
        <w:rPr>
          <w:b/>
          <w:bCs/>
        </w:rPr>
        <w:lastRenderedPageBreak/>
        <w:t>ARES Conference coming up</w:t>
      </w:r>
    </w:p>
    <w:p w14:paraId="29A3B923" w14:textId="77777777" w:rsidR="002D6ED9" w:rsidRPr="002D6ED9" w:rsidRDefault="002D6ED9" w:rsidP="002D6ED9">
      <w:pPr>
        <w:rPr>
          <w:bCs/>
        </w:rPr>
      </w:pPr>
      <w:r w:rsidRPr="002D6ED9">
        <w:rPr>
          <w:bCs/>
        </w:rPr>
        <w:t>We’re getting things lined up for the Ohio ARES Conference April 6 in Marion. If YOU have a topic you think we should discuss, now’s the time- send me an email with your ideas! I want this information to be well worth your time!</w:t>
      </w:r>
    </w:p>
    <w:p w14:paraId="0902471D" w14:textId="77777777" w:rsidR="002D6ED9" w:rsidRPr="002D6ED9" w:rsidRDefault="002D6ED9" w:rsidP="002D6ED9">
      <w:pPr>
        <w:rPr>
          <w:bCs/>
        </w:rPr>
      </w:pPr>
    </w:p>
    <w:p w14:paraId="376EDD61" w14:textId="77777777" w:rsidR="002D6ED9" w:rsidRPr="002D6ED9" w:rsidRDefault="002D6ED9" w:rsidP="002D6ED9">
      <w:pPr>
        <w:rPr>
          <w:bCs/>
        </w:rPr>
      </w:pPr>
      <w:r w:rsidRPr="002D6ED9">
        <w:rPr>
          <w:bCs/>
        </w:rPr>
        <w:t>Get ready for NVIS Day April 27!</w:t>
      </w:r>
    </w:p>
    <w:p w14:paraId="332FB4C5" w14:textId="77777777" w:rsidR="002D6ED9" w:rsidRPr="002D6ED9" w:rsidRDefault="002D6ED9" w:rsidP="002D6ED9">
      <w:pPr>
        <w:rPr>
          <w:bCs/>
        </w:rPr>
      </w:pPr>
    </w:p>
    <w:p w14:paraId="6581D59E" w14:textId="77777777" w:rsidR="006D4185" w:rsidRPr="004F42AF" w:rsidRDefault="006D4185" w:rsidP="00DF234B">
      <w:pPr>
        <w:rPr>
          <w:bCs/>
        </w:rPr>
      </w:pPr>
    </w:p>
    <w:p w14:paraId="1BA3105E" w14:textId="65232715" w:rsidR="00DF234B" w:rsidRPr="00AE2D78" w:rsidRDefault="00DF234B" w:rsidP="00DF234B">
      <w:pPr>
        <w:rPr>
          <w:b/>
          <w:bCs/>
        </w:rPr>
      </w:pPr>
      <w:r w:rsidRPr="00AE2D78">
        <w:rPr>
          <w:b/>
          <w:bCs/>
        </w:rPr>
        <w:t xml:space="preserve">73, </w:t>
      </w:r>
      <w:proofErr w:type="gramStart"/>
      <w:r w:rsidRPr="00AE2D78">
        <w:rPr>
          <w:b/>
          <w:bCs/>
        </w:rPr>
        <w:t>Stan</w:t>
      </w:r>
      <w:r w:rsidR="00522F16">
        <w:rPr>
          <w:b/>
          <w:bCs/>
        </w:rPr>
        <w:t xml:space="preserve"> </w:t>
      </w:r>
      <w:r w:rsidRPr="00AE2D78">
        <w:rPr>
          <w:b/>
          <w:bCs/>
        </w:rPr>
        <w:t xml:space="preserve"> N</w:t>
      </w:r>
      <w:proofErr w:type="gramEnd"/>
      <w:r w:rsidRPr="00AE2D78">
        <w:rPr>
          <w:b/>
          <w:bCs/>
        </w:rPr>
        <w:t>8BHL</w:t>
      </w:r>
    </w:p>
    <w:p w14:paraId="59B79859" w14:textId="77777777" w:rsidR="00865D55" w:rsidRPr="0015282B" w:rsidRDefault="00865D55" w:rsidP="0015282B">
      <w:pPr>
        <w:rPr>
          <w:b/>
          <w:bCs/>
        </w:rPr>
      </w:pPr>
    </w:p>
    <w:p w14:paraId="735C82FE" w14:textId="77777777" w:rsidR="0015282B" w:rsidRPr="0015282B" w:rsidRDefault="0015282B" w:rsidP="0015282B">
      <w:pPr>
        <w:rPr>
          <w:b/>
          <w:bCs/>
        </w:rPr>
      </w:pPr>
      <w:r w:rsidRPr="0015282B">
        <w:rPr>
          <w:b/>
          <w:bCs/>
        </w:rPr>
        <w:t xml:space="preserve">You can view </w:t>
      </w:r>
      <w:r w:rsidR="00D15E57">
        <w:rPr>
          <w:b/>
          <w:bCs/>
        </w:rPr>
        <w:t xml:space="preserve">all of </w:t>
      </w:r>
      <w:r w:rsidRPr="0015282B">
        <w:rPr>
          <w:b/>
          <w:bCs/>
        </w:rPr>
        <w:t xml:space="preserve">the SEC’s monthly reports on the </w:t>
      </w:r>
      <w:proofErr w:type="gramStart"/>
      <w:r w:rsidRPr="0015282B">
        <w:rPr>
          <w:b/>
          <w:bCs/>
        </w:rPr>
        <w:t>website..</w:t>
      </w:r>
      <w:proofErr w:type="gramEnd"/>
      <w:r w:rsidRPr="0015282B">
        <w:rPr>
          <w:b/>
          <w:bCs/>
        </w:rPr>
        <w:t xml:space="preserve">  </w:t>
      </w:r>
      <w:hyperlink r:id="rId42" w:history="1">
        <w:r w:rsidRPr="0015282B">
          <w:rPr>
            <w:rStyle w:val="Hyperlink"/>
          </w:rPr>
          <w:t>http://arrl-ohio.org/SEC/default.html</w:t>
        </w:r>
      </w:hyperlink>
      <w:r w:rsidRPr="0015282B">
        <w:rPr>
          <w:b/>
          <w:bCs/>
        </w:rPr>
        <w:t xml:space="preserve"> </w:t>
      </w:r>
    </w:p>
    <w:p w14:paraId="5FE7808F" w14:textId="77777777" w:rsidR="00C51B12" w:rsidRDefault="00C51B12" w:rsidP="00DB7406">
      <w:pPr>
        <w:rPr>
          <w:rStyle w:val="Hyperlink"/>
          <w:sz w:val="20"/>
          <w:szCs w:val="20"/>
        </w:rPr>
      </w:pPr>
    </w:p>
    <w:p w14:paraId="75347FA1" w14:textId="4BF6827E" w:rsidR="0015282B" w:rsidRDefault="00D64B2B" w:rsidP="00F40211">
      <w:pPr>
        <w:rPr>
          <w:b/>
          <w:bCs/>
        </w:rPr>
      </w:pPr>
      <w:r>
        <w:pict w14:anchorId="27773643">
          <v:rect id="_x0000_i1030" style="width:0;height:1.5pt" o:hralign="center" o:hrstd="t" o:hr="t" fillcolor="#a0a0a0" stroked="f"/>
        </w:pict>
      </w:r>
    </w:p>
    <w:p w14:paraId="7A11463C" w14:textId="4AF90A84" w:rsidR="002341A6" w:rsidRPr="00316366" w:rsidRDefault="001734F2" w:rsidP="002341A6">
      <w:pPr>
        <w:rPr>
          <w:b/>
          <w:bCs/>
          <w:i/>
          <w:sz w:val="28"/>
          <w:szCs w:val="28"/>
        </w:rPr>
      </w:pPr>
      <w:bookmarkStart w:id="7" w:name="acc"/>
      <w:bookmarkEnd w:id="7"/>
      <w:r w:rsidRPr="00316366">
        <w:rPr>
          <w:b/>
          <w:bCs/>
          <w:i/>
          <w:noProof/>
          <w:sz w:val="28"/>
          <w:szCs w:val="28"/>
        </w:rPr>
        <w:drawing>
          <wp:anchor distT="0" distB="0" distL="114300" distR="114300" simplePos="0" relativeHeight="252002304" behindDoc="1" locked="0" layoutInCell="1" allowOverlap="1" wp14:anchorId="23696F86" wp14:editId="4F1555A0">
            <wp:simplePos x="0" y="0"/>
            <wp:positionH relativeFrom="margin">
              <wp:align>right</wp:align>
            </wp:positionH>
            <wp:positionV relativeFrom="paragraph">
              <wp:posOffset>13335</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6" w:rsidRPr="00316366">
        <w:rPr>
          <w:b/>
          <w:bCs/>
          <w:i/>
          <w:sz w:val="28"/>
          <w:szCs w:val="28"/>
        </w:rPr>
        <w:t>From the Affiliated Club Coordinator</w:t>
      </w:r>
    </w:p>
    <w:p w14:paraId="03C06AA8" w14:textId="7C64EC5C" w:rsidR="002341A6" w:rsidRPr="00183BF3" w:rsidRDefault="002341A6" w:rsidP="002341A6">
      <w:pPr>
        <w:rPr>
          <w:b/>
          <w:bCs/>
          <w:i/>
        </w:rPr>
      </w:pPr>
      <w:r w:rsidRPr="00183BF3">
        <w:rPr>
          <w:b/>
          <w:bCs/>
          <w:i/>
        </w:rPr>
        <w:t>Tom Sly, WB8</w:t>
      </w:r>
      <w:proofErr w:type="gramStart"/>
      <w:r w:rsidRPr="00183BF3">
        <w:rPr>
          <w:b/>
          <w:bCs/>
          <w:i/>
        </w:rPr>
        <w:t>LCD  -</w:t>
      </w:r>
      <w:proofErr w:type="gramEnd"/>
      <w:r w:rsidRPr="00183BF3">
        <w:rPr>
          <w:b/>
          <w:bCs/>
          <w:i/>
        </w:rPr>
        <w:t xml:space="preserve"> ACC</w:t>
      </w:r>
    </w:p>
    <w:p w14:paraId="07C85014" w14:textId="77777777" w:rsidR="002341A6" w:rsidRPr="0015282B" w:rsidRDefault="00D64B2B" w:rsidP="002341A6">
      <w:pPr>
        <w:rPr>
          <w:b/>
          <w:bCs/>
        </w:rPr>
      </w:pPr>
      <w:hyperlink r:id="rId45" w:history="1">
        <w:r w:rsidR="002341A6" w:rsidRPr="0015282B">
          <w:rPr>
            <w:rStyle w:val="Hyperlink"/>
          </w:rPr>
          <w:t>tomsly29@gmail.com</w:t>
        </w:r>
      </w:hyperlink>
      <w:r w:rsidR="002341A6" w:rsidRPr="0015282B">
        <w:rPr>
          <w:b/>
          <w:bCs/>
        </w:rPr>
        <w:t xml:space="preserve"> </w:t>
      </w:r>
    </w:p>
    <w:p w14:paraId="2AB4C6B7" w14:textId="77777777" w:rsidR="002341A6" w:rsidRDefault="002341A6" w:rsidP="002341A6">
      <w:pPr>
        <w:rPr>
          <w:b/>
          <w:bCs/>
        </w:rPr>
      </w:pPr>
    </w:p>
    <w:p w14:paraId="1A318506" w14:textId="77777777" w:rsidR="00057B2B" w:rsidRPr="00057B2B" w:rsidRDefault="00057B2B" w:rsidP="00057B2B">
      <w:pPr>
        <w:rPr>
          <w:bCs/>
        </w:rPr>
      </w:pPr>
      <w:r w:rsidRPr="00057B2B">
        <w:rPr>
          <w:bCs/>
        </w:rPr>
        <w:t>February 2019 ACC</w:t>
      </w:r>
    </w:p>
    <w:p w14:paraId="78C8F392" w14:textId="77777777" w:rsidR="00057B2B" w:rsidRPr="00057B2B" w:rsidRDefault="00057B2B" w:rsidP="00057B2B">
      <w:pPr>
        <w:rPr>
          <w:bCs/>
        </w:rPr>
      </w:pPr>
    </w:p>
    <w:p w14:paraId="50351150" w14:textId="77777777" w:rsidR="00057B2B" w:rsidRPr="00057B2B" w:rsidRDefault="00057B2B" w:rsidP="00057B2B">
      <w:pPr>
        <w:rPr>
          <w:bCs/>
        </w:rPr>
      </w:pPr>
      <w:r w:rsidRPr="00057B2B">
        <w:rPr>
          <w:bCs/>
        </w:rPr>
        <w:t>In my comments last December, I noted that “Amateur Radio has a public relations problem.  It’s all about our image.”  What is our “Image”?  Unfortunately, outside of our own circles, we are for the most part invisible.  Many, especially in the younger generations, have no idea that we even exist!  Older Americans may have a totally outdated image of who we are and what we do.  As I pointed out in my January column, we, as members of the Amateur Radio community, are a very small percentage of the American population.  We gotta start making some noise! *</w:t>
      </w:r>
      <w:proofErr w:type="gramStart"/>
      <w:r w:rsidRPr="00057B2B">
        <w:rPr>
          <w:bCs/>
        </w:rPr>
        <w:t>*  Goal</w:t>
      </w:r>
      <w:proofErr w:type="gramEnd"/>
      <w:r w:rsidRPr="00057B2B">
        <w:rPr>
          <w:bCs/>
        </w:rPr>
        <w:t xml:space="preserve"> #1 needs to be making Amateur Radio “visible” in a positive and non-threatening way.</w:t>
      </w:r>
    </w:p>
    <w:p w14:paraId="62316BCD" w14:textId="77777777" w:rsidR="00057B2B" w:rsidRDefault="00057B2B" w:rsidP="00057B2B">
      <w:pPr>
        <w:rPr>
          <w:bCs/>
        </w:rPr>
      </w:pPr>
    </w:p>
    <w:p w14:paraId="1EE60BD9" w14:textId="0E301CF6" w:rsidR="00057B2B" w:rsidRPr="00057B2B" w:rsidRDefault="00057B2B" w:rsidP="00057B2B">
      <w:pPr>
        <w:rPr>
          <w:bCs/>
        </w:rPr>
      </w:pPr>
      <w:r w:rsidRPr="00057B2B">
        <w:rPr>
          <w:bCs/>
        </w:rPr>
        <w:t xml:space="preserve">We need to have every club’s Public Information Officer (PIO) active in promoting the activities of his/her club – TO THE PUBLIC – not just to the local club members.  (As a club PIO myself I’m as guilty as anyone and talking to myself here) Got a meeting, a VE session, a licensing class or any other activity coming up?  Write up a press release and send it out to any and ALL newspapers that serve your local area.  Start making a list, editor’s name, address, email address, phone number so that it’s easier to do next month.  Don’t forget local radio and TV, especially any Public Broadcasting stations in your area.  Get your list made and make a habit of sending them a release every time you do something that is open to the public.  Don’t forget to follow up with a release about the event after it’s over!  Photographs of smiling faces having fun or holding up their Certificate of Successful Completion from their Tech exam or their Upgrade exam are the types of things that get into the local papers!  If you are consistent in sending them notices of everything you’re doing, </w:t>
      </w:r>
      <w:proofErr w:type="gramStart"/>
      <w:r w:rsidRPr="00057B2B">
        <w:rPr>
          <w:bCs/>
        </w:rPr>
        <w:t>pretty soon</w:t>
      </w:r>
      <w:proofErr w:type="gramEnd"/>
      <w:r w:rsidRPr="00057B2B">
        <w:rPr>
          <w:bCs/>
        </w:rPr>
        <w:t xml:space="preserve"> they will get the impression that you are a legitimate group with an ongoing program and will be more likely to include your releases in their publication.</w:t>
      </w:r>
    </w:p>
    <w:p w14:paraId="72027017" w14:textId="77777777" w:rsidR="00287C52" w:rsidRDefault="00287C52" w:rsidP="00287C52">
      <w:pPr>
        <w:rPr>
          <w:rStyle w:val="Hyperlink"/>
          <w:sz w:val="20"/>
          <w:szCs w:val="20"/>
        </w:rPr>
      </w:pPr>
    </w:p>
    <w:p w14:paraId="3D408C22" w14:textId="61109349" w:rsidR="00287C52" w:rsidRDefault="00103222" w:rsidP="00287C52">
      <w:pPr>
        <w:rPr>
          <w:rStyle w:val="Hyperlink"/>
          <w:sz w:val="20"/>
          <w:szCs w:val="20"/>
        </w:rPr>
      </w:pPr>
      <w:r w:rsidRPr="00057B2B">
        <w:rPr>
          <w:bCs/>
        </w:rPr>
        <w:t>Social Media is a huge area where I personally have limited knowledge.  I hope to spend some of my “free-</w:t>
      </w:r>
      <w:r w:rsidRPr="00057B2B">
        <w:t xml:space="preserve"> </w:t>
      </w:r>
      <w:r w:rsidRPr="00057B2B">
        <w:rPr>
          <w:bCs/>
        </w:rPr>
        <w:t xml:space="preserve">time” learning more about it.  </w:t>
      </w:r>
    </w:p>
    <w:p w14:paraId="4DEDDB34" w14:textId="77777777" w:rsidR="00287C52" w:rsidRDefault="00287C52" w:rsidP="00287C52">
      <w:pPr>
        <w:rPr>
          <w:rStyle w:val="Hyperlink"/>
          <w:sz w:val="20"/>
          <w:szCs w:val="20"/>
        </w:rPr>
      </w:pPr>
    </w:p>
    <w:p w14:paraId="33FFC11F" w14:textId="77777777" w:rsidR="00287C52" w:rsidRDefault="00287C52" w:rsidP="00287C52">
      <w:pPr>
        <w:rPr>
          <w:rStyle w:val="Hyperlink"/>
          <w:sz w:val="20"/>
          <w:szCs w:val="20"/>
        </w:rPr>
      </w:pPr>
    </w:p>
    <w:p w14:paraId="577529EE" w14:textId="1A9D9780" w:rsidR="00287C52" w:rsidRPr="00FD3424" w:rsidRDefault="00D64B2B" w:rsidP="00287C52">
      <w:pPr>
        <w:rPr>
          <w:rStyle w:val="Hyperlink"/>
          <w:sz w:val="20"/>
          <w:szCs w:val="20"/>
        </w:rPr>
      </w:pPr>
      <w:hyperlink w:anchor="TOP" w:history="1">
        <w:r w:rsidR="00287C52" w:rsidRPr="00FD3424">
          <w:rPr>
            <w:rStyle w:val="Hyperlink"/>
            <w:sz w:val="20"/>
            <w:szCs w:val="20"/>
          </w:rPr>
          <w:t>TOP^</w:t>
        </w:r>
      </w:hyperlink>
    </w:p>
    <w:p w14:paraId="70B38063" w14:textId="25D063B0" w:rsidR="00A7282C" w:rsidRDefault="00057B2B" w:rsidP="00057B2B">
      <w:pPr>
        <w:rPr>
          <w:bCs/>
        </w:rPr>
      </w:pPr>
      <w:r>
        <w:rPr>
          <w:noProof/>
        </w:rPr>
        <w:lastRenderedPageBreak/>
        <w:drawing>
          <wp:anchor distT="0" distB="0" distL="114300" distR="114300" simplePos="0" relativeHeight="252350464" behindDoc="1" locked="0" layoutInCell="1" allowOverlap="1" wp14:anchorId="653B5E8B" wp14:editId="621DFEDB">
            <wp:simplePos x="0" y="0"/>
            <wp:positionH relativeFrom="margin">
              <wp:align>left</wp:align>
            </wp:positionH>
            <wp:positionV relativeFrom="paragraph">
              <wp:posOffset>20955</wp:posOffset>
            </wp:positionV>
            <wp:extent cx="2886075" cy="3848100"/>
            <wp:effectExtent l="0" t="0" r="9525" b="0"/>
            <wp:wrapTight wrapText="bothSides">
              <wp:wrapPolygon edited="0">
                <wp:start x="0" y="0"/>
                <wp:lineTo x="0" y="21493"/>
                <wp:lineTo x="21529" y="21493"/>
                <wp:lineTo x="2152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B2B">
        <w:rPr>
          <w:bCs/>
        </w:rPr>
        <w:t>But I do know that platforms such as Facebook make it very easy to get our information out in the public domain.  Everything you as a club, of even you as an individual, put out that has an Amateur Radio theme is another exposure for someone in the non-ham population.  Exposure is what will build our Image.  **Where I said we gotta</w:t>
      </w:r>
      <w:r w:rsidR="00C419AE">
        <w:rPr>
          <w:bCs/>
        </w:rPr>
        <w:t>’</w:t>
      </w:r>
      <w:r w:rsidRPr="00057B2B">
        <w:rPr>
          <w:bCs/>
        </w:rPr>
        <w:t xml:space="preserve"> start making some noise, I also want to point out that we need to make noise that will stand out from the background of noise that is always out there. Exposure is what we need, but we need exposure that gets noticed.  Here is where I’m asking you to “think outside of the box” and send me your ideas.  For example, I eat breakfast at a local restaurant called Little City Grill in Kent.  The owner has been generous to our club.  I’ve talked to him about ham radio, told him about all the things I do, and he thinks it sounds </w:t>
      </w:r>
      <w:proofErr w:type="gramStart"/>
      <w:r w:rsidRPr="00057B2B">
        <w:rPr>
          <w:bCs/>
        </w:rPr>
        <w:t>pretty cool</w:t>
      </w:r>
      <w:proofErr w:type="gramEnd"/>
      <w:r w:rsidRPr="00057B2B">
        <w:rPr>
          <w:bCs/>
        </w:rPr>
        <w:t xml:space="preserve">.  He’s amazed at how many of his customers are also hams that I have pointed out to him.  I asked him if I could put a QSL card holder on one of his walls and he said “sure”.  </w:t>
      </w:r>
      <w:proofErr w:type="gramStart"/>
      <w:r w:rsidRPr="00057B2B">
        <w:rPr>
          <w:bCs/>
        </w:rPr>
        <w:t>So</w:t>
      </w:r>
      <w:proofErr w:type="gramEnd"/>
      <w:r w:rsidRPr="00057B2B">
        <w:rPr>
          <w:bCs/>
        </w:rPr>
        <w:t xml:space="preserve"> I put a couple of my cards in it and hung it up.  This morning he said we are almost full and I’m going to have to bring in another holder!  He’s told me that many of his customers have asked about it.  Next up will be a flier about ham radio and our local club!  It’s low key and has got some conversations started.  (He would be thrilled if you would send him </w:t>
      </w:r>
      <w:r w:rsidRPr="00057B2B">
        <w:rPr>
          <w:bCs/>
          <w:i/>
        </w:rPr>
        <w:t>your</w:t>
      </w:r>
      <w:r w:rsidRPr="00057B2B">
        <w:rPr>
          <w:bCs/>
        </w:rPr>
        <w:t xml:space="preserve"> card, and I will supply him with as many QSL holders as he needs!  Help me fill his walls up!   </w:t>
      </w:r>
    </w:p>
    <w:p w14:paraId="141692D4" w14:textId="77777777" w:rsidR="00A7282C" w:rsidRDefault="00A7282C" w:rsidP="00057B2B">
      <w:pPr>
        <w:rPr>
          <w:bCs/>
        </w:rPr>
      </w:pPr>
    </w:p>
    <w:p w14:paraId="7A6138E1" w14:textId="31513979" w:rsidR="00057B2B" w:rsidRPr="00057B2B" w:rsidRDefault="00057B2B" w:rsidP="00057B2B">
      <w:pPr>
        <w:rPr>
          <w:bCs/>
        </w:rPr>
      </w:pPr>
      <w:r w:rsidRPr="00057B2B">
        <w:rPr>
          <w:bCs/>
        </w:rPr>
        <w:t xml:space="preserve">Please, send a card to:  Little City Grill – </w:t>
      </w:r>
      <w:proofErr w:type="spellStart"/>
      <w:r w:rsidRPr="00057B2B">
        <w:rPr>
          <w:bCs/>
        </w:rPr>
        <w:t>attn:</w:t>
      </w:r>
      <w:proofErr w:type="spellEnd"/>
      <w:r w:rsidRPr="00057B2B">
        <w:rPr>
          <w:bCs/>
        </w:rPr>
        <w:t xml:space="preserve"> Bert           802 N. Mantua St.   Kent, OH  44240)  </w:t>
      </w:r>
    </w:p>
    <w:p w14:paraId="680895CF" w14:textId="77777777" w:rsidR="00057B2B" w:rsidRDefault="00057B2B" w:rsidP="00057B2B">
      <w:pPr>
        <w:rPr>
          <w:bCs/>
        </w:rPr>
      </w:pPr>
    </w:p>
    <w:p w14:paraId="7ED000A7" w14:textId="084206B9" w:rsidR="00057B2B" w:rsidRPr="00057B2B" w:rsidRDefault="00057B2B" w:rsidP="00057B2B">
      <w:pPr>
        <w:rPr>
          <w:bCs/>
        </w:rPr>
      </w:pPr>
      <w:r w:rsidRPr="00057B2B">
        <w:rPr>
          <w:bCs/>
        </w:rPr>
        <w:t xml:space="preserve">If the folks who see it, ask about it, have a conversation about it run into Amateur Radio operators or activities in other parts of their world, they will at least have an awareness, hopefully in a positive light.  Maybe even enough to think to themselves: Hey, that might be fun!  Amateur Radio did not slip into obscurity overnight.  It happened over several decades.  Because of our small numbers in relation to the total population, it may take us decades of positive promotion.  That promotion will need to be intentional and it will need to be something that stands out and captures the attention of the general public over all the other “stuff” that they </w:t>
      </w:r>
      <w:proofErr w:type="gramStart"/>
      <w:r w:rsidRPr="00057B2B">
        <w:rPr>
          <w:bCs/>
        </w:rPr>
        <w:t>come into contact with</w:t>
      </w:r>
      <w:proofErr w:type="gramEnd"/>
      <w:r w:rsidRPr="00057B2B">
        <w:rPr>
          <w:bCs/>
        </w:rPr>
        <w:t xml:space="preserve"> daily. </w:t>
      </w:r>
    </w:p>
    <w:p w14:paraId="32795062" w14:textId="77777777" w:rsidR="00057B2B" w:rsidRDefault="00057B2B" w:rsidP="00057B2B">
      <w:pPr>
        <w:rPr>
          <w:bCs/>
        </w:rPr>
      </w:pPr>
    </w:p>
    <w:p w14:paraId="0CB5FCAF" w14:textId="6F6B52F5" w:rsidR="00057B2B" w:rsidRPr="00057B2B" w:rsidRDefault="00057B2B" w:rsidP="00057B2B">
      <w:pPr>
        <w:rPr>
          <w:bCs/>
        </w:rPr>
      </w:pPr>
      <w:r w:rsidRPr="00057B2B">
        <w:rPr>
          <w:bCs/>
        </w:rPr>
        <w:t xml:space="preserve">After last month’s Section Journal came out, I received an email from David Kazdan – AD8Y.  David is the faculty advisor for the Case Amateur Radio Club – W8EDU.  Dave tells me that there are about 180 College Amateur Radio Clubs licensed, but today, very few of them are active.  Perhaps this is an area where local clubs could get involved with the clubs at their local colleges and encourage their participation and/or help with making sure they have an operating station for their students.  By the way, Case has a </w:t>
      </w:r>
      <w:proofErr w:type="spellStart"/>
      <w:r w:rsidRPr="00057B2B">
        <w:rPr>
          <w:bCs/>
        </w:rPr>
        <w:t>HamSCI</w:t>
      </w:r>
      <w:proofErr w:type="spellEnd"/>
      <w:r w:rsidRPr="00057B2B">
        <w:rPr>
          <w:bCs/>
        </w:rPr>
        <w:t xml:space="preserve"> Program on campus at CWRU on March 22 &amp; 23.  Check out the </w:t>
      </w:r>
      <w:proofErr w:type="spellStart"/>
      <w:r w:rsidRPr="00057B2B">
        <w:rPr>
          <w:bCs/>
        </w:rPr>
        <w:t>HamSCI</w:t>
      </w:r>
      <w:proofErr w:type="spellEnd"/>
      <w:r w:rsidRPr="00057B2B">
        <w:rPr>
          <w:bCs/>
        </w:rPr>
        <w:t xml:space="preserve"> website at www.hamsci.org </w:t>
      </w:r>
      <w:proofErr w:type="gramStart"/>
      <w:r w:rsidRPr="00057B2B">
        <w:rPr>
          <w:bCs/>
        </w:rPr>
        <w:t>and also</w:t>
      </w:r>
      <w:proofErr w:type="gramEnd"/>
      <w:r w:rsidRPr="00057B2B">
        <w:rPr>
          <w:bCs/>
        </w:rPr>
        <w:t xml:space="preserve"> the W8EDU website at  </w:t>
      </w:r>
      <w:hyperlink r:id="rId48" w:history="1">
        <w:r w:rsidRPr="00057B2B">
          <w:rPr>
            <w:rStyle w:val="Hyperlink"/>
            <w:bCs/>
          </w:rPr>
          <w:t>www.w8edu.wordpress.com</w:t>
        </w:r>
      </w:hyperlink>
      <w:r w:rsidRPr="00057B2B">
        <w:rPr>
          <w:bCs/>
        </w:rPr>
        <w:t>.  Both have lots of interesting information!</w:t>
      </w:r>
    </w:p>
    <w:p w14:paraId="493028E2" w14:textId="3A3A64D3" w:rsidR="00287C52" w:rsidRDefault="00287C52" w:rsidP="00287C52">
      <w:pPr>
        <w:rPr>
          <w:rStyle w:val="Hyperlink"/>
          <w:sz w:val="20"/>
          <w:szCs w:val="20"/>
        </w:rPr>
      </w:pPr>
    </w:p>
    <w:p w14:paraId="6D3AD448" w14:textId="78F70566" w:rsidR="00287C52" w:rsidRDefault="00103222" w:rsidP="00287C52">
      <w:pPr>
        <w:rPr>
          <w:rStyle w:val="Hyperlink"/>
          <w:sz w:val="20"/>
          <w:szCs w:val="20"/>
        </w:rPr>
      </w:pPr>
      <w:r w:rsidRPr="00057B2B">
        <w:rPr>
          <w:bCs/>
        </w:rPr>
        <w:t xml:space="preserve">I once had a conversation with someone whose opinion I respect, who told me that the problem with bringing younger people into Amateur Radio, was that in their middle teens through maybe their 20’s, they have too many other things that pull them away from Amateur Radio.  </w:t>
      </w:r>
    </w:p>
    <w:p w14:paraId="224045B9" w14:textId="77777777" w:rsidR="00287C52" w:rsidRDefault="00287C52" w:rsidP="00287C52">
      <w:pPr>
        <w:rPr>
          <w:rStyle w:val="Hyperlink"/>
          <w:sz w:val="20"/>
          <w:szCs w:val="20"/>
        </w:rPr>
      </w:pPr>
    </w:p>
    <w:p w14:paraId="196928BA" w14:textId="579D347A" w:rsidR="00287C52" w:rsidRPr="00FD3424" w:rsidRDefault="00D64B2B" w:rsidP="00287C52">
      <w:pPr>
        <w:rPr>
          <w:rStyle w:val="Hyperlink"/>
          <w:sz w:val="20"/>
          <w:szCs w:val="20"/>
        </w:rPr>
      </w:pPr>
      <w:hyperlink w:anchor="TOP" w:history="1">
        <w:r w:rsidR="00287C52" w:rsidRPr="00FD3424">
          <w:rPr>
            <w:rStyle w:val="Hyperlink"/>
            <w:sz w:val="20"/>
            <w:szCs w:val="20"/>
          </w:rPr>
          <w:t>TOP^</w:t>
        </w:r>
      </w:hyperlink>
    </w:p>
    <w:p w14:paraId="3CAB7C59" w14:textId="379716E3" w:rsidR="00057B2B" w:rsidRPr="00057B2B" w:rsidRDefault="00103222" w:rsidP="00057B2B">
      <w:pPr>
        <w:rPr>
          <w:bCs/>
        </w:rPr>
      </w:pPr>
      <w:r w:rsidRPr="00057B2B">
        <w:rPr>
          <w:bCs/>
        </w:rPr>
        <w:lastRenderedPageBreak/>
        <w:t xml:space="preserve">(His words were that teenage boys get too attracted to the smell of perfume and gasoline and loose interest in radio.)  </w:t>
      </w:r>
      <w:r w:rsidR="00057B2B" w:rsidRPr="00057B2B">
        <w:rPr>
          <w:bCs/>
        </w:rPr>
        <w:t xml:space="preserve">Perhaps Dave is right, in that if we supported college stations and clubs, it might help some younger hams remain in the hobby once they get out of High School.  </w:t>
      </w:r>
    </w:p>
    <w:p w14:paraId="4101ECAD" w14:textId="77777777" w:rsidR="00057B2B" w:rsidRDefault="00057B2B" w:rsidP="00057B2B">
      <w:pPr>
        <w:rPr>
          <w:bCs/>
        </w:rPr>
      </w:pPr>
    </w:p>
    <w:p w14:paraId="19CE33B5" w14:textId="7A90B248" w:rsidR="00057B2B" w:rsidRPr="00057B2B" w:rsidRDefault="00D64B2B" w:rsidP="00057B2B">
      <w:pPr>
        <w:rPr>
          <w:bCs/>
        </w:rPr>
      </w:pPr>
      <w:hyperlink r:id="rId49" w:tgtFrame="_blank" w:history="1">
        <w:r w:rsidR="00A7282C" w:rsidRPr="00A7282C">
          <w:rPr>
            <w:rStyle w:val="Hyperlink"/>
            <w:bCs/>
          </w:rPr>
          <w:t>Click Here</w:t>
        </w:r>
      </w:hyperlink>
      <w:r w:rsidR="00A7282C" w:rsidRPr="00A7282C">
        <w:rPr>
          <w:bCs/>
        </w:rPr>
        <w:t xml:space="preserve"> for </w:t>
      </w:r>
      <w:r w:rsidR="00A7282C">
        <w:rPr>
          <w:bCs/>
        </w:rPr>
        <w:t>a</w:t>
      </w:r>
      <w:r w:rsidR="00057B2B" w:rsidRPr="00057B2B">
        <w:rPr>
          <w:bCs/>
        </w:rPr>
        <w:t xml:space="preserve"> flier for the PCARS March meeting, featuring Carole Perry – WA2MGP.  I hope that you can make it out – we’ve got plenty of room.  This meeting is also open to non-ham educators to expose them to </w:t>
      </w:r>
      <w:proofErr w:type="gramStart"/>
      <w:r w:rsidR="00057B2B" w:rsidRPr="00057B2B">
        <w:rPr>
          <w:bCs/>
        </w:rPr>
        <w:t>all of</w:t>
      </w:r>
      <w:proofErr w:type="gramEnd"/>
      <w:r w:rsidR="00057B2B" w:rsidRPr="00057B2B">
        <w:rPr>
          <w:bCs/>
        </w:rPr>
        <w:t xml:space="preserve"> the benefits a Ham Radio program at their school could have for their students.  Please, help us spread the word!</w:t>
      </w:r>
    </w:p>
    <w:p w14:paraId="41A1DFA8" w14:textId="77777777" w:rsidR="00057B2B" w:rsidRDefault="00057B2B" w:rsidP="00057B2B">
      <w:pPr>
        <w:rPr>
          <w:bCs/>
        </w:rPr>
      </w:pPr>
    </w:p>
    <w:p w14:paraId="0589D09E" w14:textId="77777777" w:rsidR="00057B2B" w:rsidRDefault="00057B2B" w:rsidP="00057B2B">
      <w:pPr>
        <w:rPr>
          <w:bCs/>
        </w:rPr>
      </w:pPr>
      <w:r w:rsidRPr="00057B2B">
        <w:rPr>
          <w:bCs/>
        </w:rPr>
        <w:t xml:space="preserve">Although I’ve been off to a slow start in travelling to visit you all, it’s now starting to fill in on my calendar.  I was out to visit NOARS in January.  I was not on their agenda, but I did have a Special Service Club certificate to present to them.  It was a fun and interesting evening and I enjoyed their hospitality very much!  </w:t>
      </w:r>
    </w:p>
    <w:p w14:paraId="2341ABE1" w14:textId="77777777" w:rsidR="00057B2B" w:rsidRDefault="00057B2B" w:rsidP="00057B2B">
      <w:pPr>
        <w:rPr>
          <w:bCs/>
        </w:rPr>
      </w:pPr>
    </w:p>
    <w:p w14:paraId="16A26446" w14:textId="1314E27E" w:rsidR="00057B2B" w:rsidRPr="00057B2B" w:rsidRDefault="00057B2B" w:rsidP="00057B2B">
      <w:pPr>
        <w:rPr>
          <w:bCs/>
        </w:rPr>
      </w:pPr>
      <w:r w:rsidRPr="00057B2B">
        <w:rPr>
          <w:bCs/>
        </w:rPr>
        <w:t>Thank you.  On Wednesday February 20 I’ll be with the Canton ARC, looking for a good time there.  I’m hoping that in the next 12-36 months I get the chance to visit with every club in the OH Section.</w:t>
      </w:r>
    </w:p>
    <w:p w14:paraId="2128C90C" w14:textId="77777777" w:rsidR="00057B2B" w:rsidRDefault="00057B2B" w:rsidP="00057B2B">
      <w:pPr>
        <w:rPr>
          <w:bCs/>
        </w:rPr>
      </w:pPr>
    </w:p>
    <w:p w14:paraId="6EED89C6" w14:textId="296BA1BE" w:rsidR="00057B2B" w:rsidRPr="00057B2B" w:rsidRDefault="00057B2B" w:rsidP="00057B2B">
      <w:pPr>
        <w:rPr>
          <w:bCs/>
        </w:rPr>
      </w:pPr>
      <w:r w:rsidRPr="00057B2B">
        <w:rPr>
          <w:bCs/>
        </w:rPr>
        <w:t xml:space="preserve">That’s it for now.  Let me know what’s on your mind.    </w:t>
      </w:r>
      <w:hyperlink r:id="rId50" w:history="1">
        <w:r w:rsidRPr="00057B2B">
          <w:rPr>
            <w:rStyle w:val="Hyperlink"/>
            <w:bCs/>
          </w:rPr>
          <w:t>tomsly29@gmail.com</w:t>
        </w:r>
      </w:hyperlink>
    </w:p>
    <w:p w14:paraId="33B7D124" w14:textId="77777777" w:rsidR="006D4185" w:rsidRDefault="006D4185" w:rsidP="00EA421B">
      <w:pPr>
        <w:rPr>
          <w:bCs/>
        </w:rPr>
      </w:pPr>
    </w:p>
    <w:p w14:paraId="7F1AF3A2" w14:textId="1DBB68D1" w:rsidR="00EA421B" w:rsidRPr="001734F2" w:rsidRDefault="00EA421B" w:rsidP="00EA421B">
      <w:pPr>
        <w:rPr>
          <w:b/>
          <w:bCs/>
        </w:rPr>
      </w:pPr>
      <w:proofErr w:type="gramStart"/>
      <w:r w:rsidRPr="001734F2">
        <w:rPr>
          <w:b/>
          <w:bCs/>
        </w:rPr>
        <w:t>73,  Tom</w:t>
      </w:r>
      <w:proofErr w:type="gramEnd"/>
      <w:r w:rsidRPr="001734F2">
        <w:rPr>
          <w:b/>
          <w:bCs/>
        </w:rPr>
        <w:t xml:space="preserve">  WB8LCD</w:t>
      </w:r>
    </w:p>
    <w:p w14:paraId="6D130663" w14:textId="77777777" w:rsidR="001734F2" w:rsidRDefault="001734F2" w:rsidP="001734F2">
      <w:pPr>
        <w:rPr>
          <w:rStyle w:val="Hyperlink"/>
          <w:sz w:val="20"/>
          <w:szCs w:val="20"/>
        </w:rPr>
      </w:pPr>
    </w:p>
    <w:p w14:paraId="4C549522" w14:textId="0A74E7C7" w:rsidR="00B13527" w:rsidRPr="002341A6" w:rsidRDefault="00D64B2B" w:rsidP="002341A6">
      <w:pPr>
        <w:rPr>
          <w:bCs/>
        </w:rPr>
      </w:pPr>
      <w:r>
        <w:pict w14:anchorId="4C9CBA37">
          <v:rect id="_x0000_i1031" style="width:0;height:1.5pt" o:hralign="center" o:hrstd="t" o:hr="t" fillcolor="#a0a0a0" stroked="f"/>
        </w:pict>
      </w:r>
    </w:p>
    <w:p w14:paraId="63EA186F" w14:textId="77777777" w:rsidR="0015282B" w:rsidRPr="00316366" w:rsidRDefault="005264F1" w:rsidP="0015282B">
      <w:pPr>
        <w:rPr>
          <w:b/>
          <w:bCs/>
          <w:i/>
          <w:sz w:val="28"/>
          <w:szCs w:val="28"/>
        </w:rPr>
      </w:pPr>
      <w:bookmarkStart w:id="8" w:name="pic"/>
      <w:bookmarkEnd w:id="8"/>
      <w:r w:rsidRPr="00316366">
        <w:rPr>
          <w:b/>
          <w:bCs/>
          <w:i/>
          <w:noProof/>
          <w:sz w:val="28"/>
          <w:szCs w:val="28"/>
        </w:rPr>
        <w:drawing>
          <wp:anchor distT="0" distB="0" distL="114300" distR="114300" simplePos="0" relativeHeight="251730944" behindDoc="1" locked="0" layoutInCell="1" allowOverlap="1" wp14:anchorId="33A0B403" wp14:editId="37269D60">
            <wp:simplePos x="0" y="0"/>
            <wp:positionH relativeFrom="margin">
              <wp:align>right</wp:align>
            </wp:positionH>
            <wp:positionV relativeFrom="paragraph">
              <wp:posOffset>7620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Public Information Coordinator </w:t>
      </w:r>
    </w:p>
    <w:p w14:paraId="26B8476C" w14:textId="77777777" w:rsidR="0015282B" w:rsidRPr="00183BF3" w:rsidRDefault="0015282B" w:rsidP="0015282B">
      <w:pPr>
        <w:rPr>
          <w:b/>
          <w:bCs/>
          <w:i/>
        </w:rPr>
      </w:pPr>
      <w:r w:rsidRPr="00183BF3">
        <w:rPr>
          <w:b/>
          <w:bCs/>
          <w:i/>
        </w:rPr>
        <w:t>John Ross, KD8IDJ - PIC</w:t>
      </w:r>
    </w:p>
    <w:p w14:paraId="0698BFB2" w14:textId="2E4AAB9A" w:rsidR="0015282B" w:rsidRPr="0015282B" w:rsidRDefault="00D64B2B" w:rsidP="0015282B">
      <w:pPr>
        <w:rPr>
          <w:b/>
          <w:bCs/>
        </w:rPr>
      </w:pPr>
      <w:hyperlink r:id="rId53" w:history="1">
        <w:r w:rsidR="0015282B" w:rsidRPr="0015282B">
          <w:rPr>
            <w:rStyle w:val="Hyperlink"/>
          </w:rPr>
          <w:t>john.ross3@worldnet.att.net</w:t>
        </w:r>
      </w:hyperlink>
      <w:r w:rsidR="0015282B" w:rsidRPr="0015282B">
        <w:rPr>
          <w:b/>
          <w:bCs/>
        </w:rPr>
        <w:t xml:space="preserve"> </w:t>
      </w:r>
    </w:p>
    <w:p w14:paraId="2CFED1C1" w14:textId="379DBEC7" w:rsidR="0015282B" w:rsidRPr="0015282B" w:rsidRDefault="0015282B" w:rsidP="0015282B">
      <w:pPr>
        <w:rPr>
          <w:b/>
          <w:bCs/>
          <w:u w:val="single"/>
        </w:rPr>
      </w:pPr>
    </w:p>
    <w:p w14:paraId="093E376F" w14:textId="77777777" w:rsidR="00A27804" w:rsidRPr="00A27804" w:rsidRDefault="00A27804" w:rsidP="00A27804">
      <w:pPr>
        <w:rPr>
          <w:b/>
          <w:bCs/>
          <w:u w:val="single"/>
        </w:rPr>
      </w:pPr>
      <w:r w:rsidRPr="00A27804">
        <w:rPr>
          <w:b/>
          <w:bCs/>
          <w:u w:val="single"/>
        </w:rPr>
        <w:t>FROM THE PIC</w:t>
      </w:r>
    </w:p>
    <w:p w14:paraId="32E15F69" w14:textId="77777777" w:rsidR="00A27804" w:rsidRPr="00A27804" w:rsidRDefault="00A27804" w:rsidP="00A27804">
      <w:pPr>
        <w:rPr>
          <w:bCs/>
        </w:rPr>
      </w:pPr>
    </w:p>
    <w:p w14:paraId="0B1620EE" w14:textId="77777777" w:rsidR="00A27804" w:rsidRPr="00A27804" w:rsidRDefault="00A27804" w:rsidP="00A27804">
      <w:pPr>
        <w:rPr>
          <w:bCs/>
        </w:rPr>
      </w:pPr>
    </w:p>
    <w:p w14:paraId="166DCE18" w14:textId="6755E7B2" w:rsidR="00A27804" w:rsidRPr="00A27804" w:rsidRDefault="00A27804" w:rsidP="00A27804">
      <w:pPr>
        <w:rPr>
          <w:b/>
          <w:bCs/>
          <w:u w:val="single"/>
        </w:rPr>
      </w:pPr>
      <w:r w:rsidRPr="00A27804">
        <w:rPr>
          <w:bCs/>
          <w:noProof/>
        </w:rPr>
        <w:drawing>
          <wp:anchor distT="0" distB="0" distL="114300" distR="114300" simplePos="0" relativeHeight="252365824" behindDoc="1" locked="0" layoutInCell="1" allowOverlap="1" wp14:anchorId="3CB8108F" wp14:editId="1FEC71E7">
            <wp:simplePos x="0" y="0"/>
            <wp:positionH relativeFrom="column">
              <wp:posOffset>0</wp:posOffset>
            </wp:positionH>
            <wp:positionV relativeFrom="paragraph">
              <wp:posOffset>-3175</wp:posOffset>
            </wp:positionV>
            <wp:extent cx="1552575" cy="1095375"/>
            <wp:effectExtent l="0" t="0" r="9525" b="9525"/>
            <wp:wrapTight wrapText="bothSides">
              <wp:wrapPolygon edited="0">
                <wp:start x="0" y="0"/>
                <wp:lineTo x="0" y="21412"/>
                <wp:lineTo x="21467" y="21412"/>
                <wp:lineTo x="21467" y="0"/>
                <wp:lineTo x="0" y="0"/>
              </wp:wrapPolygon>
            </wp:wrapTight>
            <wp:docPr id="47" name="Picture 47" descr="cid:image007.jpg@01D4C3A5.5909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jpg@01D4C3A5.5909784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5525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804">
        <w:rPr>
          <w:b/>
          <w:bCs/>
          <w:u w:val="single"/>
        </w:rPr>
        <w:t>2019 NEWSLETTER CONTEST UPDATE</w:t>
      </w:r>
    </w:p>
    <w:p w14:paraId="0D88256B" w14:textId="77777777" w:rsidR="00A27804" w:rsidRPr="00A27804" w:rsidRDefault="00A27804" w:rsidP="00A27804">
      <w:pPr>
        <w:rPr>
          <w:bCs/>
        </w:rPr>
      </w:pPr>
    </w:p>
    <w:p w14:paraId="3B104447" w14:textId="77777777" w:rsidR="00A27804" w:rsidRPr="00A27804" w:rsidRDefault="00A27804" w:rsidP="00A27804">
      <w:pPr>
        <w:rPr>
          <w:bCs/>
        </w:rPr>
      </w:pPr>
      <w:r w:rsidRPr="00A27804">
        <w:rPr>
          <w:bCs/>
        </w:rPr>
        <w:t>The BIG NEWS is the 2019 Ohio Section Newsletter Contest is off to a great start. We now have more entries than this time last year and every day more are arriving…all pretty good stuff!!</w:t>
      </w:r>
    </w:p>
    <w:p w14:paraId="7A18196D" w14:textId="77777777" w:rsidR="00A27804" w:rsidRPr="00A27804" w:rsidRDefault="00A27804" w:rsidP="00A27804">
      <w:pPr>
        <w:rPr>
          <w:bCs/>
        </w:rPr>
      </w:pPr>
    </w:p>
    <w:p w14:paraId="09946F4D" w14:textId="5E0678C4" w:rsidR="00A27804" w:rsidRPr="00A27804" w:rsidRDefault="00A27804" w:rsidP="00A27804">
      <w:pPr>
        <w:rPr>
          <w:bCs/>
        </w:rPr>
      </w:pPr>
      <w:r w:rsidRPr="00A27804">
        <w:rPr>
          <w:bCs/>
        </w:rPr>
        <w:t>I am continually amazed at the amount of work and time our editors and writers devote to the newsletters. Literally, they are cranking out stories, tips and information that every ham can use. I’ve said this before, but the reason we are the best is because our troop of newsletter writers keeps us informed and entertained!</w:t>
      </w:r>
    </w:p>
    <w:p w14:paraId="1E7E8476" w14:textId="77777777" w:rsidR="00A27804" w:rsidRPr="00A27804" w:rsidRDefault="00A27804" w:rsidP="00A27804">
      <w:pPr>
        <w:rPr>
          <w:bCs/>
        </w:rPr>
      </w:pPr>
    </w:p>
    <w:p w14:paraId="76AC7223" w14:textId="328496C2" w:rsidR="00A27804" w:rsidRPr="00A27804" w:rsidRDefault="00A27804" w:rsidP="00A27804">
      <w:pPr>
        <w:rPr>
          <w:bCs/>
        </w:rPr>
      </w:pPr>
      <w:r w:rsidRPr="00A27804">
        <w:rPr>
          <w:bCs/>
        </w:rPr>
        <w:t>Remember, to make sure your newsletter is in the mix you’ll need to submit two copies…from different months. If you’re newsletter is on-line…just drop me a note when it’s ready and a good electronic link. I’ll bookmark it on my laptop so the judges can see your work in t’s natural surrounding!!!</w:t>
      </w:r>
    </w:p>
    <w:p w14:paraId="6291A24A" w14:textId="77777777" w:rsidR="00287C52" w:rsidRDefault="00287C52" w:rsidP="00287C52">
      <w:pPr>
        <w:rPr>
          <w:rStyle w:val="Hyperlink"/>
          <w:sz w:val="20"/>
          <w:szCs w:val="20"/>
        </w:rPr>
      </w:pPr>
    </w:p>
    <w:p w14:paraId="3296C57B" w14:textId="3F014C95" w:rsidR="00A27804" w:rsidRPr="00A27804" w:rsidRDefault="00A27804" w:rsidP="00A27804">
      <w:pPr>
        <w:rPr>
          <w:bCs/>
        </w:rPr>
      </w:pPr>
      <w:r w:rsidRPr="00A27804">
        <w:rPr>
          <w:bCs/>
        </w:rPr>
        <w:t>The winners will be recognized at the Voice of Aladdin Hamfest in Columbus on August 3</w:t>
      </w:r>
      <w:r w:rsidRPr="00A27804">
        <w:rPr>
          <w:bCs/>
          <w:vertAlign w:val="superscript"/>
        </w:rPr>
        <w:t>rd</w:t>
      </w:r>
      <w:r w:rsidRPr="00A27804">
        <w:rPr>
          <w:bCs/>
        </w:rPr>
        <w:t xml:space="preserve"> this year.</w:t>
      </w:r>
    </w:p>
    <w:p w14:paraId="75A81226" w14:textId="77777777" w:rsidR="00103222" w:rsidRDefault="00103222" w:rsidP="00103222">
      <w:pPr>
        <w:rPr>
          <w:rStyle w:val="Hyperlink"/>
          <w:sz w:val="20"/>
          <w:szCs w:val="20"/>
        </w:rPr>
      </w:pPr>
    </w:p>
    <w:p w14:paraId="1B8C8A2A" w14:textId="77777777" w:rsidR="00103222" w:rsidRDefault="00103222" w:rsidP="00103222">
      <w:pPr>
        <w:rPr>
          <w:rStyle w:val="Hyperlink"/>
          <w:sz w:val="20"/>
          <w:szCs w:val="20"/>
        </w:rPr>
      </w:pPr>
    </w:p>
    <w:p w14:paraId="517EC188" w14:textId="799D21DB" w:rsidR="00103222" w:rsidRPr="00FD3424" w:rsidRDefault="00D64B2B" w:rsidP="00103222">
      <w:pPr>
        <w:rPr>
          <w:rStyle w:val="Hyperlink"/>
          <w:sz w:val="20"/>
          <w:szCs w:val="20"/>
        </w:rPr>
      </w:pPr>
      <w:hyperlink w:anchor="TOP" w:history="1">
        <w:r w:rsidR="00103222" w:rsidRPr="00FD3424">
          <w:rPr>
            <w:rStyle w:val="Hyperlink"/>
            <w:sz w:val="20"/>
            <w:szCs w:val="20"/>
          </w:rPr>
          <w:t>TOP^</w:t>
        </w:r>
      </w:hyperlink>
    </w:p>
    <w:p w14:paraId="1A22BC55" w14:textId="3B481FB1" w:rsidR="00A27804" w:rsidRPr="00A27804" w:rsidRDefault="00A27804" w:rsidP="00A27804">
      <w:pPr>
        <w:rPr>
          <w:bCs/>
        </w:rPr>
      </w:pPr>
      <w:r w:rsidRPr="00A27804">
        <w:rPr>
          <w:bCs/>
          <w:noProof/>
        </w:rPr>
        <w:lastRenderedPageBreak/>
        <w:drawing>
          <wp:anchor distT="0" distB="0" distL="114300" distR="114300" simplePos="0" relativeHeight="252348416" behindDoc="1" locked="0" layoutInCell="1" allowOverlap="1" wp14:anchorId="7C600AE6" wp14:editId="05E28A08">
            <wp:simplePos x="0" y="0"/>
            <wp:positionH relativeFrom="margin">
              <wp:align>left</wp:align>
            </wp:positionH>
            <wp:positionV relativeFrom="paragraph">
              <wp:posOffset>7620</wp:posOffset>
            </wp:positionV>
            <wp:extent cx="2352675" cy="2000250"/>
            <wp:effectExtent l="0" t="0" r="9525" b="0"/>
            <wp:wrapTight wrapText="bothSides">
              <wp:wrapPolygon edited="0">
                <wp:start x="0" y="0"/>
                <wp:lineTo x="0" y="21394"/>
                <wp:lineTo x="21513" y="21394"/>
                <wp:lineTo x="21513" y="0"/>
                <wp:lineTo x="0" y="0"/>
              </wp:wrapPolygon>
            </wp:wrapTight>
            <wp:docPr id="46" name="Picture 46" descr="cid:image008.jpg@01D4C3A5.5909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4C3A5.5909784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3526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17AFD" w14:textId="77777777" w:rsidR="00A27804" w:rsidRPr="00A27804" w:rsidRDefault="00A27804" w:rsidP="00A27804">
      <w:pPr>
        <w:rPr>
          <w:bCs/>
        </w:rPr>
      </w:pPr>
      <w:r w:rsidRPr="00A27804">
        <w:rPr>
          <w:b/>
          <w:bCs/>
          <w:u w:val="single"/>
        </w:rPr>
        <w:t>THE FIVE (or SIX) W’s…AND OTHER LETTERS OF THE JOURNALIST’s ALPHABET</w:t>
      </w:r>
    </w:p>
    <w:p w14:paraId="512841A8" w14:textId="77777777" w:rsidR="00A27804" w:rsidRPr="00A27804" w:rsidRDefault="00A27804" w:rsidP="00A27804">
      <w:pPr>
        <w:rPr>
          <w:bCs/>
        </w:rPr>
      </w:pPr>
    </w:p>
    <w:p w14:paraId="106BACB7" w14:textId="77777777" w:rsidR="00A27804" w:rsidRPr="00A27804" w:rsidRDefault="00A27804" w:rsidP="00A27804">
      <w:pPr>
        <w:rPr>
          <w:bCs/>
        </w:rPr>
      </w:pPr>
      <w:r w:rsidRPr="00A27804">
        <w:rPr>
          <w:bCs/>
        </w:rPr>
        <w:t>Every journalist, editor, columnist, writer, author…everyone who has ever written something…as heard of the 5 W’s…Who, What, When, Where and Why. Those five pillars of journalism have been around since the beginning of time and the printed word.</w:t>
      </w:r>
    </w:p>
    <w:p w14:paraId="0DCDA46D" w14:textId="77777777" w:rsidR="00A27804" w:rsidRPr="00A27804" w:rsidRDefault="00A27804" w:rsidP="00A27804">
      <w:pPr>
        <w:rPr>
          <w:bCs/>
        </w:rPr>
      </w:pPr>
    </w:p>
    <w:p w14:paraId="2529A910" w14:textId="77777777" w:rsidR="00A27804" w:rsidRPr="00A27804" w:rsidRDefault="00A27804" w:rsidP="00A27804">
      <w:pPr>
        <w:rPr>
          <w:bCs/>
        </w:rPr>
      </w:pPr>
      <w:r w:rsidRPr="00A27804">
        <w:rPr>
          <w:bCs/>
        </w:rPr>
        <w:t xml:space="preserve">But the world has changed…writing and the way we communicate has changed, rapidly, and the 5 W’s have now grown….to 15 OTHER letters of the journalist’s alphabet!!!  </w:t>
      </w:r>
      <w:proofErr w:type="gramStart"/>
      <w:r w:rsidRPr="00A27804">
        <w:rPr>
          <w:bCs/>
        </w:rPr>
        <w:t>WOW!...</w:t>
      </w:r>
      <w:proofErr w:type="gramEnd"/>
      <w:r w:rsidRPr="00A27804">
        <w:rPr>
          <w:bCs/>
        </w:rPr>
        <w:t>which, by the way, is one of the new “W’s “ in the sea of the most important words and processes we use every day.</w:t>
      </w:r>
    </w:p>
    <w:p w14:paraId="4A479EE2" w14:textId="77777777" w:rsidR="00A27804" w:rsidRPr="00A27804" w:rsidRDefault="00A27804" w:rsidP="00A27804">
      <w:pPr>
        <w:rPr>
          <w:bCs/>
        </w:rPr>
      </w:pPr>
    </w:p>
    <w:p w14:paraId="38A7164C" w14:textId="77777777" w:rsidR="00A27804" w:rsidRPr="00A27804" w:rsidRDefault="00A27804" w:rsidP="00A27804">
      <w:pPr>
        <w:rPr>
          <w:bCs/>
        </w:rPr>
      </w:pPr>
      <w:r w:rsidRPr="00A27804">
        <w:rPr>
          <w:bCs/>
        </w:rPr>
        <w:t>So, the new OFFIICAL breakdown looks like this:</w:t>
      </w:r>
    </w:p>
    <w:p w14:paraId="7D0F4569" w14:textId="77777777" w:rsidR="00A27804" w:rsidRPr="00A27804" w:rsidRDefault="00A27804" w:rsidP="00A27804">
      <w:pPr>
        <w:rPr>
          <w:bCs/>
        </w:rPr>
      </w:pPr>
    </w:p>
    <w:p w14:paraId="4DE6CB40" w14:textId="77777777" w:rsidR="00A27804" w:rsidRPr="00A27804" w:rsidRDefault="00A27804" w:rsidP="00A27804">
      <w:pPr>
        <w:rPr>
          <w:bCs/>
        </w:rPr>
      </w:pPr>
      <w:r w:rsidRPr="00A27804">
        <w:rPr>
          <w:bCs/>
        </w:rPr>
        <w:t>1.Who…</w:t>
      </w:r>
      <w:proofErr w:type="gramStart"/>
      <w:r w:rsidRPr="00A27804">
        <w:rPr>
          <w:bCs/>
        </w:rPr>
        <w:t>pretty self-explanatory</w:t>
      </w:r>
      <w:proofErr w:type="gramEnd"/>
      <w:r w:rsidRPr="00A27804">
        <w:rPr>
          <w:bCs/>
        </w:rPr>
        <w:t>…who is the story about or who does it affect…and WHO is telling this story.</w:t>
      </w:r>
    </w:p>
    <w:p w14:paraId="2A1024B4" w14:textId="77777777" w:rsidR="00A27804" w:rsidRPr="00A27804" w:rsidRDefault="00A27804" w:rsidP="00A27804">
      <w:pPr>
        <w:rPr>
          <w:bCs/>
        </w:rPr>
      </w:pPr>
      <w:r w:rsidRPr="00A27804">
        <w:rPr>
          <w:bCs/>
        </w:rPr>
        <w:t>2.What…what is the story about…or not about…what’s being left out.</w:t>
      </w:r>
    </w:p>
    <w:p w14:paraId="485CC7AF" w14:textId="77777777" w:rsidR="00A27804" w:rsidRPr="00A27804" w:rsidRDefault="00A27804" w:rsidP="00A27804">
      <w:pPr>
        <w:rPr>
          <w:bCs/>
        </w:rPr>
      </w:pPr>
      <w:r w:rsidRPr="00A27804">
        <w:rPr>
          <w:bCs/>
        </w:rPr>
        <w:t>3.When…when did it all happen or when will it happen?</w:t>
      </w:r>
    </w:p>
    <w:p w14:paraId="2A656A8E" w14:textId="77777777" w:rsidR="00A27804" w:rsidRPr="00A27804" w:rsidRDefault="00A27804" w:rsidP="00A27804">
      <w:pPr>
        <w:rPr>
          <w:bCs/>
        </w:rPr>
      </w:pPr>
      <w:r w:rsidRPr="00A27804">
        <w:rPr>
          <w:bCs/>
        </w:rPr>
        <w:t>4.Where…where did it happen or will happen?</w:t>
      </w:r>
    </w:p>
    <w:p w14:paraId="0FB5853B" w14:textId="77777777" w:rsidR="00A27804" w:rsidRPr="00A27804" w:rsidRDefault="00A27804" w:rsidP="00A27804">
      <w:pPr>
        <w:rPr>
          <w:bCs/>
        </w:rPr>
      </w:pPr>
      <w:r w:rsidRPr="00A27804">
        <w:rPr>
          <w:bCs/>
        </w:rPr>
        <w:t xml:space="preserve">5.Why…is it </w:t>
      </w:r>
      <w:proofErr w:type="gramStart"/>
      <w:r w:rsidRPr="00A27804">
        <w:rPr>
          <w:bCs/>
        </w:rPr>
        <w:t>happening ?</w:t>
      </w:r>
      <w:proofErr w:type="gramEnd"/>
    </w:p>
    <w:p w14:paraId="41C4F263" w14:textId="77777777" w:rsidR="00A27804" w:rsidRPr="00A27804" w:rsidRDefault="00A27804" w:rsidP="00A27804">
      <w:pPr>
        <w:rPr>
          <w:bCs/>
        </w:rPr>
      </w:pPr>
    </w:p>
    <w:p w14:paraId="3B93A485" w14:textId="77777777" w:rsidR="00A27804" w:rsidRPr="00A27804" w:rsidRDefault="00A27804" w:rsidP="00A27804">
      <w:pPr>
        <w:rPr>
          <w:bCs/>
        </w:rPr>
      </w:pPr>
      <w:r w:rsidRPr="00A27804">
        <w:rPr>
          <w:bCs/>
        </w:rPr>
        <w:t>Now for the new stuff:</w:t>
      </w:r>
    </w:p>
    <w:p w14:paraId="2A1B5304" w14:textId="77777777" w:rsidR="00A27804" w:rsidRPr="00A27804" w:rsidRDefault="00A27804" w:rsidP="00A27804">
      <w:pPr>
        <w:rPr>
          <w:bCs/>
        </w:rPr>
      </w:pPr>
    </w:p>
    <w:p w14:paraId="754C8BFA" w14:textId="77777777" w:rsidR="00A27804" w:rsidRPr="00A27804" w:rsidRDefault="00A27804" w:rsidP="00A27804">
      <w:pPr>
        <w:rPr>
          <w:bCs/>
        </w:rPr>
      </w:pPr>
      <w:r w:rsidRPr="00A27804">
        <w:rPr>
          <w:bCs/>
        </w:rPr>
        <w:t>6. Would… it really be possible?</w:t>
      </w:r>
    </w:p>
    <w:p w14:paraId="14A2F99F" w14:textId="77777777" w:rsidR="00A27804" w:rsidRPr="00A27804" w:rsidRDefault="00A27804" w:rsidP="00A27804">
      <w:pPr>
        <w:rPr>
          <w:bCs/>
        </w:rPr>
      </w:pPr>
      <w:r w:rsidRPr="00A27804">
        <w:rPr>
          <w:bCs/>
        </w:rPr>
        <w:t xml:space="preserve">7. Will…it </w:t>
      </w:r>
      <w:proofErr w:type="gramStart"/>
      <w:r w:rsidRPr="00A27804">
        <w:rPr>
          <w:bCs/>
        </w:rPr>
        <w:t>cause</w:t>
      </w:r>
      <w:proofErr w:type="gramEnd"/>
      <w:r w:rsidRPr="00A27804">
        <w:rPr>
          <w:bCs/>
        </w:rPr>
        <w:t xml:space="preserve"> unnecessary panic?</w:t>
      </w:r>
    </w:p>
    <w:p w14:paraId="4B4F0FB8" w14:textId="77777777" w:rsidR="00A27804" w:rsidRPr="00A27804" w:rsidRDefault="00A27804" w:rsidP="00A27804">
      <w:pPr>
        <w:rPr>
          <w:bCs/>
        </w:rPr>
      </w:pPr>
      <w:r w:rsidRPr="00A27804">
        <w:rPr>
          <w:bCs/>
        </w:rPr>
        <w:t>8. What IF …this is a lie?</w:t>
      </w:r>
    </w:p>
    <w:p w14:paraId="331AE035" w14:textId="77777777" w:rsidR="00A27804" w:rsidRPr="00A27804" w:rsidRDefault="00A27804" w:rsidP="00A27804">
      <w:pPr>
        <w:rPr>
          <w:bCs/>
        </w:rPr>
      </w:pPr>
      <w:r w:rsidRPr="00A27804">
        <w:rPr>
          <w:bCs/>
        </w:rPr>
        <w:t>9. Is…it true? Is this made up?</w:t>
      </w:r>
    </w:p>
    <w:p w14:paraId="29182D58" w14:textId="77777777" w:rsidR="00A27804" w:rsidRPr="00A27804" w:rsidRDefault="00A27804" w:rsidP="00A27804">
      <w:pPr>
        <w:rPr>
          <w:bCs/>
        </w:rPr>
      </w:pPr>
      <w:proofErr w:type="gramStart"/>
      <w:r w:rsidRPr="00A27804">
        <w:rPr>
          <w:bCs/>
        </w:rPr>
        <w:t>10..Are</w:t>
      </w:r>
      <w:proofErr w:type="gramEnd"/>
      <w:r w:rsidRPr="00A27804">
        <w:rPr>
          <w:bCs/>
        </w:rPr>
        <w:t>…are there any reasons I shouldn’t write about this?</w:t>
      </w:r>
    </w:p>
    <w:p w14:paraId="1F904583" w14:textId="77777777" w:rsidR="00A27804" w:rsidRPr="00A27804" w:rsidRDefault="00A27804" w:rsidP="00A27804">
      <w:pPr>
        <w:rPr>
          <w:bCs/>
        </w:rPr>
      </w:pPr>
      <w:r w:rsidRPr="00A27804">
        <w:rPr>
          <w:bCs/>
        </w:rPr>
        <w:t>11. Could…this really happen?</w:t>
      </w:r>
    </w:p>
    <w:p w14:paraId="7CC7836F" w14:textId="77777777" w:rsidR="00A27804" w:rsidRPr="00A27804" w:rsidRDefault="00A27804" w:rsidP="00A27804">
      <w:pPr>
        <w:rPr>
          <w:bCs/>
        </w:rPr>
      </w:pPr>
      <w:r w:rsidRPr="00A27804">
        <w:rPr>
          <w:bCs/>
        </w:rPr>
        <w:t>12. Has… some already written this?</w:t>
      </w:r>
    </w:p>
    <w:p w14:paraId="0D0A3928" w14:textId="77777777" w:rsidR="00A27804" w:rsidRPr="00A27804" w:rsidRDefault="00A27804" w:rsidP="00A27804">
      <w:pPr>
        <w:rPr>
          <w:bCs/>
        </w:rPr>
      </w:pPr>
      <w:r w:rsidRPr="00A27804">
        <w:rPr>
          <w:bCs/>
        </w:rPr>
        <w:t>13. How…much is one being paid to tell this story?</w:t>
      </w:r>
    </w:p>
    <w:p w14:paraId="5C3F6283" w14:textId="77777777" w:rsidR="00A27804" w:rsidRPr="00A27804" w:rsidRDefault="00A27804" w:rsidP="00A27804">
      <w:pPr>
        <w:rPr>
          <w:bCs/>
        </w:rPr>
      </w:pPr>
      <w:r w:rsidRPr="00A27804">
        <w:rPr>
          <w:bCs/>
        </w:rPr>
        <w:t>14. Does…everyone already know?</w:t>
      </w:r>
    </w:p>
    <w:p w14:paraId="06B31129" w14:textId="77777777" w:rsidR="00A27804" w:rsidRPr="00A27804" w:rsidRDefault="00A27804" w:rsidP="00A27804">
      <w:pPr>
        <w:rPr>
          <w:bCs/>
        </w:rPr>
      </w:pPr>
      <w:r w:rsidRPr="00A27804">
        <w:rPr>
          <w:bCs/>
        </w:rPr>
        <w:t>15. WOW…what a lot of work!</w:t>
      </w:r>
    </w:p>
    <w:p w14:paraId="1EA61602" w14:textId="77777777" w:rsidR="00A27804" w:rsidRPr="00A27804" w:rsidRDefault="00A27804" w:rsidP="00A27804">
      <w:pPr>
        <w:rPr>
          <w:bCs/>
        </w:rPr>
      </w:pPr>
    </w:p>
    <w:p w14:paraId="64A70279" w14:textId="215453E0" w:rsidR="00A27804" w:rsidRPr="00A27804" w:rsidRDefault="00A27804" w:rsidP="00A27804">
      <w:pPr>
        <w:rPr>
          <w:bCs/>
        </w:rPr>
      </w:pPr>
      <w:r w:rsidRPr="00A27804">
        <w:rPr>
          <w:bCs/>
        </w:rPr>
        <w:t>The days of banging out a story are over. You need to be a “thinking” journalist</w:t>
      </w:r>
      <w:proofErr w:type="gramStart"/>
      <w:r w:rsidRPr="00A27804">
        <w:rPr>
          <w:bCs/>
        </w:rPr>
        <w:t>….exploring</w:t>
      </w:r>
      <w:proofErr w:type="gramEnd"/>
      <w:r w:rsidRPr="00A27804">
        <w:rPr>
          <w:bCs/>
        </w:rPr>
        <w:t xml:space="preserve"> all of the possibilities and the routes your stories may take. Not only are you writing…you </w:t>
      </w:r>
      <w:proofErr w:type="gramStart"/>
      <w:r w:rsidRPr="00A27804">
        <w:rPr>
          <w:bCs/>
        </w:rPr>
        <w:t>driving</w:t>
      </w:r>
      <w:proofErr w:type="gramEnd"/>
      <w:r w:rsidRPr="00A27804">
        <w:rPr>
          <w:bCs/>
        </w:rPr>
        <w:t xml:space="preserve"> the story to its ultimate destination…or destruction!</w:t>
      </w:r>
    </w:p>
    <w:p w14:paraId="7616BB30" w14:textId="77777777" w:rsidR="00A27804" w:rsidRPr="00A27804" w:rsidRDefault="00A27804" w:rsidP="00A27804">
      <w:pPr>
        <w:rPr>
          <w:bCs/>
        </w:rPr>
      </w:pPr>
    </w:p>
    <w:p w14:paraId="61181B78" w14:textId="1B5D649C" w:rsidR="00A27804" w:rsidRPr="00A27804" w:rsidRDefault="00A27804" w:rsidP="00A27804">
      <w:pPr>
        <w:rPr>
          <w:bCs/>
        </w:rPr>
      </w:pPr>
      <w:r w:rsidRPr="00A27804">
        <w:rPr>
          <w:bCs/>
        </w:rPr>
        <w:t xml:space="preserve">There are two more words that you need to remember as you write…FACT ERROR. It’s Journalism 101. If ANY THING in your story is incorrect the WHOLE story is wrong. Trust me…it’s the first thing I learned…and the first thing I failed in journalism. I will never </w:t>
      </w:r>
      <w:r w:rsidR="00287C52" w:rsidRPr="00A27804">
        <w:rPr>
          <w:bCs/>
        </w:rPr>
        <w:t>forget,</w:t>
      </w:r>
      <w:r w:rsidRPr="00A27804">
        <w:rPr>
          <w:bCs/>
        </w:rPr>
        <w:t xml:space="preserve"> and I hope it has made a better writer.</w:t>
      </w:r>
    </w:p>
    <w:p w14:paraId="74E2AE52" w14:textId="77777777" w:rsidR="00A27804" w:rsidRPr="00A27804" w:rsidRDefault="00A27804" w:rsidP="00A27804">
      <w:pPr>
        <w:rPr>
          <w:bCs/>
        </w:rPr>
      </w:pPr>
    </w:p>
    <w:p w14:paraId="374676ED" w14:textId="77777777" w:rsidR="00A27804" w:rsidRPr="00A27804" w:rsidRDefault="00A27804" w:rsidP="00A27804">
      <w:pPr>
        <w:rPr>
          <w:bCs/>
        </w:rPr>
      </w:pPr>
      <w:r w:rsidRPr="00A27804">
        <w:rPr>
          <w:bCs/>
        </w:rPr>
        <w:t>Good Luck!!</w:t>
      </w:r>
    </w:p>
    <w:p w14:paraId="475AD4FA" w14:textId="77777777" w:rsidR="00287C52" w:rsidRDefault="00287C52" w:rsidP="00287C52">
      <w:pPr>
        <w:rPr>
          <w:rStyle w:val="Hyperlink"/>
          <w:sz w:val="20"/>
          <w:szCs w:val="20"/>
        </w:rPr>
      </w:pPr>
    </w:p>
    <w:p w14:paraId="7441522E" w14:textId="77777777" w:rsidR="00103222" w:rsidRDefault="00103222" w:rsidP="00287C52">
      <w:pPr>
        <w:rPr>
          <w:rStyle w:val="Hyperlink"/>
          <w:sz w:val="20"/>
          <w:szCs w:val="20"/>
        </w:rPr>
      </w:pPr>
      <w:bookmarkStart w:id="9" w:name="_Hlk1205477"/>
    </w:p>
    <w:p w14:paraId="14EF8EEE" w14:textId="77777777" w:rsidR="00103222" w:rsidRDefault="00103222" w:rsidP="00287C52">
      <w:pPr>
        <w:rPr>
          <w:rStyle w:val="Hyperlink"/>
          <w:sz w:val="20"/>
          <w:szCs w:val="20"/>
        </w:rPr>
      </w:pPr>
    </w:p>
    <w:p w14:paraId="68E9861E" w14:textId="454AF429" w:rsidR="00287C52" w:rsidRPr="00FD3424" w:rsidRDefault="00D64B2B" w:rsidP="00287C52">
      <w:pPr>
        <w:rPr>
          <w:rStyle w:val="Hyperlink"/>
          <w:sz w:val="20"/>
          <w:szCs w:val="20"/>
        </w:rPr>
      </w:pPr>
      <w:hyperlink w:anchor="TOP" w:history="1">
        <w:r w:rsidR="00287C52" w:rsidRPr="00FD3424">
          <w:rPr>
            <w:rStyle w:val="Hyperlink"/>
            <w:sz w:val="20"/>
            <w:szCs w:val="20"/>
          </w:rPr>
          <w:t>TOP^</w:t>
        </w:r>
      </w:hyperlink>
    </w:p>
    <w:bookmarkEnd w:id="9"/>
    <w:p w14:paraId="00E44F7B" w14:textId="02A94574" w:rsidR="00A27804" w:rsidRPr="00A27804" w:rsidRDefault="00A27804" w:rsidP="00A27804">
      <w:pPr>
        <w:rPr>
          <w:b/>
          <w:bCs/>
          <w:u w:val="single"/>
        </w:rPr>
      </w:pPr>
      <w:r w:rsidRPr="00A27804">
        <w:rPr>
          <w:bCs/>
          <w:noProof/>
        </w:rPr>
        <w:lastRenderedPageBreak/>
        <w:drawing>
          <wp:anchor distT="0" distB="0" distL="114300" distR="114300" simplePos="0" relativeHeight="252349440" behindDoc="1" locked="0" layoutInCell="1" allowOverlap="1" wp14:anchorId="0B8F084D" wp14:editId="7AF73516">
            <wp:simplePos x="0" y="0"/>
            <wp:positionH relativeFrom="column">
              <wp:posOffset>0</wp:posOffset>
            </wp:positionH>
            <wp:positionV relativeFrom="paragraph">
              <wp:posOffset>-3175</wp:posOffset>
            </wp:positionV>
            <wp:extent cx="1962150" cy="1657350"/>
            <wp:effectExtent l="0" t="0" r="0" b="0"/>
            <wp:wrapTight wrapText="bothSides">
              <wp:wrapPolygon edited="0">
                <wp:start x="18454" y="248"/>
                <wp:lineTo x="7130" y="2234"/>
                <wp:lineTo x="3565" y="3228"/>
                <wp:lineTo x="3565" y="4717"/>
                <wp:lineTo x="2307" y="5462"/>
                <wp:lineTo x="1887" y="7697"/>
                <wp:lineTo x="2517" y="8690"/>
                <wp:lineTo x="629" y="12662"/>
                <wp:lineTo x="629" y="13159"/>
                <wp:lineTo x="3355" y="16634"/>
                <wp:lineTo x="3565" y="21103"/>
                <wp:lineTo x="5662" y="21103"/>
                <wp:lineTo x="11953" y="20607"/>
                <wp:lineTo x="12373" y="20110"/>
                <wp:lineTo x="9647" y="16634"/>
                <wp:lineTo x="7969" y="13903"/>
                <wp:lineTo x="7130" y="12662"/>
                <wp:lineTo x="11115" y="8938"/>
                <wp:lineTo x="11115" y="8690"/>
                <wp:lineTo x="20342" y="7697"/>
                <wp:lineTo x="20971" y="5462"/>
                <wp:lineTo x="18035" y="4717"/>
                <wp:lineTo x="20132" y="993"/>
                <wp:lineTo x="20132" y="248"/>
                <wp:lineTo x="18454" y="248"/>
              </wp:wrapPolygon>
            </wp:wrapTight>
            <wp:docPr id="44" name="Picture 44" descr="cid:image009.png@01D4C3A5.5909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9.png@01D4C3A5.5909784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9621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804">
        <w:rPr>
          <w:b/>
          <w:bCs/>
          <w:u w:val="single"/>
        </w:rPr>
        <w:t>GREEN EGGS AND (H)AMATEUR RADIO</w:t>
      </w:r>
    </w:p>
    <w:p w14:paraId="51C9C9C5" w14:textId="77777777" w:rsidR="00A27804" w:rsidRPr="00A27804" w:rsidRDefault="00A27804" w:rsidP="00A27804">
      <w:pPr>
        <w:rPr>
          <w:bCs/>
        </w:rPr>
      </w:pPr>
    </w:p>
    <w:p w14:paraId="454E6B3A" w14:textId="0C2767BA" w:rsidR="00A27804" w:rsidRPr="00A27804" w:rsidRDefault="00A27804" w:rsidP="00A27804">
      <w:pPr>
        <w:rPr>
          <w:bCs/>
        </w:rPr>
      </w:pPr>
      <w:r w:rsidRPr="00A27804">
        <w:rPr>
          <w:bCs/>
        </w:rPr>
        <w:t>Will all apologies to Dr. Seuss and to every other poet on the planet …here is the epitaph for my tombstone. It may take more granite or marble but it’s stone cold worth it!!</w:t>
      </w:r>
    </w:p>
    <w:p w14:paraId="6C745B25" w14:textId="77777777" w:rsidR="00A27804" w:rsidRPr="00A27804" w:rsidRDefault="00A27804" w:rsidP="00A27804">
      <w:pPr>
        <w:rPr>
          <w:bCs/>
        </w:rPr>
      </w:pPr>
    </w:p>
    <w:p w14:paraId="46D99ACB" w14:textId="77777777" w:rsidR="00A27804" w:rsidRPr="00A27804" w:rsidRDefault="00A27804" w:rsidP="00A27804">
      <w:pPr>
        <w:rPr>
          <w:bCs/>
        </w:rPr>
      </w:pPr>
      <w:r w:rsidRPr="00A27804">
        <w:rPr>
          <w:bCs/>
        </w:rPr>
        <w:t>I am a ham I am</w:t>
      </w:r>
    </w:p>
    <w:p w14:paraId="25143D6E" w14:textId="77777777" w:rsidR="00A27804" w:rsidRPr="00A27804" w:rsidRDefault="00A27804" w:rsidP="00A27804">
      <w:pPr>
        <w:rPr>
          <w:bCs/>
        </w:rPr>
      </w:pPr>
      <w:r w:rsidRPr="00A27804">
        <w:rPr>
          <w:bCs/>
        </w:rPr>
        <w:t xml:space="preserve">Who operates with </w:t>
      </w:r>
      <w:proofErr w:type="gramStart"/>
      <w:r w:rsidRPr="00A27804">
        <w:rPr>
          <w:bCs/>
        </w:rPr>
        <w:t>care.</w:t>
      </w:r>
      <w:proofErr w:type="gramEnd"/>
    </w:p>
    <w:p w14:paraId="14857D14" w14:textId="77777777" w:rsidR="00A27804" w:rsidRPr="00A27804" w:rsidRDefault="00A27804" w:rsidP="00A27804">
      <w:pPr>
        <w:rPr>
          <w:bCs/>
        </w:rPr>
      </w:pPr>
      <w:r w:rsidRPr="00A27804">
        <w:rPr>
          <w:bCs/>
        </w:rPr>
        <w:t>I am a ham I am</w:t>
      </w:r>
    </w:p>
    <w:p w14:paraId="601C331E" w14:textId="77777777" w:rsidR="00A27804" w:rsidRPr="00A27804" w:rsidRDefault="00A27804" w:rsidP="00A27804">
      <w:pPr>
        <w:rPr>
          <w:bCs/>
        </w:rPr>
      </w:pPr>
      <w:r w:rsidRPr="00A27804">
        <w:rPr>
          <w:bCs/>
        </w:rPr>
        <w:t>When I am on the air.</w:t>
      </w:r>
    </w:p>
    <w:p w14:paraId="34E1F159" w14:textId="77777777" w:rsidR="00A27804" w:rsidRPr="00A27804" w:rsidRDefault="00A27804" w:rsidP="00A27804">
      <w:pPr>
        <w:rPr>
          <w:bCs/>
        </w:rPr>
      </w:pPr>
    </w:p>
    <w:p w14:paraId="5AF4A8F0" w14:textId="77777777" w:rsidR="00A27804" w:rsidRPr="00A27804" w:rsidRDefault="00A27804" w:rsidP="00A27804">
      <w:pPr>
        <w:rPr>
          <w:bCs/>
        </w:rPr>
      </w:pPr>
      <w:r w:rsidRPr="00A27804">
        <w:rPr>
          <w:bCs/>
        </w:rPr>
        <w:t>I am a ham I am</w:t>
      </w:r>
    </w:p>
    <w:p w14:paraId="7701F592" w14:textId="77777777" w:rsidR="00A27804" w:rsidRPr="00A27804" w:rsidRDefault="00A27804" w:rsidP="00A27804">
      <w:pPr>
        <w:rPr>
          <w:bCs/>
        </w:rPr>
      </w:pPr>
      <w:r w:rsidRPr="00A27804">
        <w:rPr>
          <w:bCs/>
        </w:rPr>
        <w:t>With legal power and height.</w:t>
      </w:r>
    </w:p>
    <w:p w14:paraId="2136E1F2" w14:textId="77777777" w:rsidR="00A27804" w:rsidRPr="00A27804" w:rsidRDefault="00A27804" w:rsidP="00A27804">
      <w:pPr>
        <w:rPr>
          <w:bCs/>
        </w:rPr>
      </w:pPr>
      <w:r w:rsidRPr="00A27804">
        <w:rPr>
          <w:bCs/>
        </w:rPr>
        <w:t>I am a ham I am</w:t>
      </w:r>
    </w:p>
    <w:p w14:paraId="5186B6C9" w14:textId="77777777" w:rsidR="00A27804" w:rsidRPr="00A27804" w:rsidRDefault="00A27804" w:rsidP="00A27804">
      <w:pPr>
        <w:rPr>
          <w:bCs/>
        </w:rPr>
      </w:pPr>
      <w:r w:rsidRPr="00A27804">
        <w:rPr>
          <w:bCs/>
        </w:rPr>
        <w:t>And will be all my life.</w:t>
      </w:r>
    </w:p>
    <w:p w14:paraId="381F2DDD" w14:textId="77777777" w:rsidR="00A27804" w:rsidRPr="00A27804" w:rsidRDefault="00A27804" w:rsidP="00A27804">
      <w:pPr>
        <w:rPr>
          <w:bCs/>
        </w:rPr>
      </w:pPr>
    </w:p>
    <w:p w14:paraId="1F2F3FE5" w14:textId="77777777" w:rsidR="00A27804" w:rsidRPr="00A27804" w:rsidRDefault="00A27804" w:rsidP="00A27804">
      <w:pPr>
        <w:rPr>
          <w:bCs/>
        </w:rPr>
      </w:pPr>
      <w:r w:rsidRPr="00A27804">
        <w:rPr>
          <w:bCs/>
        </w:rPr>
        <w:t>I am a ham I am</w:t>
      </w:r>
    </w:p>
    <w:p w14:paraId="72B2E80A" w14:textId="77777777" w:rsidR="00A27804" w:rsidRPr="00A27804" w:rsidRDefault="00A27804" w:rsidP="00A27804">
      <w:pPr>
        <w:rPr>
          <w:bCs/>
        </w:rPr>
      </w:pPr>
      <w:r w:rsidRPr="00A27804">
        <w:rPr>
          <w:bCs/>
        </w:rPr>
        <w:t>No static, hum or buzz</w:t>
      </w:r>
    </w:p>
    <w:p w14:paraId="547CBC25" w14:textId="77777777" w:rsidR="00A27804" w:rsidRPr="00A27804" w:rsidRDefault="00A27804" w:rsidP="00A27804">
      <w:pPr>
        <w:rPr>
          <w:bCs/>
        </w:rPr>
      </w:pPr>
      <w:r w:rsidRPr="00A27804">
        <w:rPr>
          <w:bCs/>
        </w:rPr>
        <w:t>And when the Grim SK comes around</w:t>
      </w:r>
    </w:p>
    <w:p w14:paraId="504AC2AA" w14:textId="77777777" w:rsidR="00A27804" w:rsidRPr="00A27804" w:rsidRDefault="00A27804" w:rsidP="00A27804">
      <w:pPr>
        <w:rPr>
          <w:bCs/>
        </w:rPr>
      </w:pPr>
      <w:r w:rsidRPr="00A27804">
        <w:rPr>
          <w:bCs/>
        </w:rPr>
        <w:t>…I was a ham</w:t>
      </w:r>
      <w:proofErr w:type="gramStart"/>
      <w:r w:rsidRPr="00A27804">
        <w:rPr>
          <w:bCs/>
        </w:rPr>
        <w:t>….I</w:t>
      </w:r>
      <w:proofErr w:type="gramEnd"/>
      <w:r w:rsidRPr="00A27804">
        <w:rPr>
          <w:bCs/>
        </w:rPr>
        <w:t xml:space="preserve"> was!</w:t>
      </w:r>
    </w:p>
    <w:p w14:paraId="5F1ACAD3" w14:textId="77777777" w:rsidR="00A27804" w:rsidRPr="00A27804" w:rsidRDefault="00A27804" w:rsidP="00A27804">
      <w:pPr>
        <w:rPr>
          <w:bCs/>
        </w:rPr>
      </w:pPr>
    </w:p>
    <w:p w14:paraId="21E3DD0B" w14:textId="77777777" w:rsidR="00A27804" w:rsidRPr="00A27804" w:rsidRDefault="00A27804" w:rsidP="00A27804">
      <w:pPr>
        <w:rPr>
          <w:bCs/>
        </w:rPr>
      </w:pPr>
      <w:r w:rsidRPr="00A27804">
        <w:rPr>
          <w:bCs/>
        </w:rPr>
        <w:t>Anonymous…for good reason!</w:t>
      </w:r>
    </w:p>
    <w:p w14:paraId="3DA3A10C" w14:textId="77777777" w:rsidR="00A27804" w:rsidRPr="00A27804" w:rsidRDefault="00A27804" w:rsidP="00A27804">
      <w:pPr>
        <w:rPr>
          <w:bCs/>
        </w:rPr>
      </w:pPr>
    </w:p>
    <w:p w14:paraId="49663016" w14:textId="77777777" w:rsidR="00A27804" w:rsidRPr="00A27804" w:rsidRDefault="00A27804" w:rsidP="00A27804">
      <w:pPr>
        <w:rPr>
          <w:bCs/>
        </w:rPr>
      </w:pPr>
    </w:p>
    <w:p w14:paraId="704F96F4" w14:textId="0E8872C3" w:rsidR="00A27804" w:rsidRPr="00A27804" w:rsidRDefault="00A27804" w:rsidP="00A27804">
      <w:pPr>
        <w:rPr>
          <w:bCs/>
        </w:rPr>
      </w:pPr>
      <w:r>
        <w:rPr>
          <w:bCs/>
        </w:rPr>
        <w:t xml:space="preserve">That’s it </w:t>
      </w:r>
      <w:r w:rsidRPr="00A27804">
        <w:rPr>
          <w:bCs/>
        </w:rPr>
        <w:t>for this month!</w:t>
      </w:r>
    </w:p>
    <w:p w14:paraId="2EFAA68C" w14:textId="77777777" w:rsidR="00A27804" w:rsidRPr="00A27804" w:rsidRDefault="00A27804" w:rsidP="00A27804">
      <w:pPr>
        <w:rPr>
          <w:bCs/>
        </w:rPr>
      </w:pPr>
    </w:p>
    <w:p w14:paraId="1A6B9791" w14:textId="77777777" w:rsidR="006D4185" w:rsidRDefault="006D4185" w:rsidP="00EA421B">
      <w:pPr>
        <w:rPr>
          <w:bCs/>
        </w:rPr>
      </w:pPr>
    </w:p>
    <w:p w14:paraId="6A22D293" w14:textId="7308A5D1" w:rsidR="00EA421B" w:rsidRPr="001734F2" w:rsidRDefault="00EA421B" w:rsidP="00EA421B">
      <w:pPr>
        <w:rPr>
          <w:b/>
          <w:bCs/>
        </w:rPr>
      </w:pPr>
      <w:proofErr w:type="gramStart"/>
      <w:r w:rsidRPr="00B43ECD">
        <w:rPr>
          <w:b/>
          <w:bCs/>
        </w:rPr>
        <w:t>73</w:t>
      </w:r>
      <w:r w:rsidR="00B43ECD">
        <w:rPr>
          <w:b/>
          <w:bCs/>
        </w:rPr>
        <w:t xml:space="preserve">,  </w:t>
      </w:r>
      <w:r w:rsidRPr="001734F2">
        <w:rPr>
          <w:b/>
          <w:bCs/>
        </w:rPr>
        <w:t>John</w:t>
      </w:r>
      <w:proofErr w:type="gramEnd"/>
      <w:r w:rsidR="00B43ECD">
        <w:rPr>
          <w:b/>
          <w:bCs/>
        </w:rPr>
        <w:t xml:space="preserve"> </w:t>
      </w:r>
      <w:r w:rsidR="001734F2" w:rsidRPr="001734F2">
        <w:rPr>
          <w:b/>
          <w:bCs/>
        </w:rPr>
        <w:t xml:space="preserve"> </w:t>
      </w:r>
      <w:r w:rsidRPr="001734F2">
        <w:rPr>
          <w:b/>
          <w:bCs/>
        </w:rPr>
        <w:t>KD8IDJ</w:t>
      </w:r>
    </w:p>
    <w:p w14:paraId="6FD5BD18" w14:textId="625E6CE6" w:rsidR="001734F2" w:rsidRDefault="001734F2" w:rsidP="001734F2">
      <w:pPr>
        <w:rPr>
          <w:rStyle w:val="Hyperlink"/>
          <w:sz w:val="20"/>
          <w:szCs w:val="20"/>
        </w:rPr>
      </w:pPr>
    </w:p>
    <w:p w14:paraId="19D94CE1" w14:textId="2A60D309" w:rsidR="0015282B" w:rsidRDefault="00D64B2B" w:rsidP="00F40211">
      <w:pPr>
        <w:rPr>
          <w:b/>
          <w:bCs/>
        </w:rPr>
      </w:pPr>
      <w:r>
        <w:pict w14:anchorId="4384DB54">
          <v:rect id="_x0000_i1032" style="width:0;height:1.5pt" o:hralign="center" o:hrstd="t" o:hr="t" fillcolor="#a0a0a0" stroked="f"/>
        </w:pict>
      </w:r>
    </w:p>
    <w:p w14:paraId="4067045E" w14:textId="570BFDB0" w:rsidR="0015282B" w:rsidRDefault="00183BF3" w:rsidP="0015282B">
      <w:pPr>
        <w:rPr>
          <w:rFonts w:eastAsia="Calibri"/>
        </w:rPr>
      </w:pPr>
      <w:bookmarkStart w:id="10" w:name="stm"/>
      <w:bookmarkEnd w:id="10"/>
      <w:r w:rsidRPr="00316366">
        <w:rPr>
          <w:rFonts w:eastAsia="Calibri"/>
          <w:b/>
          <w:i/>
          <w:sz w:val="28"/>
          <w:szCs w:val="28"/>
        </w:rPr>
        <w:t xml:space="preserve">From the </w:t>
      </w:r>
      <w:r w:rsidR="0015282B" w:rsidRPr="00316366">
        <w:rPr>
          <w:rFonts w:eastAsia="Calibri"/>
          <w:b/>
          <w:i/>
          <w:sz w:val="28"/>
          <w:szCs w:val="28"/>
        </w:rPr>
        <w:t>S</w:t>
      </w:r>
      <w:r w:rsidRPr="00316366">
        <w:rPr>
          <w:rFonts w:eastAsia="Calibri"/>
          <w:b/>
          <w:i/>
          <w:sz w:val="28"/>
          <w:szCs w:val="28"/>
        </w:rPr>
        <w:t>ection Traffic Manager</w:t>
      </w:r>
    </w:p>
    <w:p w14:paraId="4B1F5F91" w14:textId="021028ED" w:rsidR="00075F14" w:rsidRPr="00183BF3" w:rsidRDefault="00A43564" w:rsidP="00075F14">
      <w:pPr>
        <w:rPr>
          <w:rFonts w:eastAsia="Calibri"/>
          <w:b/>
          <w:i/>
        </w:rPr>
      </w:pPr>
      <w:r w:rsidRPr="0015282B">
        <w:rPr>
          <w:rFonts w:eastAsia="Calibri"/>
          <w:noProof/>
        </w:rPr>
        <w:drawing>
          <wp:anchor distT="0" distB="0" distL="114300" distR="114300" simplePos="0" relativeHeight="251976704" behindDoc="1" locked="0" layoutInCell="1" allowOverlap="1" wp14:anchorId="5ADEEFC5" wp14:editId="0633B129">
            <wp:simplePos x="0" y="0"/>
            <wp:positionH relativeFrom="margin">
              <wp:posOffset>4981575</wp:posOffset>
            </wp:positionH>
            <wp:positionV relativeFrom="paragraph">
              <wp:posOffset>8255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F14" w:rsidRPr="00183BF3">
        <w:rPr>
          <w:rFonts w:eastAsia="Calibri"/>
          <w:b/>
          <w:i/>
        </w:rPr>
        <w:t>David Maynard, WA3EZN – STM</w:t>
      </w:r>
    </w:p>
    <w:p w14:paraId="0DA21A37" w14:textId="5F6FD111" w:rsidR="00075F14" w:rsidRPr="0015282B" w:rsidRDefault="00D64B2B" w:rsidP="00075F14">
      <w:pPr>
        <w:rPr>
          <w:rFonts w:eastAsia="Calibri"/>
        </w:rPr>
      </w:pPr>
      <w:hyperlink r:id="rId62" w:history="1">
        <w:r w:rsidR="00075F14" w:rsidRPr="0015282B">
          <w:rPr>
            <w:rFonts w:eastAsia="Calibri"/>
            <w:color w:val="0000FF"/>
            <w:u w:val="single"/>
          </w:rPr>
          <w:t>wa3ezn@att.net</w:t>
        </w:r>
      </w:hyperlink>
      <w:r w:rsidR="00075F14" w:rsidRPr="0015282B">
        <w:rPr>
          <w:rFonts w:eastAsia="Calibri"/>
        </w:rPr>
        <w:t xml:space="preserve"> </w:t>
      </w:r>
    </w:p>
    <w:p w14:paraId="1ED46FF9" w14:textId="4387B018" w:rsidR="00075F14" w:rsidRPr="00075F14" w:rsidRDefault="00075F14" w:rsidP="00075F14">
      <w:pPr>
        <w:rPr>
          <w:rFonts w:eastAsia="Calibri"/>
        </w:rPr>
      </w:pPr>
    </w:p>
    <w:p w14:paraId="76014038" w14:textId="77777777" w:rsidR="00855F82" w:rsidRPr="00855F82" w:rsidRDefault="00855F82" w:rsidP="00855F82">
      <w:r w:rsidRPr="00855F82">
        <w:t>By the time you read this the Mansfield Mid-Winter Hamfest will be over.  Did you get your coffee and donuts at the OSSBN meeting?  I hope everyone attending the hamfest had fun and got home safely.  The OSSBN meets on 3972.5 three times a day, 10:30 am, 4:15 pm and 6:45 pm.</w:t>
      </w:r>
    </w:p>
    <w:p w14:paraId="2909A9A5" w14:textId="77777777" w:rsidR="00855F82" w:rsidRPr="00855F82" w:rsidRDefault="00855F82" w:rsidP="00855F82"/>
    <w:p w14:paraId="72BDD7CF" w14:textId="77777777" w:rsidR="00855F82" w:rsidRPr="00855F82" w:rsidRDefault="00855F82" w:rsidP="00855F82">
      <w:r w:rsidRPr="00855F82">
        <w:t xml:space="preserve">As I collected the information for this article almost all of Ohio is under a flood watch or warning.   Ohio has already had a tornado is year and Spring is not even here yet.  I want to stress the need for preparedness by providing this information.  </w:t>
      </w:r>
    </w:p>
    <w:p w14:paraId="1C11A559" w14:textId="77777777" w:rsidR="00855F82" w:rsidRDefault="00855F82" w:rsidP="00855F82">
      <w:pPr>
        <w:rPr>
          <w:rStyle w:val="Hyperlink"/>
          <w:sz w:val="20"/>
          <w:szCs w:val="20"/>
        </w:rPr>
      </w:pPr>
    </w:p>
    <w:p w14:paraId="014013B9" w14:textId="77777777" w:rsidR="00855F82" w:rsidRDefault="00855F82" w:rsidP="00855F82">
      <w:pPr>
        <w:rPr>
          <w:rStyle w:val="Hyperlink"/>
          <w:sz w:val="20"/>
          <w:szCs w:val="20"/>
        </w:rPr>
      </w:pPr>
    </w:p>
    <w:p w14:paraId="6E487CD9" w14:textId="77777777" w:rsidR="00855F82" w:rsidRDefault="00855F82" w:rsidP="00855F82">
      <w:pPr>
        <w:rPr>
          <w:rStyle w:val="Hyperlink"/>
          <w:sz w:val="20"/>
          <w:szCs w:val="20"/>
        </w:rPr>
      </w:pPr>
    </w:p>
    <w:p w14:paraId="5B5921A7" w14:textId="77777777" w:rsidR="00855F82" w:rsidRDefault="00855F82" w:rsidP="00855F82">
      <w:pPr>
        <w:rPr>
          <w:rStyle w:val="Hyperlink"/>
          <w:sz w:val="20"/>
          <w:szCs w:val="20"/>
        </w:rPr>
      </w:pPr>
    </w:p>
    <w:p w14:paraId="3C2A1985" w14:textId="77777777" w:rsidR="00855F82" w:rsidRDefault="00855F82" w:rsidP="00855F82">
      <w:pPr>
        <w:rPr>
          <w:rStyle w:val="Hyperlink"/>
          <w:sz w:val="20"/>
          <w:szCs w:val="20"/>
        </w:rPr>
      </w:pPr>
    </w:p>
    <w:p w14:paraId="3A9EA991" w14:textId="3621DD02" w:rsidR="00855F82" w:rsidRPr="00855F82" w:rsidRDefault="00D64B2B" w:rsidP="00855F82">
      <w:pPr>
        <w:rPr>
          <w:color w:val="0563C1" w:themeColor="hyperlink"/>
          <w:sz w:val="20"/>
          <w:szCs w:val="20"/>
          <w:u w:val="single"/>
        </w:rPr>
      </w:pPr>
      <w:hyperlink w:anchor="TOP" w:history="1">
        <w:r w:rsidR="00855F82" w:rsidRPr="00FD3424">
          <w:rPr>
            <w:rStyle w:val="Hyperlink"/>
            <w:sz w:val="20"/>
            <w:szCs w:val="20"/>
          </w:rPr>
          <w:t>TOP^</w:t>
        </w:r>
      </w:hyperlink>
    </w:p>
    <w:p w14:paraId="780D1B3A" w14:textId="25FECA2B" w:rsidR="00855F82" w:rsidRPr="00855F82" w:rsidRDefault="00855F82" w:rsidP="00855F82">
      <w:pPr>
        <w:rPr>
          <w:b/>
          <w:bCs/>
        </w:rPr>
      </w:pPr>
      <w:r w:rsidRPr="00855F82">
        <w:rPr>
          <w:b/>
          <w:bCs/>
        </w:rPr>
        <w:lastRenderedPageBreak/>
        <w:t>Statewide Tornado Drill: March 20, 2019 at 9:50 am</w:t>
      </w:r>
    </w:p>
    <w:p w14:paraId="29DA8A2A" w14:textId="77777777" w:rsidR="00855F82" w:rsidRPr="00855F82" w:rsidRDefault="00D64B2B" w:rsidP="00855F82">
      <w:pPr>
        <w:numPr>
          <w:ilvl w:val="0"/>
          <w:numId w:val="43"/>
        </w:numPr>
      </w:pPr>
      <w:hyperlink r:id="rId63" w:history="1">
        <w:r w:rsidR="00855F82" w:rsidRPr="00855F82">
          <w:rPr>
            <w:rStyle w:val="Hyperlink"/>
          </w:rPr>
          <w:t>Tornado Facts and Safety Tips</w:t>
        </w:r>
      </w:hyperlink>
      <w:r w:rsidR="00855F82" w:rsidRPr="00855F82">
        <w:t xml:space="preserve"> </w:t>
      </w:r>
    </w:p>
    <w:p w14:paraId="3FF33E1B" w14:textId="77777777" w:rsidR="00855F82" w:rsidRPr="00855F82" w:rsidRDefault="00D64B2B" w:rsidP="00855F82">
      <w:pPr>
        <w:numPr>
          <w:ilvl w:val="0"/>
          <w:numId w:val="43"/>
        </w:numPr>
      </w:pPr>
      <w:hyperlink r:id="rId64" w:history="1">
        <w:r w:rsidR="00855F82" w:rsidRPr="00855F82">
          <w:rPr>
            <w:rStyle w:val="Hyperlink"/>
          </w:rPr>
          <w:t>Fire Drills and Tornado Safety Precautions (ORC 3737.73)</w:t>
        </w:r>
      </w:hyperlink>
      <w:r w:rsidR="00855F82" w:rsidRPr="00855F82">
        <w:t xml:space="preserve"> </w:t>
      </w:r>
    </w:p>
    <w:p w14:paraId="71A26B45" w14:textId="77777777" w:rsidR="00855F82" w:rsidRPr="00855F82" w:rsidRDefault="00D64B2B" w:rsidP="00855F82">
      <w:pPr>
        <w:numPr>
          <w:ilvl w:val="0"/>
          <w:numId w:val="43"/>
        </w:numPr>
      </w:pPr>
      <w:hyperlink r:id="rId65" w:history="1">
        <w:r w:rsidR="00855F82" w:rsidRPr="00855F82">
          <w:rPr>
            <w:rStyle w:val="Hyperlink"/>
          </w:rPr>
          <w:t>Emergency Evacuation Drills - Fire, Tornado</w:t>
        </w:r>
      </w:hyperlink>
      <w:r w:rsidR="00855F82" w:rsidRPr="00855F82">
        <w:t xml:space="preserve"> </w:t>
      </w:r>
    </w:p>
    <w:p w14:paraId="7EFA319F" w14:textId="77777777" w:rsidR="00855F82" w:rsidRPr="00855F82" w:rsidRDefault="00D64B2B" w:rsidP="00855F82">
      <w:pPr>
        <w:numPr>
          <w:ilvl w:val="0"/>
          <w:numId w:val="43"/>
        </w:numPr>
      </w:pPr>
      <w:hyperlink r:id="rId66" w:history="1">
        <w:r w:rsidR="00855F82" w:rsidRPr="00855F82">
          <w:rPr>
            <w:rStyle w:val="Hyperlink"/>
          </w:rPr>
          <w:t>Tornado Safety Standards (NWS and Red Cross)</w:t>
        </w:r>
      </w:hyperlink>
      <w:r w:rsidR="00855F82" w:rsidRPr="00855F82">
        <w:t xml:space="preserve"> </w:t>
      </w:r>
    </w:p>
    <w:p w14:paraId="5F4E8ED4" w14:textId="77777777" w:rsidR="00855F82" w:rsidRPr="00855F82" w:rsidRDefault="00D64B2B" w:rsidP="00855F82">
      <w:pPr>
        <w:numPr>
          <w:ilvl w:val="0"/>
          <w:numId w:val="43"/>
        </w:numPr>
      </w:pPr>
      <w:hyperlink r:id="rId67" w:history="1">
        <w:r w:rsidR="00855F82" w:rsidRPr="00855F82">
          <w:rPr>
            <w:rStyle w:val="Hyperlink"/>
          </w:rPr>
          <w:t xml:space="preserve">Tornado Safety </w:t>
        </w:r>
        <w:proofErr w:type="gramStart"/>
        <w:r w:rsidR="00855F82" w:rsidRPr="00855F82">
          <w:rPr>
            <w:rStyle w:val="Hyperlink"/>
          </w:rPr>
          <w:t>And</w:t>
        </w:r>
        <w:proofErr w:type="gramEnd"/>
        <w:r w:rsidR="00855F82" w:rsidRPr="00855F82">
          <w:rPr>
            <w:rStyle w:val="Hyperlink"/>
          </w:rPr>
          <w:t xml:space="preserve"> the Dangers of Highway Overpasses</w:t>
        </w:r>
      </w:hyperlink>
      <w:r w:rsidR="00855F82" w:rsidRPr="00855F82">
        <w:t xml:space="preserve"> </w:t>
      </w:r>
    </w:p>
    <w:p w14:paraId="63CA54C6" w14:textId="77777777" w:rsidR="00855F82" w:rsidRPr="00855F82" w:rsidRDefault="00D64B2B" w:rsidP="00855F82">
      <w:pPr>
        <w:numPr>
          <w:ilvl w:val="0"/>
          <w:numId w:val="43"/>
        </w:numPr>
      </w:pPr>
      <w:hyperlink r:id="rId68" w:history="1">
        <w:r w:rsidR="00855F82" w:rsidRPr="00855F82">
          <w:rPr>
            <w:rStyle w:val="Hyperlink"/>
          </w:rPr>
          <w:t>Tornado Safety &amp; Preparedness for Schools Brochure</w:t>
        </w:r>
      </w:hyperlink>
      <w:r w:rsidR="00855F82" w:rsidRPr="00855F82">
        <w:t xml:space="preserve"> </w:t>
      </w:r>
    </w:p>
    <w:p w14:paraId="64231023" w14:textId="77777777" w:rsidR="00855F82" w:rsidRPr="00855F82" w:rsidRDefault="00D64B2B" w:rsidP="00855F82">
      <w:pPr>
        <w:numPr>
          <w:ilvl w:val="0"/>
          <w:numId w:val="43"/>
        </w:numPr>
      </w:pPr>
      <w:hyperlink r:id="rId69" w:history="1">
        <w:r w:rsidR="00855F82" w:rsidRPr="00855F82">
          <w:rPr>
            <w:rStyle w:val="Hyperlink"/>
          </w:rPr>
          <w:t>Tornado Safety Tips for School Administrators</w:t>
        </w:r>
      </w:hyperlink>
      <w:r w:rsidR="00855F82" w:rsidRPr="00855F82">
        <w:t xml:space="preserve"> </w:t>
      </w:r>
    </w:p>
    <w:p w14:paraId="302EF13F" w14:textId="77777777" w:rsidR="00855F82" w:rsidRPr="00855F82" w:rsidRDefault="00D64B2B" w:rsidP="00855F82">
      <w:pPr>
        <w:numPr>
          <w:ilvl w:val="0"/>
          <w:numId w:val="43"/>
        </w:numPr>
      </w:pPr>
      <w:hyperlink r:id="rId70" w:history="1">
        <w:r w:rsidR="00855F82" w:rsidRPr="00855F82">
          <w:rPr>
            <w:rStyle w:val="Hyperlink"/>
          </w:rPr>
          <w:t>Tornado Safety Brochure</w:t>
        </w:r>
      </w:hyperlink>
      <w:r w:rsidR="00855F82" w:rsidRPr="00855F82">
        <w:t xml:space="preserve"> </w:t>
      </w:r>
    </w:p>
    <w:p w14:paraId="42FCE580" w14:textId="77777777" w:rsidR="00855F82" w:rsidRDefault="00855F82" w:rsidP="00855F82">
      <w:pPr>
        <w:rPr>
          <w:b/>
          <w:bCs/>
        </w:rPr>
      </w:pPr>
    </w:p>
    <w:p w14:paraId="13E9D242" w14:textId="4C285976" w:rsidR="00855F82" w:rsidRPr="00855F82" w:rsidRDefault="00855F82" w:rsidP="00855F82">
      <w:pPr>
        <w:rPr>
          <w:b/>
          <w:bCs/>
        </w:rPr>
      </w:pPr>
      <w:r w:rsidRPr="00855F82">
        <w:rPr>
          <w:b/>
          <w:bCs/>
        </w:rPr>
        <w:t>Spring Severe Weather   Awareness Week: March 17-23, 2019</w:t>
      </w:r>
    </w:p>
    <w:p w14:paraId="0C33F5B0" w14:textId="77777777" w:rsidR="00855F82" w:rsidRPr="00855F82" w:rsidRDefault="00D64B2B" w:rsidP="00855F82">
      <w:pPr>
        <w:numPr>
          <w:ilvl w:val="0"/>
          <w:numId w:val="43"/>
        </w:numPr>
      </w:pPr>
      <w:hyperlink r:id="rId71" w:history="1">
        <w:r w:rsidR="00855F82" w:rsidRPr="00855F82">
          <w:rPr>
            <w:rStyle w:val="Hyperlink"/>
          </w:rPr>
          <w:t>Governor's 2018 Resolution</w:t>
        </w:r>
      </w:hyperlink>
      <w:r w:rsidR="00855F82" w:rsidRPr="00855F82">
        <w:t xml:space="preserve"> </w:t>
      </w:r>
    </w:p>
    <w:p w14:paraId="40650DE5" w14:textId="77777777" w:rsidR="00855F82" w:rsidRPr="00855F82" w:rsidRDefault="00D64B2B" w:rsidP="00855F82">
      <w:pPr>
        <w:numPr>
          <w:ilvl w:val="0"/>
          <w:numId w:val="43"/>
        </w:numPr>
      </w:pPr>
      <w:hyperlink r:id="rId72" w:history="1">
        <w:r w:rsidR="00855F82" w:rsidRPr="00855F82">
          <w:rPr>
            <w:rStyle w:val="Hyperlink"/>
          </w:rPr>
          <w:t>Letter from 2018 OCSWA Chairperson</w:t>
        </w:r>
      </w:hyperlink>
      <w:r w:rsidR="00855F82" w:rsidRPr="00855F82">
        <w:t xml:space="preserve"> </w:t>
      </w:r>
    </w:p>
    <w:p w14:paraId="7FD2E36D" w14:textId="77777777" w:rsidR="00855F82" w:rsidRPr="00855F82" w:rsidRDefault="00D64B2B" w:rsidP="00855F82">
      <w:pPr>
        <w:numPr>
          <w:ilvl w:val="0"/>
          <w:numId w:val="43"/>
        </w:numPr>
      </w:pPr>
      <w:hyperlink r:id="rId73" w:history="1">
        <w:r w:rsidR="00855F82" w:rsidRPr="00855F82">
          <w:rPr>
            <w:rStyle w:val="Hyperlink"/>
          </w:rPr>
          <w:t>Severe Weather Terms</w:t>
        </w:r>
      </w:hyperlink>
      <w:r w:rsidR="00855F82" w:rsidRPr="00855F82">
        <w:t xml:space="preserve"> </w:t>
      </w:r>
    </w:p>
    <w:p w14:paraId="586BD99D" w14:textId="77777777" w:rsidR="00855F82" w:rsidRPr="00855F82" w:rsidRDefault="00D64B2B" w:rsidP="00855F82">
      <w:pPr>
        <w:numPr>
          <w:ilvl w:val="0"/>
          <w:numId w:val="43"/>
        </w:numPr>
      </w:pPr>
      <w:hyperlink r:id="rId74" w:history="1">
        <w:r w:rsidR="00855F82" w:rsidRPr="00855F82">
          <w:rPr>
            <w:rStyle w:val="Hyperlink"/>
          </w:rPr>
          <w:t>Thunderstorms &amp; Lightning Safety</w:t>
        </w:r>
      </w:hyperlink>
      <w:r w:rsidR="00855F82" w:rsidRPr="00855F82">
        <w:t xml:space="preserve"> </w:t>
      </w:r>
    </w:p>
    <w:p w14:paraId="3C88302E" w14:textId="77777777" w:rsidR="00855F82" w:rsidRPr="00855F82" w:rsidRDefault="00D64B2B" w:rsidP="00855F82">
      <w:pPr>
        <w:numPr>
          <w:ilvl w:val="0"/>
          <w:numId w:val="43"/>
        </w:numPr>
      </w:pPr>
      <w:hyperlink r:id="rId75" w:history="1">
        <w:r w:rsidR="00855F82" w:rsidRPr="00855F82">
          <w:rPr>
            <w:rStyle w:val="Hyperlink"/>
          </w:rPr>
          <w:t>Thunder &amp; Lightning Safety Brochure</w:t>
        </w:r>
      </w:hyperlink>
      <w:r w:rsidR="00855F82" w:rsidRPr="00855F82">
        <w:t xml:space="preserve"> </w:t>
      </w:r>
    </w:p>
    <w:p w14:paraId="4FAD2DE0" w14:textId="77777777" w:rsidR="00855F82" w:rsidRPr="00855F82" w:rsidRDefault="00D64B2B" w:rsidP="00855F82">
      <w:pPr>
        <w:numPr>
          <w:ilvl w:val="0"/>
          <w:numId w:val="43"/>
        </w:numPr>
      </w:pPr>
      <w:hyperlink r:id="rId76" w:history="1">
        <w:r w:rsidR="00855F82" w:rsidRPr="00855F82">
          <w:rPr>
            <w:rStyle w:val="Hyperlink"/>
          </w:rPr>
          <w:t>Flood Information and Safety Tips</w:t>
        </w:r>
      </w:hyperlink>
      <w:r w:rsidR="00855F82" w:rsidRPr="00855F82">
        <w:t xml:space="preserve"> </w:t>
      </w:r>
    </w:p>
    <w:p w14:paraId="41C5CA0F" w14:textId="77777777" w:rsidR="00855F82" w:rsidRPr="00855F82" w:rsidRDefault="00D64B2B" w:rsidP="00855F82">
      <w:pPr>
        <w:numPr>
          <w:ilvl w:val="0"/>
          <w:numId w:val="43"/>
        </w:numPr>
      </w:pPr>
      <w:hyperlink r:id="rId77" w:history="1">
        <w:r w:rsidR="00855F82" w:rsidRPr="00855F82">
          <w:rPr>
            <w:rStyle w:val="Hyperlink"/>
          </w:rPr>
          <w:t>Flood Insurance Information</w:t>
        </w:r>
      </w:hyperlink>
      <w:r w:rsidR="00855F82" w:rsidRPr="00855F82">
        <w:t xml:space="preserve"> </w:t>
      </w:r>
    </w:p>
    <w:p w14:paraId="5BE57990" w14:textId="77777777" w:rsidR="00855F82" w:rsidRPr="00855F82" w:rsidRDefault="00D64B2B" w:rsidP="00855F82">
      <w:pPr>
        <w:numPr>
          <w:ilvl w:val="0"/>
          <w:numId w:val="43"/>
        </w:numPr>
      </w:pPr>
      <w:hyperlink r:id="rId78" w:history="1">
        <w:r w:rsidR="00855F82" w:rsidRPr="00855F82">
          <w:rPr>
            <w:rStyle w:val="Hyperlink"/>
          </w:rPr>
          <w:t>FEMA: Flood Insurance Reform</w:t>
        </w:r>
      </w:hyperlink>
      <w:r w:rsidR="00855F82" w:rsidRPr="00855F82">
        <w:t xml:space="preserve"> </w:t>
      </w:r>
    </w:p>
    <w:p w14:paraId="0D757A88" w14:textId="77777777" w:rsidR="00855F82" w:rsidRPr="00855F82" w:rsidRDefault="00D64B2B" w:rsidP="00855F82">
      <w:pPr>
        <w:numPr>
          <w:ilvl w:val="0"/>
          <w:numId w:val="43"/>
        </w:numPr>
      </w:pPr>
      <w:hyperlink r:id="rId79" w:history="1">
        <w:r w:rsidR="00855F82" w:rsidRPr="00855F82">
          <w:rPr>
            <w:rStyle w:val="Hyperlink"/>
          </w:rPr>
          <w:t>FEMA Brochure: Build Back Safer &amp; Stronger</w:t>
        </w:r>
      </w:hyperlink>
      <w:r w:rsidR="00855F82" w:rsidRPr="00855F82">
        <w:t xml:space="preserve"> </w:t>
      </w:r>
    </w:p>
    <w:p w14:paraId="6EEA787D" w14:textId="77777777" w:rsidR="00855F82" w:rsidRPr="00855F82" w:rsidRDefault="00D64B2B" w:rsidP="00855F82">
      <w:pPr>
        <w:numPr>
          <w:ilvl w:val="0"/>
          <w:numId w:val="43"/>
        </w:numPr>
      </w:pPr>
      <w:hyperlink r:id="rId80" w:history="1">
        <w:r w:rsidR="00855F82" w:rsidRPr="00855F82">
          <w:rPr>
            <w:rStyle w:val="Hyperlink"/>
          </w:rPr>
          <w:t>Turn Around Don't Drown!</w:t>
        </w:r>
      </w:hyperlink>
      <w:r w:rsidR="00855F82" w:rsidRPr="00855F82">
        <w:t xml:space="preserve"> </w:t>
      </w:r>
    </w:p>
    <w:p w14:paraId="341D3F62" w14:textId="77777777" w:rsidR="00855F82" w:rsidRPr="00855F82" w:rsidRDefault="00D64B2B" w:rsidP="00855F82">
      <w:pPr>
        <w:numPr>
          <w:ilvl w:val="0"/>
          <w:numId w:val="43"/>
        </w:numPr>
      </w:pPr>
      <w:hyperlink r:id="rId81" w:history="1">
        <w:r w:rsidR="00855F82" w:rsidRPr="00855F82">
          <w:rPr>
            <w:rStyle w:val="Hyperlink"/>
          </w:rPr>
          <w:t>Flooding &amp; Flash Flooding Safety Brochure</w:t>
        </w:r>
      </w:hyperlink>
      <w:r w:rsidR="00855F82" w:rsidRPr="00855F82">
        <w:t xml:space="preserve"> </w:t>
      </w:r>
    </w:p>
    <w:p w14:paraId="5DB3459D" w14:textId="77777777" w:rsidR="00855F82" w:rsidRDefault="00855F82" w:rsidP="00855F82"/>
    <w:p w14:paraId="611562B3" w14:textId="7AFD2CF9" w:rsidR="00855F82" w:rsidRPr="00855F82" w:rsidRDefault="00855F82" w:rsidP="00855F82">
      <w:r w:rsidRPr="00855F82">
        <w:t xml:space="preserve">These links are from this website:  </w:t>
      </w:r>
      <w:hyperlink r:id="rId82" w:history="1">
        <w:r w:rsidRPr="00855F82">
          <w:rPr>
            <w:rStyle w:val="Hyperlink"/>
          </w:rPr>
          <w:t>https://www.weathersafety.ohio.gov/</w:t>
        </w:r>
      </w:hyperlink>
    </w:p>
    <w:p w14:paraId="0C784D8A" w14:textId="77777777" w:rsidR="00855F82" w:rsidRPr="00855F82" w:rsidRDefault="00855F82" w:rsidP="00855F82"/>
    <w:p w14:paraId="7E4358CF" w14:textId="77777777" w:rsidR="00855F82" w:rsidRPr="00855F82" w:rsidRDefault="00855F82" w:rsidP="00855F82">
      <w:pPr>
        <w:numPr>
          <w:ilvl w:val="0"/>
          <w:numId w:val="39"/>
        </w:numPr>
        <w:rPr>
          <w:b/>
          <w:bCs/>
        </w:rPr>
      </w:pPr>
      <w:r w:rsidRPr="00855F82">
        <w:rPr>
          <w:b/>
          <w:bCs/>
        </w:rPr>
        <w:t>NWS SKYWARN Storm Spotter Program</w:t>
      </w:r>
    </w:p>
    <w:p w14:paraId="78B2E772" w14:textId="77777777" w:rsidR="00855F82" w:rsidRPr="00855F82" w:rsidRDefault="00855F82" w:rsidP="00855F82"/>
    <w:p w14:paraId="0265F023" w14:textId="77777777" w:rsidR="00855F82" w:rsidRPr="00855F82" w:rsidRDefault="00855F82" w:rsidP="00855F82">
      <w:r w:rsidRPr="00855F82">
        <w:t>In most years, thunderstorms, tornadoes and lightning caused hundreds of injuries and deaths and billions in property and crop damages. To obtain critical weather information, the National Weather Service (NWS) established SKYWARN® with partner organizations. SKYWARN® is a volunteer program with between 350,000 and 400,000 trained severe weather spotters. These volunteers help keep their local communities safe by providing timely and accurate reports of severe weather to the National Weather Service.</w:t>
      </w:r>
    </w:p>
    <w:p w14:paraId="1BBA1B99" w14:textId="77777777" w:rsidR="00855F82" w:rsidRPr="00855F82" w:rsidRDefault="00855F82" w:rsidP="00855F82">
      <w:r w:rsidRPr="00855F82">
        <w:t xml:space="preserve">Although SKYWARN® spotters provide essential information for all types of weather hazards, the main responsibility of a SKYWARN® spotter is to identify and describe severe local storms. In an average year, the </w:t>
      </w:r>
      <w:proofErr w:type="spellStart"/>
      <w:r w:rsidRPr="00855F82">
        <w:t>the</w:t>
      </w:r>
      <w:proofErr w:type="spellEnd"/>
      <w:r w:rsidRPr="00855F82">
        <w:t xml:space="preserve"> United States experiences more than 10,000 severe thunderstorms, 5,000 floods and more than 1,000 tornadoes.</w:t>
      </w:r>
    </w:p>
    <w:p w14:paraId="4DC18EDB" w14:textId="41828D4C" w:rsidR="00855F82" w:rsidRDefault="00855F82" w:rsidP="00855F82">
      <w:r w:rsidRPr="00855F82">
        <w:t>Since the program started in the 1970s, the information provided by SKYWARN® spotters, coupled with Doppler radar technology, improved satellite and other data, has enabled NWS to issue more timely and accurate warnings for tornadoes, severe thunderstorms and flash floods. SKYWARN® storm spotters are citizens who form the nation's first line of defense against severe weather. There can be no finer reward than to know that their efforts have given communities the precious gift of time--seconds and minutes that can help save lives.</w:t>
      </w:r>
    </w:p>
    <w:p w14:paraId="3D984FA0" w14:textId="77777777" w:rsidR="00855F82" w:rsidRDefault="00855F82" w:rsidP="00855F82">
      <w:pPr>
        <w:rPr>
          <w:rStyle w:val="Hyperlink"/>
          <w:sz w:val="20"/>
          <w:szCs w:val="20"/>
        </w:rPr>
      </w:pPr>
    </w:p>
    <w:p w14:paraId="2F20DFA7" w14:textId="77777777" w:rsidR="00855F82" w:rsidRDefault="00855F82" w:rsidP="00855F82">
      <w:pPr>
        <w:rPr>
          <w:rStyle w:val="Hyperlink"/>
          <w:sz w:val="20"/>
          <w:szCs w:val="20"/>
        </w:rPr>
      </w:pPr>
    </w:p>
    <w:p w14:paraId="3CD9EC4E" w14:textId="77777777" w:rsidR="00855F82" w:rsidRDefault="00855F82" w:rsidP="00855F82">
      <w:pPr>
        <w:rPr>
          <w:rStyle w:val="Hyperlink"/>
          <w:sz w:val="20"/>
          <w:szCs w:val="20"/>
        </w:rPr>
      </w:pPr>
    </w:p>
    <w:p w14:paraId="55A4DFF5" w14:textId="77777777" w:rsidR="00855F82" w:rsidRDefault="00855F82" w:rsidP="00855F82">
      <w:pPr>
        <w:rPr>
          <w:rStyle w:val="Hyperlink"/>
          <w:sz w:val="20"/>
          <w:szCs w:val="20"/>
        </w:rPr>
      </w:pPr>
    </w:p>
    <w:p w14:paraId="121DB9BC" w14:textId="3130AAD9" w:rsidR="00855F82" w:rsidRPr="00FD3424" w:rsidRDefault="00D64B2B" w:rsidP="00855F82">
      <w:pPr>
        <w:rPr>
          <w:rStyle w:val="Hyperlink"/>
          <w:sz w:val="20"/>
          <w:szCs w:val="20"/>
        </w:rPr>
      </w:pPr>
      <w:hyperlink w:anchor="TOP" w:history="1">
        <w:r w:rsidR="00855F82" w:rsidRPr="00FD3424">
          <w:rPr>
            <w:rStyle w:val="Hyperlink"/>
            <w:sz w:val="20"/>
            <w:szCs w:val="20"/>
          </w:rPr>
          <w:t>TOP^</w:t>
        </w:r>
      </w:hyperlink>
    </w:p>
    <w:p w14:paraId="159242F9" w14:textId="77777777" w:rsidR="00855F82" w:rsidRPr="00855F82" w:rsidRDefault="00855F82" w:rsidP="00855F82">
      <w:pPr>
        <w:rPr>
          <w:b/>
          <w:bCs/>
        </w:rPr>
      </w:pPr>
      <w:r w:rsidRPr="00855F82">
        <w:rPr>
          <w:b/>
          <w:bCs/>
        </w:rPr>
        <w:lastRenderedPageBreak/>
        <w:t xml:space="preserve">Who is eligible and how do I get started? </w:t>
      </w:r>
    </w:p>
    <w:p w14:paraId="27201503" w14:textId="77777777" w:rsidR="00855F82" w:rsidRPr="00855F82" w:rsidRDefault="00855F82" w:rsidP="00855F82">
      <w:r w:rsidRPr="00855F82">
        <w:t>NWS encourages anyone with an interest in public service to join the SKYWARN® program. Volunteers include police and fire personnel, dispatchers, EMS workers, public utility workers and other concerned private citizens. Individuals affiliated with hospitals, schools, churches and nursing homes or who have a responsibility for protecting others are also encouraged to become a spotter.  Training is free and typically lasts about 2 hours. You'll learn:</w:t>
      </w:r>
    </w:p>
    <w:p w14:paraId="14D2E3AB" w14:textId="77777777" w:rsidR="00855F82" w:rsidRPr="00855F82" w:rsidRDefault="00855F82" w:rsidP="00855F82">
      <w:pPr>
        <w:numPr>
          <w:ilvl w:val="0"/>
          <w:numId w:val="42"/>
        </w:numPr>
      </w:pPr>
      <w:r w:rsidRPr="00855F82">
        <w:t xml:space="preserve">Basics of thunderstorm development </w:t>
      </w:r>
    </w:p>
    <w:p w14:paraId="7974C6D9" w14:textId="77777777" w:rsidR="00855F82" w:rsidRPr="00855F82" w:rsidRDefault="00855F82" w:rsidP="00855F82">
      <w:pPr>
        <w:numPr>
          <w:ilvl w:val="0"/>
          <w:numId w:val="42"/>
        </w:numPr>
      </w:pPr>
      <w:r w:rsidRPr="00855F82">
        <w:t xml:space="preserve">Fundamentals of storm structure </w:t>
      </w:r>
    </w:p>
    <w:p w14:paraId="0FFD67B9" w14:textId="77777777" w:rsidR="00855F82" w:rsidRPr="00855F82" w:rsidRDefault="00855F82" w:rsidP="00855F82">
      <w:pPr>
        <w:numPr>
          <w:ilvl w:val="0"/>
          <w:numId w:val="42"/>
        </w:numPr>
      </w:pPr>
      <w:r w:rsidRPr="00855F82">
        <w:t xml:space="preserve">Identifying potential severe weather features </w:t>
      </w:r>
    </w:p>
    <w:p w14:paraId="0780E579" w14:textId="77777777" w:rsidR="00855F82" w:rsidRPr="00855F82" w:rsidRDefault="00855F82" w:rsidP="00855F82">
      <w:pPr>
        <w:numPr>
          <w:ilvl w:val="0"/>
          <w:numId w:val="42"/>
        </w:numPr>
      </w:pPr>
      <w:r w:rsidRPr="00855F82">
        <w:t xml:space="preserve">Information to report </w:t>
      </w:r>
    </w:p>
    <w:p w14:paraId="76F00E72" w14:textId="77777777" w:rsidR="00855F82" w:rsidRPr="00855F82" w:rsidRDefault="00855F82" w:rsidP="00855F82">
      <w:pPr>
        <w:numPr>
          <w:ilvl w:val="0"/>
          <w:numId w:val="42"/>
        </w:numPr>
      </w:pPr>
      <w:r w:rsidRPr="00855F82">
        <w:t xml:space="preserve">How to report information </w:t>
      </w:r>
    </w:p>
    <w:p w14:paraId="72673428" w14:textId="77777777" w:rsidR="00855F82" w:rsidRPr="00855F82" w:rsidRDefault="00855F82" w:rsidP="00855F82">
      <w:pPr>
        <w:numPr>
          <w:ilvl w:val="0"/>
          <w:numId w:val="42"/>
        </w:numPr>
      </w:pPr>
      <w:r w:rsidRPr="00855F82">
        <w:t xml:space="preserve">Basic severe weather safety </w:t>
      </w:r>
    </w:p>
    <w:p w14:paraId="348E71D4" w14:textId="77777777" w:rsidR="00D053D2" w:rsidRDefault="00D053D2" w:rsidP="00855F82"/>
    <w:p w14:paraId="7C48CF66" w14:textId="39D8284A" w:rsidR="00855F82" w:rsidRPr="00855F82" w:rsidRDefault="00855F82" w:rsidP="00855F82">
      <w:pPr>
        <w:rPr>
          <w:b/>
        </w:rPr>
      </w:pPr>
      <w:r w:rsidRPr="00855F82">
        <w:rPr>
          <w:b/>
        </w:rPr>
        <w:t xml:space="preserve">WEATHER SPOTTER REMINDER </w:t>
      </w:r>
    </w:p>
    <w:p w14:paraId="1049796A" w14:textId="5EBBEEFF" w:rsidR="00855F82" w:rsidRPr="00855F82" w:rsidRDefault="00855F82" w:rsidP="00855F82"/>
    <w:p w14:paraId="0110FEB9" w14:textId="57B1AEC7" w:rsidR="00855F82" w:rsidRPr="00855F82" w:rsidRDefault="00855F82" w:rsidP="00855F82">
      <w:r w:rsidRPr="00855F82">
        <w:rPr>
          <w:noProof/>
        </w:rPr>
        <w:drawing>
          <wp:anchor distT="0" distB="0" distL="0" distR="0" simplePos="0" relativeHeight="252368896" behindDoc="1" locked="0" layoutInCell="1" allowOverlap="1" wp14:anchorId="10E330D8" wp14:editId="1E72D0E2">
            <wp:simplePos x="0" y="0"/>
            <wp:positionH relativeFrom="margin">
              <wp:align>left</wp:align>
            </wp:positionH>
            <wp:positionV relativeFrom="paragraph">
              <wp:posOffset>9525</wp:posOffset>
            </wp:positionV>
            <wp:extent cx="1279525" cy="1333500"/>
            <wp:effectExtent l="0" t="0" r="0" b="0"/>
            <wp:wrapTight wrapText="bothSides">
              <wp:wrapPolygon edited="1">
                <wp:start x="0" y="0"/>
                <wp:lineTo x="0" y="21294"/>
                <wp:lineTo x="22939" y="21294"/>
                <wp:lineTo x="22939" y="-184"/>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99726" cy="1353907"/>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855F82">
        <w:t xml:space="preserve">Next month is March and that means there will be multiple weather spotter training sessions over most of the state of Ohio.  These training sessions and a good weather alert radio or cell phone alert app are two of the steps you can take to help protect yourself and your family if a severe weather situation arises.  </w:t>
      </w:r>
    </w:p>
    <w:p w14:paraId="0408BB14" w14:textId="77777777" w:rsidR="00855F82" w:rsidRPr="00855F82" w:rsidRDefault="00855F82" w:rsidP="00855F82"/>
    <w:p w14:paraId="5DFDA6C3" w14:textId="77777777" w:rsidR="00855F82" w:rsidRPr="00855F82" w:rsidRDefault="00855F82" w:rsidP="00855F82">
      <w:pPr>
        <w:rPr>
          <w:b/>
        </w:rPr>
      </w:pPr>
      <w:r w:rsidRPr="00855F82">
        <w:rPr>
          <w:b/>
        </w:rPr>
        <w:t>2019 NWS WILMINGTON OHIO SPOTTER TRAINING SCHEDULE</w:t>
      </w:r>
    </w:p>
    <w:p w14:paraId="41824E57" w14:textId="77777777" w:rsidR="00D053D2" w:rsidRDefault="00D053D2" w:rsidP="00855F82"/>
    <w:p w14:paraId="66F36A86" w14:textId="35C429BF" w:rsidR="00855F82" w:rsidRPr="00855F82" w:rsidRDefault="00855F82" w:rsidP="00855F82">
      <w:r w:rsidRPr="00855F82">
        <w:t>Classes are free and open to the public, but some may require advanced registration.</w:t>
      </w:r>
      <w:r w:rsidRPr="00855F82">
        <w:br/>
        <w:t xml:space="preserve">You do </w:t>
      </w:r>
      <w:r w:rsidRPr="00855F82">
        <w:rPr>
          <w:i/>
          <w:iCs/>
        </w:rPr>
        <w:t>not</w:t>
      </w:r>
      <w:r w:rsidRPr="00855F82">
        <w:t xml:space="preserve"> need to be a resident of the county in which a talk is being held in order to attend.</w:t>
      </w:r>
      <w:r w:rsidRPr="00855F82">
        <w:br/>
        <w:t>Each class lasts about 1.5 to 2 hours and is led by a National Weather Service meteorologist</w:t>
      </w:r>
      <w:r w:rsidRPr="00855F82">
        <w:br/>
        <w:t>who will discuss techniques and safety for severe weather spotting. Once you attend a class,</w:t>
      </w:r>
      <w:r w:rsidRPr="00855F82">
        <w:br/>
        <w:t>you are an officially trained spotter and can report severe weather to your NWS office.</w:t>
      </w:r>
    </w:p>
    <w:p w14:paraId="234A95E9" w14:textId="77777777" w:rsidR="00855F82" w:rsidRPr="00855F82" w:rsidRDefault="00855F82" w:rsidP="00855F82"/>
    <w:p w14:paraId="7F65CF73" w14:textId="77777777" w:rsidR="00855F82" w:rsidRPr="00855F82" w:rsidRDefault="00855F82" w:rsidP="00855F82">
      <w:r w:rsidRPr="00855F82">
        <w:t xml:space="preserve">Tuesday, February 19 </w:t>
      </w:r>
      <w:r w:rsidRPr="00855F82">
        <w:tab/>
        <w:t xml:space="preserve">6:30pm </w:t>
      </w:r>
      <w:r w:rsidRPr="00855F82">
        <w:tab/>
      </w:r>
      <w:r w:rsidRPr="00855F82">
        <w:tab/>
        <w:t xml:space="preserve">Hamilton County OH  </w:t>
      </w:r>
    </w:p>
    <w:p w14:paraId="7FD47DBD" w14:textId="77777777" w:rsidR="00855F82" w:rsidRPr="00855F82" w:rsidRDefault="00855F82" w:rsidP="00855F82">
      <w:r w:rsidRPr="00855F82">
        <w:t xml:space="preserve">Wednesday, February 20 </w:t>
      </w:r>
      <w:r w:rsidRPr="00855F82">
        <w:tab/>
        <w:t xml:space="preserve">6:00pm </w:t>
      </w:r>
      <w:r w:rsidRPr="00855F82">
        <w:tab/>
      </w:r>
      <w:r w:rsidRPr="00855F82">
        <w:tab/>
        <w:t xml:space="preserve">Ross County OH </w:t>
      </w:r>
    </w:p>
    <w:p w14:paraId="15E8AB62" w14:textId="77777777" w:rsidR="00855F82" w:rsidRPr="00855F82" w:rsidRDefault="00855F82" w:rsidP="00855F82">
      <w:r w:rsidRPr="00855F82">
        <w:t xml:space="preserve">Thursday, February 21 </w:t>
      </w:r>
      <w:r w:rsidRPr="00855F82">
        <w:tab/>
        <w:t>6:00pm</w:t>
      </w:r>
      <w:r w:rsidRPr="00855F82">
        <w:tab/>
      </w:r>
      <w:r w:rsidRPr="00855F82">
        <w:tab/>
        <w:t xml:space="preserve">Preble County OH </w:t>
      </w:r>
    </w:p>
    <w:p w14:paraId="1A037B7C" w14:textId="77777777" w:rsidR="00855F82" w:rsidRPr="00855F82" w:rsidRDefault="00855F82" w:rsidP="00855F82">
      <w:r w:rsidRPr="00855F82">
        <w:t>Monday, February 25</w:t>
      </w:r>
      <w:r w:rsidRPr="00855F82">
        <w:tab/>
      </w:r>
      <w:r w:rsidRPr="00855F82">
        <w:tab/>
        <w:t>6:00pm</w:t>
      </w:r>
      <w:r w:rsidRPr="00855F82">
        <w:tab/>
      </w:r>
      <w:r w:rsidRPr="00855F82">
        <w:tab/>
        <w:t xml:space="preserve">Miami University </w:t>
      </w:r>
    </w:p>
    <w:p w14:paraId="12A51652" w14:textId="77777777" w:rsidR="00855F82" w:rsidRPr="00855F82" w:rsidRDefault="00855F82" w:rsidP="00855F82">
      <w:r w:rsidRPr="00855F82">
        <w:t>Tuesday, February 26</w:t>
      </w:r>
      <w:r w:rsidRPr="00855F82">
        <w:tab/>
      </w:r>
      <w:r w:rsidRPr="00855F82">
        <w:tab/>
        <w:t>6:30pm</w:t>
      </w:r>
      <w:r w:rsidRPr="00855F82">
        <w:tab/>
      </w:r>
      <w:r w:rsidRPr="00855F82">
        <w:tab/>
        <w:t xml:space="preserve">Brown/Clermont County OH </w:t>
      </w:r>
    </w:p>
    <w:p w14:paraId="62560C32" w14:textId="77777777" w:rsidR="00855F82" w:rsidRPr="00855F82" w:rsidRDefault="00855F82" w:rsidP="00855F82">
      <w:r w:rsidRPr="00855F82">
        <w:t>Wednesday, February 27</w:t>
      </w:r>
      <w:r w:rsidRPr="00855F82">
        <w:tab/>
        <w:t>6:00pm</w:t>
      </w:r>
      <w:r w:rsidRPr="00855F82">
        <w:tab/>
      </w:r>
      <w:r w:rsidRPr="00855F82">
        <w:tab/>
        <w:t xml:space="preserve">Pendleton County KY </w:t>
      </w:r>
    </w:p>
    <w:p w14:paraId="1A1ED426" w14:textId="77777777" w:rsidR="00855F82" w:rsidRPr="00855F82" w:rsidRDefault="00855F82" w:rsidP="00855F82">
      <w:r w:rsidRPr="00855F82">
        <w:t>Thursday, February 28</w:t>
      </w:r>
      <w:r w:rsidRPr="00855F82">
        <w:tab/>
        <w:t>6:00pm</w:t>
      </w:r>
      <w:r w:rsidRPr="00855F82">
        <w:tab/>
      </w:r>
      <w:r w:rsidRPr="00855F82">
        <w:tab/>
        <w:t xml:space="preserve">Butler/Warren County OH </w:t>
      </w:r>
    </w:p>
    <w:p w14:paraId="2BBD848E" w14:textId="77777777" w:rsidR="00855F82" w:rsidRPr="00855F82" w:rsidRDefault="00855F82" w:rsidP="00855F82">
      <w:r w:rsidRPr="00855F82">
        <w:t>Tuesday, March 5</w:t>
      </w:r>
      <w:r w:rsidRPr="00855F82">
        <w:tab/>
      </w:r>
      <w:r w:rsidRPr="00855F82">
        <w:tab/>
        <w:t>6:00pm</w:t>
      </w:r>
      <w:r w:rsidRPr="00855F82">
        <w:tab/>
      </w:r>
      <w:r w:rsidRPr="00855F82">
        <w:tab/>
        <w:t xml:space="preserve">Boone/Kenton County KY </w:t>
      </w:r>
    </w:p>
    <w:p w14:paraId="209311C1" w14:textId="77777777" w:rsidR="00855F82" w:rsidRPr="00855F82" w:rsidRDefault="00855F82" w:rsidP="00855F82">
      <w:r w:rsidRPr="00855F82">
        <w:t>Wednesday, March 6</w:t>
      </w:r>
      <w:r w:rsidRPr="00855F82">
        <w:tab/>
      </w:r>
      <w:r w:rsidRPr="00855F82">
        <w:tab/>
        <w:t>7:00pm</w:t>
      </w:r>
      <w:r w:rsidRPr="00855F82">
        <w:tab/>
      </w:r>
      <w:r w:rsidRPr="00855F82">
        <w:tab/>
        <w:t xml:space="preserve">Dearborn/Ohio/Ripley County IN </w:t>
      </w:r>
    </w:p>
    <w:p w14:paraId="451CEE9B" w14:textId="77777777" w:rsidR="00855F82" w:rsidRPr="00855F82" w:rsidRDefault="00855F82" w:rsidP="00855F82">
      <w:r w:rsidRPr="00855F82">
        <w:t>Thursday, March 7</w:t>
      </w:r>
      <w:r w:rsidRPr="00855F82">
        <w:tab/>
      </w:r>
      <w:r w:rsidRPr="00855F82">
        <w:tab/>
        <w:t>6:00pm</w:t>
      </w:r>
      <w:r w:rsidRPr="00855F82">
        <w:tab/>
      </w:r>
      <w:r w:rsidRPr="00855F82">
        <w:tab/>
        <w:t>Mason County KY - JF</w:t>
      </w:r>
    </w:p>
    <w:p w14:paraId="01FA93D1" w14:textId="77777777" w:rsidR="00855F82" w:rsidRPr="00855F82" w:rsidRDefault="00855F82" w:rsidP="00855F82">
      <w:r w:rsidRPr="00855F82">
        <w:t>Saturday, March 9</w:t>
      </w:r>
      <w:r w:rsidRPr="00855F82">
        <w:tab/>
      </w:r>
      <w:r w:rsidRPr="00855F82">
        <w:tab/>
        <w:t>9:00am</w:t>
      </w:r>
      <w:r w:rsidRPr="00855F82">
        <w:tab/>
      </w:r>
      <w:r w:rsidRPr="00855F82">
        <w:tab/>
        <w:t xml:space="preserve">Montgomery County OH </w:t>
      </w:r>
    </w:p>
    <w:p w14:paraId="050574CC" w14:textId="0D275AEF" w:rsidR="00855F82" w:rsidRPr="00855F82" w:rsidRDefault="00855F82" w:rsidP="00855F82">
      <w:r w:rsidRPr="00855F82">
        <w:t>Saturday, March 9,</w:t>
      </w:r>
      <w:r w:rsidRPr="00855F82">
        <w:tab/>
      </w:r>
      <w:r w:rsidRPr="00855F82">
        <w:tab/>
        <w:t>9:00am</w:t>
      </w:r>
      <w:r w:rsidRPr="00855F82">
        <w:tab/>
      </w:r>
      <w:r w:rsidRPr="00855F82">
        <w:tab/>
        <w:t>Dayton, OH  (</w:t>
      </w:r>
      <w:hyperlink r:id="rId84" w:history="1">
        <w:r w:rsidRPr="00855F82">
          <w:rPr>
            <w:rStyle w:val="Hyperlink"/>
          </w:rPr>
          <w:t>map</w:t>
        </w:r>
      </w:hyperlink>
      <w:r w:rsidRPr="00855F82">
        <w:t>)  Contact:</w:t>
      </w:r>
      <w:r w:rsidR="00D053D2">
        <w:t xml:space="preserve"> </w:t>
      </w:r>
      <w:hyperlink r:id="rId85" w:history="1">
        <w:r w:rsidR="00D053D2" w:rsidRPr="00855F82">
          <w:rPr>
            <w:rStyle w:val="Hyperlink"/>
          </w:rPr>
          <w:t>daytonskywarn@gmail.com</w:t>
        </w:r>
      </w:hyperlink>
      <w:hyperlink r:id="rId86" w:history="1">
        <w:r w:rsidRPr="00855F82">
          <w:rPr>
            <w:rStyle w:val="Hyperlink"/>
          </w:rPr>
          <w:t xml:space="preserve">  Miami Valley Hospital </w:t>
        </w:r>
        <w:proofErr w:type="spellStart"/>
        <w:r w:rsidRPr="00855F82">
          <w:rPr>
            <w:rStyle w:val="Hyperlink"/>
          </w:rPr>
          <w:t>Bieser</w:t>
        </w:r>
        <w:proofErr w:type="spellEnd"/>
        <w:r w:rsidRPr="00855F82">
          <w:rPr>
            <w:rStyle w:val="Hyperlink"/>
          </w:rPr>
          <w:t xml:space="preserve"> Auditorium.</w:t>
        </w:r>
      </w:hyperlink>
    </w:p>
    <w:p w14:paraId="3D5E6E9C" w14:textId="77777777" w:rsidR="00855F82" w:rsidRPr="00855F82" w:rsidRDefault="00855F82" w:rsidP="00855F82">
      <w:r w:rsidRPr="00855F82">
        <w:t>Tuesday, March 12</w:t>
      </w:r>
      <w:r w:rsidRPr="00855F82">
        <w:tab/>
      </w:r>
      <w:r w:rsidRPr="00855F82">
        <w:tab/>
        <w:t>6:00pm</w:t>
      </w:r>
      <w:r w:rsidRPr="00855F82">
        <w:tab/>
      </w:r>
      <w:r w:rsidRPr="00855F82">
        <w:tab/>
        <w:t>Scioto/Pike/Adams County OH</w:t>
      </w:r>
    </w:p>
    <w:p w14:paraId="6AC61F7E" w14:textId="77777777" w:rsidR="00855F82" w:rsidRPr="00855F82" w:rsidRDefault="00855F82" w:rsidP="00855F82">
      <w:r w:rsidRPr="00855F82">
        <w:t>Wednesday, March 13</w:t>
      </w:r>
      <w:r w:rsidRPr="00855F82">
        <w:tab/>
        <w:t>6:00pm</w:t>
      </w:r>
      <w:r w:rsidRPr="00855F82">
        <w:tab/>
      </w:r>
      <w:r w:rsidRPr="00855F82">
        <w:tab/>
        <w:t xml:space="preserve">Champaign County OH </w:t>
      </w:r>
    </w:p>
    <w:p w14:paraId="4DB3049B" w14:textId="77777777" w:rsidR="00855F82" w:rsidRPr="00855F82" w:rsidRDefault="00855F82" w:rsidP="00855F82">
      <w:r w:rsidRPr="00855F82">
        <w:t>Thursday, March 14</w:t>
      </w:r>
      <w:r w:rsidRPr="00855F82">
        <w:tab/>
      </w:r>
      <w:r w:rsidRPr="00855F82">
        <w:tab/>
        <w:t>6:00pm</w:t>
      </w:r>
      <w:r w:rsidRPr="00855F82">
        <w:tab/>
      </w:r>
      <w:r w:rsidRPr="00855F82">
        <w:tab/>
        <w:t>Hardin County OH</w:t>
      </w:r>
    </w:p>
    <w:p w14:paraId="67C4946F" w14:textId="77777777" w:rsidR="00855F82" w:rsidRPr="00855F82" w:rsidRDefault="00855F82" w:rsidP="00855F82">
      <w:r w:rsidRPr="00855F82">
        <w:t>Monday, March 18</w:t>
      </w:r>
      <w:r w:rsidRPr="00855F82">
        <w:tab/>
      </w:r>
      <w:r w:rsidRPr="00855F82">
        <w:tab/>
        <w:t>6:00pm</w:t>
      </w:r>
      <w:r w:rsidRPr="00855F82">
        <w:tab/>
      </w:r>
      <w:r w:rsidRPr="00855F82">
        <w:tab/>
        <w:t>Fairfield County OH</w:t>
      </w:r>
    </w:p>
    <w:p w14:paraId="4AADF525" w14:textId="77777777" w:rsidR="00D053D2" w:rsidRPr="00855F82" w:rsidRDefault="00D053D2" w:rsidP="00D053D2">
      <w:r w:rsidRPr="00855F82">
        <w:t>Tuesday, March 19</w:t>
      </w:r>
      <w:r w:rsidRPr="00855F82">
        <w:tab/>
      </w:r>
      <w:r w:rsidRPr="00855F82">
        <w:tab/>
        <w:t>6:30pm</w:t>
      </w:r>
      <w:r w:rsidRPr="00855F82">
        <w:tab/>
      </w:r>
      <w:r w:rsidRPr="00855F82">
        <w:tab/>
        <w:t xml:space="preserve">Darke County OH </w:t>
      </w:r>
    </w:p>
    <w:p w14:paraId="52A8F271" w14:textId="77777777" w:rsidR="00F75973" w:rsidRDefault="00F75973" w:rsidP="00F75973">
      <w:pPr>
        <w:rPr>
          <w:rStyle w:val="Hyperlink"/>
          <w:sz w:val="20"/>
          <w:szCs w:val="20"/>
        </w:rPr>
      </w:pPr>
    </w:p>
    <w:bookmarkStart w:id="11" w:name="_Hlk1205973"/>
    <w:p w14:paraId="7F152689" w14:textId="2B2201B9" w:rsidR="00F75973" w:rsidRPr="00FD3424" w:rsidRDefault="00F75973" w:rsidP="00F75973">
      <w:pPr>
        <w:rPr>
          <w:rStyle w:val="Hyperlink"/>
          <w:sz w:val="20"/>
          <w:szCs w:val="20"/>
        </w:rPr>
      </w:pPr>
      <w:r w:rsidRPr="00FD3424">
        <w:rPr>
          <w:rStyle w:val="Hyperlink"/>
          <w:sz w:val="20"/>
          <w:szCs w:val="20"/>
        </w:rPr>
        <w:fldChar w:fldCharType="begin"/>
      </w:r>
      <w:r w:rsidRPr="00FD3424">
        <w:rPr>
          <w:rStyle w:val="Hyperlink"/>
          <w:sz w:val="20"/>
          <w:szCs w:val="20"/>
        </w:rPr>
        <w:instrText xml:space="preserve"> HYPERLINK \l "TOP" </w:instrText>
      </w:r>
      <w:r w:rsidRPr="00FD3424">
        <w:rPr>
          <w:rStyle w:val="Hyperlink"/>
          <w:sz w:val="20"/>
          <w:szCs w:val="20"/>
        </w:rPr>
        <w:fldChar w:fldCharType="separate"/>
      </w:r>
      <w:r w:rsidRPr="00FD3424">
        <w:rPr>
          <w:rStyle w:val="Hyperlink"/>
          <w:sz w:val="20"/>
          <w:szCs w:val="20"/>
        </w:rPr>
        <w:t>TOP^</w:t>
      </w:r>
      <w:r w:rsidRPr="00FD3424">
        <w:rPr>
          <w:rStyle w:val="Hyperlink"/>
          <w:sz w:val="20"/>
          <w:szCs w:val="20"/>
        </w:rPr>
        <w:fldChar w:fldCharType="end"/>
      </w:r>
    </w:p>
    <w:bookmarkEnd w:id="11"/>
    <w:p w14:paraId="5F1D56C7" w14:textId="77777777" w:rsidR="00855F82" w:rsidRPr="00855F82" w:rsidRDefault="00855F82" w:rsidP="00855F82">
      <w:r w:rsidRPr="00855F82">
        <w:lastRenderedPageBreak/>
        <w:t>Wednesday, March 20</w:t>
      </w:r>
      <w:r w:rsidRPr="00855F82">
        <w:tab/>
        <w:t>6:30pm</w:t>
      </w:r>
      <w:r w:rsidRPr="00855F82">
        <w:tab/>
      </w:r>
      <w:r w:rsidRPr="00855F82">
        <w:tab/>
        <w:t>Union County OH</w:t>
      </w:r>
    </w:p>
    <w:p w14:paraId="0396F5AD" w14:textId="77777777" w:rsidR="00855F82" w:rsidRPr="00855F82" w:rsidRDefault="00855F82" w:rsidP="00855F82">
      <w:r w:rsidRPr="00855F82">
        <w:t>Thursday, March 21</w:t>
      </w:r>
      <w:r w:rsidRPr="00855F82">
        <w:tab/>
      </w:r>
      <w:r w:rsidRPr="00855F82">
        <w:tab/>
        <w:t>6:00pm</w:t>
      </w:r>
      <w:r w:rsidRPr="00855F82">
        <w:tab/>
      </w:r>
      <w:r w:rsidRPr="00855F82">
        <w:tab/>
        <w:t xml:space="preserve"> Wayne County IN</w:t>
      </w:r>
    </w:p>
    <w:p w14:paraId="515B981B" w14:textId="77777777" w:rsidR="00855F82" w:rsidRPr="00855F82" w:rsidRDefault="00855F82" w:rsidP="00855F82">
      <w:r w:rsidRPr="00855F82">
        <w:t>Saturday, March 23</w:t>
      </w:r>
      <w:r w:rsidRPr="00855F82">
        <w:tab/>
      </w:r>
      <w:r w:rsidRPr="00855F82">
        <w:tab/>
        <w:t>9:00am</w:t>
      </w:r>
      <w:r w:rsidRPr="00855F82">
        <w:tab/>
      </w:r>
      <w:r w:rsidRPr="00855F82">
        <w:tab/>
        <w:t xml:space="preserve"> Franklin County OH</w:t>
      </w:r>
    </w:p>
    <w:p w14:paraId="41E72EBB" w14:textId="77777777" w:rsidR="00855F82" w:rsidRPr="00855F82" w:rsidRDefault="00855F82" w:rsidP="00855F82">
      <w:r w:rsidRPr="00855F82">
        <w:t>Monday, March 25</w:t>
      </w:r>
      <w:r w:rsidRPr="00855F82">
        <w:tab/>
      </w:r>
      <w:r w:rsidRPr="00855F82">
        <w:tab/>
        <w:t>7:00pm</w:t>
      </w:r>
      <w:r w:rsidRPr="00855F82">
        <w:tab/>
      </w:r>
      <w:r w:rsidRPr="00855F82">
        <w:tab/>
        <w:t xml:space="preserve">Owen/Grant County KY </w:t>
      </w:r>
    </w:p>
    <w:p w14:paraId="5CF89D7D" w14:textId="77777777" w:rsidR="00855F82" w:rsidRPr="00855F82" w:rsidRDefault="00855F82" w:rsidP="00855F82">
      <w:r w:rsidRPr="00855F82">
        <w:t>Wednesday, March 27</w:t>
      </w:r>
      <w:r w:rsidRPr="00855F82">
        <w:tab/>
        <w:t>6:30pm</w:t>
      </w:r>
      <w:r w:rsidRPr="00855F82">
        <w:tab/>
      </w:r>
      <w:r w:rsidRPr="00855F82">
        <w:tab/>
        <w:t xml:space="preserve">Logan County OH </w:t>
      </w:r>
    </w:p>
    <w:p w14:paraId="48BEB148" w14:textId="77777777" w:rsidR="00855F82" w:rsidRPr="00855F82" w:rsidRDefault="00855F82" w:rsidP="00855F82">
      <w:r w:rsidRPr="00855F82">
        <w:t>Thursday, March 28</w:t>
      </w:r>
      <w:r w:rsidRPr="00855F82">
        <w:tab/>
      </w:r>
      <w:r w:rsidRPr="00855F82">
        <w:tab/>
        <w:t>6:00pm</w:t>
      </w:r>
      <w:r w:rsidRPr="00855F82">
        <w:tab/>
      </w:r>
      <w:r w:rsidRPr="00855F82">
        <w:tab/>
        <w:t xml:space="preserve">Fayette County OH </w:t>
      </w:r>
    </w:p>
    <w:p w14:paraId="56A3EE12" w14:textId="77777777" w:rsidR="00855F82" w:rsidRPr="00855F82" w:rsidRDefault="00855F82" w:rsidP="00855F82"/>
    <w:p w14:paraId="69F11D5A" w14:textId="77777777" w:rsidR="00855F82" w:rsidRPr="00855F82" w:rsidRDefault="00D64B2B" w:rsidP="00855F82">
      <w:hyperlink r:id="rId87" w:history="1">
        <w:r w:rsidR="00855F82" w:rsidRPr="00855F82">
          <w:rPr>
            <w:rStyle w:val="Hyperlink"/>
          </w:rPr>
          <w:t>https://www.weather.gov/iln/spottertrainingschedule</w:t>
        </w:r>
      </w:hyperlink>
    </w:p>
    <w:p w14:paraId="61FFE65A" w14:textId="77777777" w:rsidR="00855F82" w:rsidRPr="00855F82" w:rsidRDefault="00855F82" w:rsidP="00855F82"/>
    <w:p w14:paraId="3134F0AD" w14:textId="77777777" w:rsidR="00855F82" w:rsidRPr="00855F82" w:rsidRDefault="00855F82" w:rsidP="00855F82">
      <w:r w:rsidRPr="00855F82">
        <w:t>** Spring Sessions will NOT be conducted by the NWS CLEVELAND in 2019**</w:t>
      </w:r>
    </w:p>
    <w:p w14:paraId="7DF67B1F" w14:textId="20AC06D1" w:rsidR="00855F82" w:rsidRPr="00855F82" w:rsidRDefault="00855F82" w:rsidP="00855F82">
      <w:r w:rsidRPr="00855F82">
        <w:t xml:space="preserve">The NWS Cleveland staff will not be conducting in-person SKYWARN classes this </w:t>
      </w:r>
      <w:proofErr w:type="gramStart"/>
      <w:r w:rsidRPr="00855F82">
        <w:t>spring .</w:t>
      </w:r>
      <w:proofErr w:type="gramEnd"/>
      <w:r w:rsidRPr="00855F82">
        <w:t xml:space="preserve">  Please contact your local county Emergency Manager or SKYWARN coordinator as they may be conducting their own training this year with our materiel.  We are sorry for this inconvenience and we look forward to seeing you in the Fall. </w:t>
      </w:r>
      <w:r w:rsidR="00D053D2">
        <w:t xml:space="preserve">  </w:t>
      </w:r>
      <w:hyperlink r:id="rId88" w:history="1">
        <w:r w:rsidRPr="00855F82">
          <w:rPr>
            <w:rStyle w:val="Hyperlink"/>
          </w:rPr>
          <w:t>https://www.weather.gov/cle/SKYWARN_schedule</w:t>
        </w:r>
      </w:hyperlink>
    </w:p>
    <w:p w14:paraId="73DE4B78" w14:textId="77777777" w:rsidR="00855F82" w:rsidRPr="00855F82" w:rsidRDefault="00855F82" w:rsidP="00855F82"/>
    <w:p w14:paraId="32023A7F" w14:textId="77777777" w:rsidR="00855F82" w:rsidRPr="00855F82" w:rsidRDefault="00855F82" w:rsidP="00855F82">
      <w:r w:rsidRPr="00855F82">
        <w:t xml:space="preserve">You can find the Ohio County Emergency Management Directory at: </w:t>
      </w:r>
    </w:p>
    <w:p w14:paraId="601A8B5A" w14:textId="77777777" w:rsidR="00855F82" w:rsidRPr="00855F82" w:rsidRDefault="00D64B2B" w:rsidP="00855F82">
      <w:hyperlink r:id="rId89" w:history="1">
        <w:r w:rsidR="00855F82" w:rsidRPr="00855F82">
          <w:rPr>
            <w:rStyle w:val="Hyperlink"/>
          </w:rPr>
          <w:t>https://webeoctraining.dps.ohio.gov/ohiocountyEMADirectorList/countyemalist_web.aspx</w:t>
        </w:r>
      </w:hyperlink>
    </w:p>
    <w:p w14:paraId="7560EAA9" w14:textId="77777777" w:rsidR="00855F82" w:rsidRPr="00855F82" w:rsidRDefault="00855F82" w:rsidP="00855F82"/>
    <w:p w14:paraId="221755F9" w14:textId="77777777" w:rsidR="00855F82" w:rsidRPr="00855F82" w:rsidRDefault="00D64B2B" w:rsidP="00C74753">
      <w:pPr>
        <w:jc w:val="center"/>
        <w:rPr>
          <w:b/>
          <w:bCs/>
        </w:rPr>
      </w:pPr>
      <w:hyperlink r:id="rId90" w:history="1">
        <w:r w:rsidR="00855F82" w:rsidRPr="00855F82">
          <w:rPr>
            <w:rStyle w:val="Hyperlink"/>
            <w:b/>
            <w:bCs/>
          </w:rPr>
          <w:t>2019 Skywarn Spotter Training - Putnam County Ohio</w:t>
        </w:r>
      </w:hyperlink>
    </w:p>
    <w:p w14:paraId="36C8DD5B" w14:textId="77777777" w:rsidR="00C419AE" w:rsidRDefault="00C419AE" w:rsidP="00855F82"/>
    <w:p w14:paraId="7449FF9B" w14:textId="2D9E8E61" w:rsidR="00855F82" w:rsidRPr="00855F82" w:rsidRDefault="00855F82" w:rsidP="00855F82">
      <w:r w:rsidRPr="00855F82">
        <w:t xml:space="preserve">Monday, February 25, 2019 </w:t>
      </w:r>
    </w:p>
    <w:p w14:paraId="55DFC874" w14:textId="77777777" w:rsidR="00855F82" w:rsidRPr="00855F82" w:rsidRDefault="00855F82" w:rsidP="00855F82">
      <w:r w:rsidRPr="00855F82">
        <w:rPr>
          <w:b/>
          <w:bCs/>
        </w:rPr>
        <w:t>Putnam County Office of Public Safety</w:t>
      </w:r>
      <w:r w:rsidRPr="00855F82">
        <w:rPr>
          <w:b/>
          <w:bCs/>
        </w:rPr>
        <w:br/>
      </w:r>
      <w:r w:rsidRPr="00855F82">
        <w:t xml:space="preserve">117 Dr. </w:t>
      </w:r>
      <w:proofErr w:type="spellStart"/>
      <w:r w:rsidRPr="00855F82">
        <w:t>Thatye</w:t>
      </w:r>
      <w:proofErr w:type="spellEnd"/>
      <w:r w:rsidRPr="00855F82">
        <w:t xml:space="preserve"> Drive</w:t>
      </w:r>
      <w:r w:rsidRPr="00855F82">
        <w:br/>
        <w:t xml:space="preserve">Glandorf, OH 45848 </w:t>
      </w:r>
    </w:p>
    <w:p w14:paraId="051A00C2" w14:textId="77777777" w:rsidR="00855F82" w:rsidRPr="00855F82" w:rsidRDefault="00855F82" w:rsidP="00855F82">
      <w:r w:rsidRPr="00855F82">
        <w:rPr>
          <w:b/>
          <w:bCs/>
        </w:rPr>
        <w:t xml:space="preserve">6:00 PM Eastern Standard Time -- </w:t>
      </w:r>
      <w:r w:rsidRPr="00855F82">
        <w:t xml:space="preserve">(please arrive 30 minutes early to sign-in) </w:t>
      </w:r>
    </w:p>
    <w:p w14:paraId="519BB432" w14:textId="11F84637" w:rsidR="00855F82" w:rsidRPr="00855F82" w:rsidRDefault="00C419AE" w:rsidP="00855F82">
      <w:r w:rsidRPr="00855F82">
        <w:rPr>
          <w:noProof/>
        </w:rPr>
        <w:drawing>
          <wp:anchor distT="0" distB="0" distL="0" distR="0" simplePos="0" relativeHeight="252367872" behindDoc="1" locked="0" layoutInCell="1" allowOverlap="1" wp14:anchorId="76D57D98" wp14:editId="7CAA557D">
            <wp:simplePos x="0" y="0"/>
            <wp:positionH relativeFrom="margin">
              <wp:align>right</wp:align>
            </wp:positionH>
            <wp:positionV relativeFrom="paragraph">
              <wp:posOffset>17780</wp:posOffset>
            </wp:positionV>
            <wp:extent cx="4117340" cy="1114425"/>
            <wp:effectExtent l="0" t="0" r="0" b="9525"/>
            <wp:wrapTight wrapText="bothSides">
              <wp:wrapPolygon edited="0">
                <wp:start x="0" y="0"/>
                <wp:lineTo x="0" y="21415"/>
                <wp:lineTo x="21487" y="21415"/>
                <wp:lineTo x="21487"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17340" cy="1114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D5CB1F6" w14:textId="4C6D2383" w:rsidR="00855F82" w:rsidRPr="00855F82" w:rsidRDefault="00D64B2B" w:rsidP="00855F82">
      <w:hyperlink r:id="rId92" w:history="1">
        <w:r w:rsidR="00855F82" w:rsidRPr="00855F82">
          <w:rPr>
            <w:rStyle w:val="Hyperlink"/>
          </w:rPr>
          <w:t>2019 Skywarn Spotter Training - Fulton County Ohio</w:t>
        </w:r>
      </w:hyperlink>
    </w:p>
    <w:p w14:paraId="4824155D" w14:textId="77777777" w:rsidR="00855F82" w:rsidRPr="00855F82" w:rsidRDefault="00855F82" w:rsidP="00855F82">
      <w:r w:rsidRPr="00855F82">
        <w:t xml:space="preserve">Tuesday, March 19, 2019 </w:t>
      </w:r>
    </w:p>
    <w:p w14:paraId="2B547950" w14:textId="62799F07" w:rsidR="00855F82" w:rsidRPr="00855F82" w:rsidRDefault="00855F82" w:rsidP="00855F82">
      <w:r w:rsidRPr="00855F82">
        <w:rPr>
          <w:b/>
          <w:bCs/>
        </w:rPr>
        <w:t>Fulton County EMA Office</w:t>
      </w:r>
      <w:r w:rsidRPr="00855F82">
        <w:rPr>
          <w:b/>
          <w:bCs/>
        </w:rPr>
        <w:br/>
      </w:r>
      <w:r w:rsidRPr="00855F82">
        <w:t>8848 OH-108 Suite #105</w:t>
      </w:r>
      <w:r w:rsidRPr="00855F82">
        <w:br/>
        <w:t xml:space="preserve">Wauseon, OH, 43567 </w:t>
      </w:r>
    </w:p>
    <w:p w14:paraId="62BEB472" w14:textId="20F13AB0" w:rsidR="00855F82" w:rsidRPr="00855F82" w:rsidRDefault="00855F82" w:rsidP="00855F82">
      <w:r w:rsidRPr="00855F82">
        <w:t xml:space="preserve">6:00 PM (please arrive 30 minutes early to sign-in) </w:t>
      </w:r>
    </w:p>
    <w:p w14:paraId="491D7712" w14:textId="77777777" w:rsidR="00855F82" w:rsidRPr="00855F82" w:rsidRDefault="00855F82" w:rsidP="00855F82"/>
    <w:p w14:paraId="7FDB64CA" w14:textId="77777777" w:rsidR="00855F82" w:rsidRPr="00855F82" w:rsidRDefault="00855F82" w:rsidP="00855F82">
      <w:pPr>
        <w:rPr>
          <w:b/>
        </w:rPr>
      </w:pPr>
      <w:r w:rsidRPr="00855F82">
        <w:rPr>
          <w:b/>
        </w:rPr>
        <w:t>&gt;&gt; 2019 Ohio ARES NVIS Day &lt;&lt;</w:t>
      </w:r>
    </w:p>
    <w:p w14:paraId="1EB69026" w14:textId="77777777" w:rsidR="00855F82" w:rsidRPr="00855F82" w:rsidRDefault="00855F82" w:rsidP="00855F82"/>
    <w:p w14:paraId="00DBA34C" w14:textId="32BD231E" w:rsidR="00855F82" w:rsidRPr="00855F82" w:rsidRDefault="00855F82" w:rsidP="00855F82">
      <w:r w:rsidRPr="00855F82">
        <w:t>In support of the NVIS antenna test I offer this information to all Amateur Radio Operators.</w:t>
      </w:r>
      <w:r w:rsidR="00D053D2">
        <w:t xml:space="preserve"> </w:t>
      </w:r>
      <w:r w:rsidRPr="00855F82">
        <w:rPr>
          <w:b/>
          <w:bCs/>
        </w:rPr>
        <w:t xml:space="preserve">On </w:t>
      </w:r>
      <w:r w:rsidRPr="00855F82">
        <w:t>April 27 the Ohio ARES is planning a NVIS ANTENNA DAY. It would be an excellent time for all traffic handlers to join in this test even if you are not an ARES member. And speaking of ARES membership I encourage all traffic handlers to seek out the ARES in your area and join so you can be better prepared to assist in the even</w:t>
      </w:r>
      <w:r w:rsidR="00F75973">
        <w:t>t</w:t>
      </w:r>
      <w:r w:rsidRPr="00855F82">
        <w:t xml:space="preserve"> of a disaster in your area.  </w:t>
      </w:r>
    </w:p>
    <w:p w14:paraId="5BCE8973" w14:textId="77777777" w:rsidR="00D053D2" w:rsidRDefault="00D053D2" w:rsidP="00855F82"/>
    <w:p w14:paraId="79155BDE" w14:textId="20F11565" w:rsidR="00855F82" w:rsidRPr="00855F82" w:rsidRDefault="00855F82" w:rsidP="00855F82">
      <w:r w:rsidRPr="00855F82">
        <w:t xml:space="preserve">You should be working now on antennas to try out during the event!  For more information check out this ARES link </w:t>
      </w:r>
      <w:hyperlink r:id="rId93" w:history="1">
        <w:r w:rsidRPr="00855F82">
          <w:rPr>
            <w:rStyle w:val="Hyperlink"/>
          </w:rPr>
          <w:t>http://arrl-ohio.org/SEC/</w:t>
        </w:r>
      </w:hyperlink>
      <w:r w:rsidRPr="00855F82">
        <w:t xml:space="preserve"> .  There is more NVIS information and some excellent antenna plans so you can build your own NVIS antenna.  One advantage of this antenna is that you will not need a tower or to climb anything to install these antennas as they are all low to ground level antennas.</w:t>
      </w:r>
    </w:p>
    <w:p w14:paraId="6D51DDCE" w14:textId="77777777" w:rsidR="00EF200A" w:rsidRDefault="00EF200A" w:rsidP="00EF200A">
      <w:pPr>
        <w:rPr>
          <w:rStyle w:val="Hyperlink"/>
          <w:sz w:val="20"/>
          <w:szCs w:val="20"/>
        </w:rPr>
      </w:pPr>
    </w:p>
    <w:p w14:paraId="513AA4E5" w14:textId="78B70CD6" w:rsidR="00EF200A" w:rsidRPr="00FD3424" w:rsidRDefault="00D64B2B" w:rsidP="00EF200A">
      <w:pPr>
        <w:rPr>
          <w:rStyle w:val="Hyperlink"/>
          <w:sz w:val="20"/>
          <w:szCs w:val="20"/>
        </w:rPr>
      </w:pPr>
      <w:hyperlink w:anchor="TOP" w:history="1">
        <w:r w:rsidR="00EF200A" w:rsidRPr="00FD3424">
          <w:rPr>
            <w:rStyle w:val="Hyperlink"/>
            <w:sz w:val="20"/>
            <w:szCs w:val="20"/>
          </w:rPr>
          <w:t>TOP^</w:t>
        </w:r>
      </w:hyperlink>
    </w:p>
    <w:p w14:paraId="1148A599" w14:textId="77777777" w:rsidR="00855F82" w:rsidRPr="00855F82" w:rsidRDefault="00855F82" w:rsidP="00855F82">
      <w:pPr>
        <w:rPr>
          <w:b/>
        </w:rPr>
      </w:pPr>
      <w:r w:rsidRPr="00855F82">
        <w:rPr>
          <w:b/>
        </w:rPr>
        <w:lastRenderedPageBreak/>
        <w:t>HOW NVIS WORKS</w:t>
      </w:r>
    </w:p>
    <w:p w14:paraId="2B0591FC" w14:textId="5B6EF963" w:rsidR="00855F82" w:rsidRPr="00855F82" w:rsidRDefault="00F75973" w:rsidP="00855F82">
      <w:r>
        <w:rPr>
          <w:noProof/>
        </w:rPr>
        <w:drawing>
          <wp:anchor distT="0" distB="0" distL="114300" distR="114300" simplePos="0" relativeHeight="252369920" behindDoc="1" locked="0" layoutInCell="1" allowOverlap="1" wp14:anchorId="5396C758" wp14:editId="1AE38A95">
            <wp:simplePos x="0" y="0"/>
            <wp:positionH relativeFrom="margin">
              <wp:align>left</wp:align>
            </wp:positionH>
            <wp:positionV relativeFrom="paragraph">
              <wp:posOffset>175260</wp:posOffset>
            </wp:positionV>
            <wp:extent cx="4647565" cy="2352675"/>
            <wp:effectExtent l="0" t="0" r="635" b="0"/>
            <wp:wrapTight wrapText="bothSides">
              <wp:wrapPolygon edited="0">
                <wp:start x="0" y="0"/>
                <wp:lineTo x="0" y="21338"/>
                <wp:lineTo x="21514" y="21338"/>
                <wp:lineTo x="21514"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52175" cy="2354969"/>
                    </a:xfrm>
                    <a:prstGeom prst="rect">
                      <a:avLst/>
                    </a:prstGeom>
                    <a:noFill/>
                  </pic:spPr>
                </pic:pic>
              </a:graphicData>
            </a:graphic>
            <wp14:sizeRelH relativeFrom="page">
              <wp14:pctWidth>0</wp14:pctWidth>
            </wp14:sizeRelH>
            <wp14:sizeRelV relativeFrom="page">
              <wp14:pctHeight>0</wp14:pctHeight>
            </wp14:sizeRelV>
          </wp:anchor>
        </w:drawing>
      </w:r>
    </w:p>
    <w:p w14:paraId="1A757DB1" w14:textId="77777777" w:rsidR="00855F82" w:rsidRPr="00855F82" w:rsidRDefault="00855F82" w:rsidP="00855F82">
      <w:r w:rsidRPr="00855F82">
        <w:t xml:space="preserve">If you don’t know what NVIS </w:t>
      </w:r>
      <w:proofErr w:type="gramStart"/>
      <w:r w:rsidRPr="00855F82">
        <w:t>is it</w:t>
      </w:r>
      <w:proofErr w:type="gramEnd"/>
      <w:r w:rsidRPr="00855F82">
        <w:t xml:space="preserve"> stands for Near Vertical Incidence Skywave.  RF is launched at a high elevation angle and is refracted back to earth as shown here.  Notice that unlike a signal launched at a low angle for DX, the NVIS signal returns to the ground close to the antenna.</w:t>
      </w:r>
    </w:p>
    <w:p w14:paraId="2863BE94" w14:textId="77777777" w:rsidR="00855F82" w:rsidRPr="00855F82" w:rsidRDefault="00855F82" w:rsidP="00855F82"/>
    <w:p w14:paraId="1592EDFD" w14:textId="77777777" w:rsidR="00855F82" w:rsidRPr="00855F82" w:rsidRDefault="00855F82" w:rsidP="00855F82">
      <w:r w:rsidRPr="00855F82">
        <w:t xml:space="preserve">NVIS is well suited to regional emergency communication.  Reliable NVIS communications are possible out to distances of approximately 300 miles.  This means that a small number of NVIS stations are required to provide a statewide network.  Amateurs can quickly establish communications using NVIS after a natural disaster because NVIS uses readily available HF equipment and simple antenna that can be constructed from readily available materials and do not require towers or other special types of mounting.  CW, SSB and various HF digital modes all can be used with NVIS. See: </w:t>
      </w:r>
      <w:hyperlink r:id="rId95" w:history="1">
        <w:r w:rsidRPr="00855F82">
          <w:rPr>
            <w:rStyle w:val="Hyperlink"/>
          </w:rPr>
          <w:t>http://www.arrl-ohio.org/SEC/</w:t>
        </w:r>
      </w:hyperlink>
    </w:p>
    <w:p w14:paraId="40C0BB8E" w14:textId="77777777" w:rsidR="00855F82" w:rsidRPr="00855F82" w:rsidRDefault="00855F82" w:rsidP="00855F82"/>
    <w:p w14:paraId="3CE81CB7" w14:textId="77777777" w:rsidR="00855F82" w:rsidRPr="00855F82" w:rsidRDefault="00855F82" w:rsidP="00855F82">
      <w:r w:rsidRPr="00855F82">
        <w:t xml:space="preserve">“Skywarn® and the Skywarn® logo are registered trademarks of the National Oceanic and Atmospheric Administration, used with permission.” </w:t>
      </w:r>
    </w:p>
    <w:p w14:paraId="2FA26210" w14:textId="77777777" w:rsidR="00855F82" w:rsidRPr="00855F82" w:rsidRDefault="00855F82" w:rsidP="00855F82"/>
    <w:p w14:paraId="0398C187" w14:textId="77777777" w:rsidR="00855F82" w:rsidRPr="00855F82" w:rsidRDefault="00855F82" w:rsidP="00855F82">
      <w:r w:rsidRPr="00855F82">
        <w:t>That's it for this month, have some fun with Amateur Radio.</w:t>
      </w:r>
    </w:p>
    <w:p w14:paraId="4274D1B5" w14:textId="169DDF1A" w:rsidR="006D4185" w:rsidRDefault="006D4185" w:rsidP="00C56B66"/>
    <w:p w14:paraId="4184B3D3" w14:textId="77777777" w:rsidR="006D4185" w:rsidRDefault="006D4185" w:rsidP="00C56B66"/>
    <w:p w14:paraId="453E187A" w14:textId="244F440C" w:rsidR="00764F64" w:rsidRPr="00764F64" w:rsidRDefault="00764F64" w:rsidP="00764F64">
      <w:pPr>
        <w:rPr>
          <w:b/>
        </w:rPr>
      </w:pPr>
      <w:r w:rsidRPr="00764F64">
        <w:rPr>
          <w:b/>
        </w:rPr>
        <w:t xml:space="preserve">73, </w:t>
      </w:r>
      <w:proofErr w:type="gramStart"/>
      <w:r w:rsidRPr="00764F64">
        <w:rPr>
          <w:b/>
        </w:rPr>
        <w:t>David</w:t>
      </w:r>
      <w:r w:rsidR="00B43ECD">
        <w:rPr>
          <w:b/>
        </w:rPr>
        <w:t xml:space="preserve"> </w:t>
      </w:r>
      <w:r w:rsidRPr="00764F64">
        <w:rPr>
          <w:b/>
        </w:rPr>
        <w:t xml:space="preserve"> WA</w:t>
      </w:r>
      <w:proofErr w:type="gramEnd"/>
      <w:r w:rsidRPr="00764F64">
        <w:rPr>
          <w:b/>
        </w:rPr>
        <w:t>3EZN</w:t>
      </w:r>
    </w:p>
    <w:p w14:paraId="7A3DE6BE" w14:textId="77777777" w:rsidR="00B85F2A" w:rsidRDefault="00B85F2A" w:rsidP="00A46965">
      <w:pPr>
        <w:rPr>
          <w:rFonts w:eastAsia="Calibri"/>
        </w:rPr>
      </w:pPr>
    </w:p>
    <w:p w14:paraId="33CA12D7" w14:textId="0532576C" w:rsidR="0015282B" w:rsidRPr="0015282B" w:rsidRDefault="0015282B" w:rsidP="00A46965">
      <w:pPr>
        <w:rPr>
          <w:rFonts w:eastAsia="Calibri"/>
        </w:rPr>
      </w:pPr>
      <w:r w:rsidRPr="0015282B">
        <w:rPr>
          <w:rFonts w:eastAsia="Calibri"/>
        </w:rPr>
        <w:t xml:space="preserve">You can view the STM’s monthly report on the </w:t>
      </w:r>
      <w:proofErr w:type="gramStart"/>
      <w:r w:rsidRPr="0015282B">
        <w:rPr>
          <w:rFonts w:eastAsia="Calibri"/>
        </w:rPr>
        <w:t>website..</w:t>
      </w:r>
      <w:proofErr w:type="gramEnd"/>
      <w:r w:rsidRPr="0015282B">
        <w:rPr>
          <w:rFonts w:eastAsia="Calibri"/>
        </w:rPr>
        <w:t xml:space="preserve">  </w:t>
      </w:r>
      <w:hyperlink r:id="rId96" w:history="1">
        <w:r w:rsidRPr="0015282B">
          <w:rPr>
            <w:rFonts w:eastAsia="Calibri"/>
            <w:color w:val="0000FF"/>
            <w:u w:val="single"/>
          </w:rPr>
          <w:t>http://arrl-ohio.org/stm/stm.html</w:t>
        </w:r>
      </w:hyperlink>
      <w:r w:rsidRPr="0015282B">
        <w:rPr>
          <w:rFonts w:eastAsia="Calibri"/>
        </w:rPr>
        <w:t xml:space="preserve"> </w:t>
      </w:r>
    </w:p>
    <w:p w14:paraId="74F5604F" w14:textId="7339B864" w:rsidR="001734F2" w:rsidRDefault="001734F2" w:rsidP="001734F2">
      <w:pPr>
        <w:rPr>
          <w:rStyle w:val="Hyperlink"/>
          <w:sz w:val="20"/>
          <w:szCs w:val="20"/>
        </w:rPr>
      </w:pPr>
    </w:p>
    <w:p w14:paraId="334E4ECF" w14:textId="1408A3A7" w:rsidR="00603DDB" w:rsidRDefault="00D64B2B" w:rsidP="00F40211">
      <w:pPr>
        <w:rPr>
          <w:b/>
          <w:bCs/>
        </w:rPr>
      </w:pPr>
      <w:r>
        <w:pict w14:anchorId="04203112">
          <v:rect id="_x0000_i1033" style="width:0;height:1.5pt" o:hralign="center" o:hrstd="t" o:hr="t" fillcolor="#a0a0a0" stroked="f"/>
        </w:pict>
      </w:r>
    </w:p>
    <w:p w14:paraId="5E32248D" w14:textId="77777777" w:rsidR="00055070" w:rsidRPr="003D5A16" w:rsidRDefault="00055070" w:rsidP="00055070">
      <w:pPr>
        <w:rPr>
          <w:b/>
          <w:i/>
          <w:sz w:val="28"/>
          <w:szCs w:val="28"/>
        </w:rPr>
      </w:pPr>
      <w:bookmarkStart w:id="12" w:name="asm"/>
      <w:bookmarkEnd w:id="12"/>
      <w:r w:rsidRPr="003D5A16">
        <w:rPr>
          <w:rFonts w:eastAsia="Calibri"/>
          <w:b/>
          <w:bCs/>
          <w:i/>
          <w:noProof/>
          <w:sz w:val="28"/>
          <w:szCs w:val="28"/>
        </w:rPr>
        <w:drawing>
          <wp:anchor distT="0" distB="0" distL="114300" distR="114300" simplePos="0" relativeHeight="251758592" behindDoc="1" locked="0" layoutInCell="1" allowOverlap="1" wp14:anchorId="62072633" wp14:editId="4751683D">
            <wp:simplePos x="0" y="0"/>
            <wp:positionH relativeFrom="margin">
              <wp:posOffset>5118735</wp:posOffset>
            </wp:positionH>
            <wp:positionV relativeFrom="paragraph">
              <wp:posOffset>5715</wp:posOffset>
            </wp:positionV>
            <wp:extent cx="1662430" cy="2377440"/>
            <wp:effectExtent l="0" t="0" r="0" b="3810"/>
            <wp:wrapTight wrapText="bothSides">
              <wp:wrapPolygon edited="0">
                <wp:start x="0" y="0"/>
                <wp:lineTo x="0" y="21462"/>
                <wp:lineTo x="21286" y="21462"/>
                <wp:lineTo x="21286" y="0"/>
                <wp:lineTo x="0" y="0"/>
              </wp:wrapPolygon>
            </wp:wrapTight>
            <wp:docPr id="11" name="Picture 11" descr="https://2.bp.blogspot.com/-4lpoABLAWgI/VJDoIplEnDI/AAAAAAAAA1g/ukEIZJeptmIOfECREtwSlZxTK97gjqHDgCPcBGAYYCw/s320/n8i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4lpoABLAWgI/VJDoIplEnDI/AAAAAAAAA1g/ukEIZJeptmIOfECREtwSlZxTK97gjqHDgCPcBGAYYCw/s320/n8imw.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6243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A16">
        <w:rPr>
          <w:b/>
          <w:i/>
          <w:sz w:val="28"/>
          <w:szCs w:val="28"/>
        </w:rPr>
        <w:t>O</w:t>
      </w:r>
      <w:r w:rsidR="003D5A16" w:rsidRPr="003D5A16">
        <w:rPr>
          <w:b/>
          <w:i/>
          <w:sz w:val="28"/>
          <w:szCs w:val="28"/>
        </w:rPr>
        <w:t xml:space="preserve">ut and </w:t>
      </w:r>
      <w:r w:rsidRPr="003D5A16">
        <w:rPr>
          <w:b/>
          <w:i/>
          <w:sz w:val="28"/>
          <w:szCs w:val="28"/>
        </w:rPr>
        <w:t>A</w:t>
      </w:r>
      <w:r w:rsidR="003D5A16" w:rsidRPr="003D5A16">
        <w:rPr>
          <w:b/>
          <w:i/>
          <w:sz w:val="28"/>
          <w:szCs w:val="28"/>
        </w:rPr>
        <w:t>bout</w:t>
      </w:r>
    </w:p>
    <w:p w14:paraId="44B12EC2" w14:textId="77777777" w:rsidR="00055070" w:rsidRPr="003D5A16" w:rsidRDefault="00055070" w:rsidP="00055070">
      <w:pPr>
        <w:rPr>
          <w:b/>
          <w:i/>
        </w:rPr>
      </w:pPr>
      <w:r w:rsidRPr="003D5A16">
        <w:rPr>
          <w:b/>
          <w:i/>
        </w:rPr>
        <w:t>Lyn Alfman, N8IMW - ASM</w:t>
      </w:r>
    </w:p>
    <w:p w14:paraId="5C5B93C7" w14:textId="77777777" w:rsidR="00055070" w:rsidRDefault="00D64B2B" w:rsidP="00055070">
      <w:pPr>
        <w:rPr>
          <w:rStyle w:val="Hyperlink"/>
        </w:rPr>
      </w:pPr>
      <w:hyperlink r:id="rId99" w:history="1">
        <w:r w:rsidR="00055070" w:rsidRPr="005450C2">
          <w:rPr>
            <w:rStyle w:val="Hyperlink"/>
          </w:rPr>
          <w:t>lynalfman@aol.com</w:t>
        </w:r>
      </w:hyperlink>
    </w:p>
    <w:p w14:paraId="40412830" w14:textId="49092F8B" w:rsidR="00055070" w:rsidRDefault="00055070" w:rsidP="00055070">
      <w:pPr>
        <w:rPr>
          <w:color w:val="000000" w:themeColor="text1"/>
        </w:rPr>
      </w:pPr>
    </w:p>
    <w:p w14:paraId="61845627" w14:textId="77777777" w:rsidR="00351E00" w:rsidRPr="00351E00" w:rsidRDefault="00351E00" w:rsidP="00351E00">
      <w:pPr>
        <w:rPr>
          <w:color w:val="000000" w:themeColor="text1"/>
        </w:rPr>
      </w:pPr>
      <w:r w:rsidRPr="00351E00">
        <w:rPr>
          <w:color w:val="000000" w:themeColor="text1"/>
        </w:rPr>
        <w:t>I know that this is not directly related to amateur radio; however, many clubs have regular meetings and social events where germs can be spread infecting others.  So please note that while seasonal influenza (flu) viruses can be detected year-round in the United States, influenza activity has historically peaked in February for the last thirty-five years. And, of course, colds happen in all seasons, but usually peak in fall and winter, too.</w:t>
      </w:r>
    </w:p>
    <w:p w14:paraId="2941E582" w14:textId="77777777" w:rsidR="00EF200A" w:rsidRDefault="00EF200A" w:rsidP="00EF200A">
      <w:pPr>
        <w:rPr>
          <w:rStyle w:val="Hyperlink"/>
          <w:sz w:val="20"/>
          <w:szCs w:val="20"/>
        </w:rPr>
      </w:pPr>
    </w:p>
    <w:p w14:paraId="2648C239" w14:textId="77777777" w:rsidR="00EF200A" w:rsidRDefault="00EF200A" w:rsidP="00EF200A">
      <w:pPr>
        <w:rPr>
          <w:rStyle w:val="Hyperlink"/>
          <w:sz w:val="20"/>
          <w:szCs w:val="20"/>
        </w:rPr>
      </w:pPr>
    </w:p>
    <w:p w14:paraId="20A3EEDB" w14:textId="77777777" w:rsidR="00EF200A" w:rsidRDefault="00EF200A" w:rsidP="00EF200A">
      <w:pPr>
        <w:rPr>
          <w:rStyle w:val="Hyperlink"/>
          <w:sz w:val="20"/>
          <w:szCs w:val="20"/>
        </w:rPr>
      </w:pPr>
    </w:p>
    <w:p w14:paraId="78B557ED" w14:textId="77777777" w:rsidR="00EF200A" w:rsidRDefault="00EF200A" w:rsidP="00EF200A">
      <w:pPr>
        <w:rPr>
          <w:rStyle w:val="Hyperlink"/>
          <w:sz w:val="20"/>
          <w:szCs w:val="20"/>
        </w:rPr>
      </w:pPr>
    </w:p>
    <w:p w14:paraId="3E68901B" w14:textId="77777777" w:rsidR="00EF200A" w:rsidRDefault="00EF200A" w:rsidP="00EF200A">
      <w:pPr>
        <w:rPr>
          <w:rStyle w:val="Hyperlink"/>
          <w:sz w:val="20"/>
          <w:szCs w:val="20"/>
        </w:rPr>
      </w:pPr>
    </w:p>
    <w:p w14:paraId="73D84A41" w14:textId="5FFB152F" w:rsidR="00EF200A" w:rsidRPr="00FD3424" w:rsidRDefault="00D64B2B" w:rsidP="00EF200A">
      <w:pPr>
        <w:rPr>
          <w:rStyle w:val="Hyperlink"/>
          <w:sz w:val="20"/>
          <w:szCs w:val="20"/>
        </w:rPr>
      </w:pPr>
      <w:hyperlink w:anchor="TOP" w:history="1">
        <w:r w:rsidR="00EF200A" w:rsidRPr="00FD3424">
          <w:rPr>
            <w:rStyle w:val="Hyperlink"/>
            <w:sz w:val="20"/>
            <w:szCs w:val="20"/>
          </w:rPr>
          <w:t>TOP^</w:t>
        </w:r>
      </w:hyperlink>
    </w:p>
    <w:p w14:paraId="2641A78C" w14:textId="0BA47087" w:rsidR="00351E00" w:rsidRPr="00351E00" w:rsidRDefault="00351E00" w:rsidP="00351E00">
      <w:pPr>
        <w:rPr>
          <w:color w:val="000000" w:themeColor="text1"/>
        </w:rPr>
      </w:pPr>
      <w:r w:rsidRPr="00351E00">
        <w:rPr>
          <w:color w:val="000000" w:themeColor="text1"/>
        </w:rPr>
        <w:lastRenderedPageBreak/>
        <w:t>Follow these everyday preventative actions that doctors, nurses, flight attendants, and teachers use to stop the spread of germs.  This is how they stay healthy around sick people.</w:t>
      </w:r>
    </w:p>
    <w:p w14:paraId="3FC564A6" w14:textId="77777777" w:rsidR="00351E00" w:rsidRPr="00351E00" w:rsidRDefault="00351E00" w:rsidP="00351E00">
      <w:pPr>
        <w:rPr>
          <w:color w:val="000000" w:themeColor="text1"/>
        </w:rPr>
      </w:pPr>
    </w:p>
    <w:p w14:paraId="12B31664" w14:textId="77777777" w:rsidR="00351E00" w:rsidRPr="00351E00" w:rsidRDefault="00351E00" w:rsidP="00351E00">
      <w:pPr>
        <w:numPr>
          <w:ilvl w:val="0"/>
          <w:numId w:val="14"/>
        </w:numPr>
        <w:rPr>
          <w:color w:val="000000" w:themeColor="text1"/>
        </w:rPr>
      </w:pPr>
      <w:r w:rsidRPr="00351E00">
        <w:rPr>
          <w:color w:val="000000" w:themeColor="text1"/>
        </w:rPr>
        <w:t xml:space="preserve">Get a flu shot. Most of the influenza related deaths each year occur among those who did NOT get a flu shot. </w:t>
      </w:r>
    </w:p>
    <w:p w14:paraId="7B6EA4E2" w14:textId="77777777" w:rsidR="00351E00" w:rsidRPr="00351E00" w:rsidRDefault="00351E00" w:rsidP="00351E00">
      <w:pPr>
        <w:rPr>
          <w:color w:val="000000" w:themeColor="text1"/>
        </w:rPr>
      </w:pPr>
    </w:p>
    <w:p w14:paraId="5EB878E5" w14:textId="77777777" w:rsidR="00351E00" w:rsidRPr="00351E00" w:rsidRDefault="00351E00" w:rsidP="00351E00">
      <w:pPr>
        <w:numPr>
          <w:ilvl w:val="0"/>
          <w:numId w:val="14"/>
        </w:numPr>
        <w:rPr>
          <w:color w:val="000000" w:themeColor="text1"/>
        </w:rPr>
      </w:pPr>
      <w:r w:rsidRPr="00351E00">
        <w:rPr>
          <w:color w:val="000000" w:themeColor="text1"/>
        </w:rPr>
        <w:t xml:space="preserve">If you are sick with a flu-like illness, the CDC recommends that you stay home for at least 24 hours after your fever is gone except to get medical care or for other necessities. (Your fever should be gone for 24 hours without the use of a fever-reducing medicine.)  </w:t>
      </w:r>
    </w:p>
    <w:p w14:paraId="6602E0B3" w14:textId="77777777" w:rsidR="00351E00" w:rsidRPr="00351E00" w:rsidRDefault="00351E00" w:rsidP="00351E00">
      <w:pPr>
        <w:rPr>
          <w:color w:val="000000" w:themeColor="text1"/>
        </w:rPr>
      </w:pPr>
    </w:p>
    <w:p w14:paraId="1773285E" w14:textId="77777777" w:rsidR="00351E00" w:rsidRPr="00351E00" w:rsidRDefault="00351E00" w:rsidP="00351E00">
      <w:pPr>
        <w:numPr>
          <w:ilvl w:val="0"/>
          <w:numId w:val="14"/>
        </w:numPr>
        <w:rPr>
          <w:color w:val="000000" w:themeColor="text1"/>
        </w:rPr>
      </w:pPr>
      <w:r w:rsidRPr="00351E00">
        <w:rPr>
          <w:color w:val="000000" w:themeColor="text1"/>
        </w:rPr>
        <w:t xml:space="preserve">Avoid close contact with sick people. And, while sick, limit contact with others as much as possible to keep from infecting them. </w:t>
      </w:r>
    </w:p>
    <w:p w14:paraId="37E062DC" w14:textId="77777777" w:rsidR="00351E00" w:rsidRPr="00351E00" w:rsidRDefault="00351E00" w:rsidP="00351E00">
      <w:pPr>
        <w:rPr>
          <w:color w:val="000000" w:themeColor="text1"/>
        </w:rPr>
      </w:pPr>
    </w:p>
    <w:p w14:paraId="363D5B0E" w14:textId="77777777" w:rsidR="00351E00" w:rsidRPr="00351E00" w:rsidRDefault="00351E00" w:rsidP="00351E00">
      <w:pPr>
        <w:numPr>
          <w:ilvl w:val="0"/>
          <w:numId w:val="14"/>
        </w:numPr>
        <w:rPr>
          <w:color w:val="000000" w:themeColor="text1"/>
        </w:rPr>
      </w:pPr>
      <w:r w:rsidRPr="00351E00">
        <w:rPr>
          <w:color w:val="000000" w:themeColor="text1"/>
        </w:rPr>
        <w:t xml:space="preserve">Avoid touching your eyes, nose and mouth. Germs spread this way.  </w:t>
      </w:r>
    </w:p>
    <w:p w14:paraId="6ADAE659" w14:textId="77777777" w:rsidR="00351E00" w:rsidRPr="00351E00" w:rsidRDefault="00351E00" w:rsidP="00351E00">
      <w:pPr>
        <w:rPr>
          <w:color w:val="000000" w:themeColor="text1"/>
        </w:rPr>
      </w:pPr>
    </w:p>
    <w:p w14:paraId="6AC3E25C" w14:textId="77777777" w:rsidR="00351E00" w:rsidRPr="00351E00" w:rsidRDefault="00351E00" w:rsidP="00351E00">
      <w:pPr>
        <w:numPr>
          <w:ilvl w:val="0"/>
          <w:numId w:val="14"/>
        </w:numPr>
        <w:rPr>
          <w:color w:val="000000" w:themeColor="text1"/>
        </w:rPr>
      </w:pPr>
      <w:r w:rsidRPr="00351E00">
        <w:rPr>
          <w:color w:val="000000" w:themeColor="text1"/>
        </w:rPr>
        <w:t xml:space="preserve">Cover your nose and mouth with a tissue when you cough or sneeze. Throw the tissue in the trash after you use it.  </w:t>
      </w:r>
      <w:hyperlink r:id="rId100" w:history="1">
        <w:r w:rsidRPr="00351E00">
          <w:rPr>
            <w:rStyle w:val="Hyperlink"/>
          </w:rPr>
          <w:t>Wash your hands</w:t>
        </w:r>
      </w:hyperlink>
      <w:r w:rsidRPr="00351E00">
        <w:rPr>
          <w:color w:val="000000" w:themeColor="text1"/>
        </w:rPr>
        <w:t xml:space="preserve"> often with soap and water. To completely get rid of viruses from your skin, you need to scrub hard for 20 seconds or more. Make sure to scrub the backs of your hands, between your fingers, and under your nails. It doesn't matter if the water's hot or cold -- the very act of scrubbing will physically remove the germs. If soap and water are not available, use an alcohol-based hand sanitizer. </w:t>
      </w:r>
    </w:p>
    <w:p w14:paraId="77CFD157" w14:textId="77777777" w:rsidR="00351E00" w:rsidRPr="00351E00" w:rsidRDefault="00351E00" w:rsidP="00351E00">
      <w:pPr>
        <w:rPr>
          <w:color w:val="000000" w:themeColor="text1"/>
        </w:rPr>
      </w:pPr>
    </w:p>
    <w:p w14:paraId="7A9EE259" w14:textId="77777777" w:rsidR="00351E00" w:rsidRPr="00351E00" w:rsidRDefault="00351E00" w:rsidP="00351E00">
      <w:pPr>
        <w:numPr>
          <w:ilvl w:val="0"/>
          <w:numId w:val="14"/>
        </w:numPr>
        <w:rPr>
          <w:color w:val="000000" w:themeColor="text1"/>
        </w:rPr>
      </w:pPr>
      <w:r w:rsidRPr="00351E00">
        <w:rPr>
          <w:color w:val="000000" w:themeColor="text1"/>
        </w:rPr>
        <w:t>Clean and disinfect surfaces and objects that may be contaminated with germs like the flu.</w:t>
      </w:r>
    </w:p>
    <w:p w14:paraId="3C5E7854" w14:textId="77777777" w:rsidR="00351E00" w:rsidRPr="00351E00" w:rsidRDefault="00351E00" w:rsidP="00351E00">
      <w:pPr>
        <w:rPr>
          <w:bCs/>
          <w:color w:val="000000" w:themeColor="text1"/>
        </w:rPr>
      </w:pPr>
    </w:p>
    <w:p w14:paraId="0F3AFC12" w14:textId="77777777" w:rsidR="00351E00" w:rsidRPr="00C74753" w:rsidRDefault="00351E00" w:rsidP="00351E00">
      <w:pPr>
        <w:rPr>
          <w:b/>
          <w:bCs/>
          <w:color w:val="000000" w:themeColor="text1"/>
        </w:rPr>
      </w:pPr>
      <w:r w:rsidRPr="00C74753">
        <w:rPr>
          <w:b/>
          <w:bCs/>
          <w:color w:val="000000" w:themeColor="text1"/>
        </w:rPr>
        <w:t>In local amateur radio news:</w:t>
      </w:r>
    </w:p>
    <w:p w14:paraId="64E4F1F0" w14:textId="77777777" w:rsidR="00351E00" w:rsidRPr="00351E00" w:rsidRDefault="00351E00" w:rsidP="00351E00">
      <w:pPr>
        <w:numPr>
          <w:ilvl w:val="1"/>
          <w:numId w:val="15"/>
        </w:numPr>
        <w:rPr>
          <w:bCs/>
          <w:color w:val="000000" w:themeColor="text1"/>
        </w:rPr>
      </w:pPr>
      <w:r w:rsidRPr="00351E00">
        <w:rPr>
          <w:bCs/>
          <w:color w:val="000000" w:themeColor="text1"/>
        </w:rPr>
        <w:t xml:space="preserve">TUSCO Amateur Radio Club’s Hamfest in Strasburg was very well attended despite the road conditions. </w:t>
      </w:r>
      <w:r w:rsidRPr="00351E00">
        <w:rPr>
          <w:bCs/>
          <w:color w:val="000000" w:themeColor="text1"/>
        </w:rPr>
        <w:tab/>
      </w:r>
    </w:p>
    <w:p w14:paraId="3E227541" w14:textId="77777777" w:rsidR="00351E00" w:rsidRPr="00351E00" w:rsidRDefault="00351E00" w:rsidP="00351E00">
      <w:pPr>
        <w:numPr>
          <w:ilvl w:val="1"/>
          <w:numId w:val="15"/>
        </w:numPr>
        <w:rPr>
          <w:bCs/>
          <w:color w:val="000000" w:themeColor="text1"/>
        </w:rPr>
      </w:pPr>
      <w:r w:rsidRPr="00351E00">
        <w:rPr>
          <w:bCs/>
          <w:color w:val="000000" w:themeColor="text1"/>
        </w:rPr>
        <w:t>Cambridge Amateur Radio Association will be having elections at its meeting on February 23 and on the same day they will conduct a Laurel Amateur Radio Exam at 1 pm in the same location.</w:t>
      </w:r>
    </w:p>
    <w:p w14:paraId="4AF91C20" w14:textId="77777777" w:rsidR="00351E00" w:rsidRPr="00351E00" w:rsidRDefault="00351E00" w:rsidP="00351E00">
      <w:pPr>
        <w:numPr>
          <w:ilvl w:val="1"/>
          <w:numId w:val="15"/>
        </w:numPr>
        <w:rPr>
          <w:bCs/>
          <w:color w:val="000000" w:themeColor="text1"/>
        </w:rPr>
      </w:pPr>
      <w:r w:rsidRPr="00351E00">
        <w:rPr>
          <w:bCs/>
          <w:color w:val="000000" w:themeColor="text1"/>
        </w:rPr>
        <w:t>Zanesville Amateur Radio Club will have a raffle drawing for a hand-held radio at its next meeting on March 5.</w:t>
      </w:r>
    </w:p>
    <w:p w14:paraId="51B8C57A" w14:textId="77777777" w:rsidR="00351E00" w:rsidRPr="00351E00" w:rsidRDefault="00351E00" w:rsidP="00351E00">
      <w:pPr>
        <w:numPr>
          <w:ilvl w:val="1"/>
          <w:numId w:val="15"/>
        </w:numPr>
        <w:rPr>
          <w:bCs/>
          <w:color w:val="000000" w:themeColor="text1"/>
        </w:rPr>
      </w:pPr>
      <w:r w:rsidRPr="00351E00">
        <w:rPr>
          <w:bCs/>
          <w:color w:val="000000" w:themeColor="text1"/>
        </w:rPr>
        <w:t>Morgan (County) Amateur Radio Club’s members operated Winter Field Day under individual call signs.</w:t>
      </w:r>
    </w:p>
    <w:p w14:paraId="387CA898" w14:textId="77777777" w:rsidR="00351E00" w:rsidRPr="00351E00" w:rsidRDefault="00351E00" w:rsidP="00351E00">
      <w:pPr>
        <w:numPr>
          <w:ilvl w:val="1"/>
          <w:numId w:val="15"/>
        </w:numPr>
        <w:rPr>
          <w:bCs/>
          <w:color w:val="000000" w:themeColor="text1"/>
        </w:rPr>
      </w:pPr>
      <w:r w:rsidRPr="00351E00">
        <w:rPr>
          <w:bCs/>
          <w:color w:val="000000" w:themeColor="text1"/>
        </w:rPr>
        <w:t>Coshocton County Amateur Radio Association and the Coshocton County ARES participated in the VHF simplex Challenge, participated in the Ohio “snow” net, and called up a local weather event on February 7.</w:t>
      </w:r>
    </w:p>
    <w:p w14:paraId="215CAFCE" w14:textId="77777777" w:rsidR="00351E00" w:rsidRPr="00351E00" w:rsidRDefault="00351E00" w:rsidP="00351E00">
      <w:pPr>
        <w:rPr>
          <w:bCs/>
          <w:color w:val="000000" w:themeColor="text1"/>
        </w:rPr>
      </w:pPr>
      <w:r w:rsidRPr="00351E00">
        <w:rPr>
          <w:bCs/>
          <w:color w:val="000000" w:themeColor="text1"/>
        </w:rPr>
        <w:tab/>
      </w:r>
    </w:p>
    <w:p w14:paraId="1AEDC4C5" w14:textId="77E08558" w:rsidR="00C1377F" w:rsidRDefault="00D1373D" w:rsidP="00B83254">
      <w:pPr>
        <w:rPr>
          <w:color w:val="000000" w:themeColor="text1"/>
        </w:rPr>
      </w:pPr>
      <w:r w:rsidRPr="00B83254">
        <w:rPr>
          <w:noProof/>
          <w:color w:val="000000" w:themeColor="text1"/>
        </w:rPr>
        <w:drawing>
          <wp:inline distT="0" distB="0" distL="0" distR="0" wp14:anchorId="7B686DB0" wp14:editId="7044E85A">
            <wp:extent cx="1143000" cy="552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3000" cy="552450"/>
                    </a:xfrm>
                    <a:prstGeom prst="rect">
                      <a:avLst/>
                    </a:prstGeom>
                    <a:noFill/>
                    <a:ln>
                      <a:noFill/>
                    </a:ln>
                  </pic:spPr>
                </pic:pic>
              </a:graphicData>
            </a:graphic>
          </wp:inline>
        </w:drawing>
      </w:r>
    </w:p>
    <w:p w14:paraId="787D3B27" w14:textId="69CDC253" w:rsidR="00B83254" w:rsidRPr="00B83254" w:rsidRDefault="00B83254" w:rsidP="00B83254">
      <w:pPr>
        <w:rPr>
          <w:color w:val="000000" w:themeColor="text1"/>
        </w:rPr>
      </w:pPr>
    </w:p>
    <w:p w14:paraId="77532FB1" w14:textId="15CF841D" w:rsidR="00B83254" w:rsidRPr="00B83254" w:rsidRDefault="00B83254" w:rsidP="00B83254">
      <w:pPr>
        <w:rPr>
          <w:color w:val="000000" w:themeColor="text1"/>
        </w:rPr>
      </w:pPr>
      <w:r w:rsidRPr="00B83254">
        <w:rPr>
          <w:color w:val="000000" w:themeColor="text1"/>
        </w:rPr>
        <w:t xml:space="preserve">Be Safe and be Radio Active!  </w:t>
      </w:r>
    </w:p>
    <w:p w14:paraId="4D598220" w14:textId="6891F9FC" w:rsidR="00B83254" w:rsidRPr="00B83254" w:rsidRDefault="00B83254" w:rsidP="00B83254">
      <w:pPr>
        <w:rPr>
          <w:color w:val="000000" w:themeColor="text1"/>
        </w:rPr>
      </w:pPr>
    </w:p>
    <w:p w14:paraId="7DE1E3F5" w14:textId="5EF40E47" w:rsidR="00B83254" w:rsidRDefault="00B83254" w:rsidP="00B83254">
      <w:pPr>
        <w:rPr>
          <w:b/>
          <w:color w:val="000000" w:themeColor="text1"/>
        </w:rPr>
      </w:pPr>
      <w:r w:rsidRPr="00B83254">
        <w:rPr>
          <w:b/>
          <w:color w:val="000000" w:themeColor="text1"/>
        </w:rPr>
        <w:t xml:space="preserve">73 </w:t>
      </w:r>
      <w:proofErr w:type="gramStart"/>
      <w:r w:rsidRPr="00B83254">
        <w:rPr>
          <w:b/>
          <w:color w:val="000000" w:themeColor="text1"/>
        </w:rPr>
        <w:t>Lyn</w:t>
      </w:r>
      <w:r w:rsidR="00B43ECD">
        <w:rPr>
          <w:b/>
          <w:color w:val="000000" w:themeColor="text1"/>
        </w:rPr>
        <w:t xml:space="preserve"> </w:t>
      </w:r>
      <w:r w:rsidRPr="00B83254">
        <w:rPr>
          <w:b/>
          <w:color w:val="000000" w:themeColor="text1"/>
        </w:rPr>
        <w:t xml:space="preserve"> N</w:t>
      </w:r>
      <w:proofErr w:type="gramEnd"/>
      <w:r w:rsidRPr="00B83254">
        <w:rPr>
          <w:b/>
          <w:color w:val="000000" w:themeColor="text1"/>
        </w:rPr>
        <w:t>8IMW</w:t>
      </w:r>
    </w:p>
    <w:p w14:paraId="4F3F44BF" w14:textId="77777777" w:rsidR="00EF200A" w:rsidRDefault="00EF200A" w:rsidP="00EF200A">
      <w:pPr>
        <w:rPr>
          <w:rStyle w:val="Hyperlink"/>
          <w:sz w:val="20"/>
          <w:szCs w:val="20"/>
        </w:rPr>
      </w:pPr>
    </w:p>
    <w:p w14:paraId="4BD751EA" w14:textId="77777777" w:rsidR="00EF200A" w:rsidRDefault="00EF200A" w:rsidP="00EF200A">
      <w:pPr>
        <w:rPr>
          <w:rStyle w:val="Hyperlink"/>
          <w:sz w:val="20"/>
          <w:szCs w:val="20"/>
        </w:rPr>
      </w:pPr>
    </w:p>
    <w:p w14:paraId="4C6D2217" w14:textId="1E6E511B" w:rsidR="00EF200A" w:rsidRPr="00FD3424" w:rsidRDefault="00D64B2B" w:rsidP="00EF200A">
      <w:pPr>
        <w:rPr>
          <w:rStyle w:val="Hyperlink"/>
          <w:sz w:val="20"/>
          <w:szCs w:val="20"/>
        </w:rPr>
      </w:pPr>
      <w:hyperlink w:anchor="TOP" w:history="1">
        <w:r w:rsidR="00EF200A" w:rsidRPr="00FD3424">
          <w:rPr>
            <w:rStyle w:val="Hyperlink"/>
            <w:sz w:val="20"/>
            <w:szCs w:val="20"/>
          </w:rPr>
          <w:t>TOP^</w:t>
        </w:r>
      </w:hyperlink>
    </w:p>
    <w:p w14:paraId="742A71F7" w14:textId="4DEC7428" w:rsidR="00290ECD" w:rsidRDefault="00D64B2B" w:rsidP="00055070">
      <w:pPr>
        <w:rPr>
          <w:rStyle w:val="Hyperlink"/>
        </w:rPr>
      </w:pPr>
      <w:r>
        <w:lastRenderedPageBreak/>
        <w:pict w14:anchorId="1918D3B7">
          <v:rect id="_x0000_i1034" style="width:0;height:1.5pt" o:hralign="center" o:hrstd="t" o:hr="t" fillcolor="#a0a0a0" stroked="f"/>
        </w:pict>
      </w:r>
    </w:p>
    <w:p w14:paraId="1B630C97" w14:textId="215879C3" w:rsidR="00EC49AA" w:rsidRPr="006B217D" w:rsidRDefault="00521A43" w:rsidP="00EC49AA">
      <w:pPr>
        <w:rPr>
          <w:rFonts w:eastAsia="Calibri"/>
          <w:b/>
          <w:i/>
          <w:sz w:val="28"/>
          <w:szCs w:val="28"/>
        </w:rPr>
      </w:pPr>
      <w:bookmarkStart w:id="13" w:name="education"/>
      <w:bookmarkStart w:id="14" w:name="syc"/>
      <w:bookmarkEnd w:id="13"/>
      <w:bookmarkEnd w:id="14"/>
      <w:r w:rsidRPr="006B217D">
        <w:rPr>
          <w:rFonts w:eastAsia="Calibri"/>
          <w:b/>
          <w:i/>
          <w:noProof/>
          <w:sz w:val="28"/>
          <w:szCs w:val="28"/>
        </w:rPr>
        <w:drawing>
          <wp:anchor distT="0" distB="0" distL="114300" distR="114300" simplePos="0" relativeHeight="251819008" behindDoc="0" locked="0" layoutInCell="1" allowOverlap="1" wp14:anchorId="687EC801" wp14:editId="796CAEFE">
            <wp:simplePos x="0" y="0"/>
            <wp:positionH relativeFrom="margin">
              <wp:posOffset>4571365</wp:posOffset>
            </wp:positionH>
            <wp:positionV relativeFrom="paragraph">
              <wp:posOffset>14605</wp:posOffset>
            </wp:positionV>
            <wp:extent cx="2246630" cy="2301240"/>
            <wp:effectExtent l="0" t="0" r="1270" b="3810"/>
            <wp:wrapSquare wrapText="bothSides"/>
            <wp:docPr id="37" name="Picture 37" descr="http://arrl-ohio.org/sm/cabinet-pix/K8Z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rl-ohio.org/sm/cabinet-pix/K8ZT-small.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4663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7D" w:rsidRPr="006B217D">
        <w:rPr>
          <w:rFonts w:eastAsia="Calibri"/>
          <w:b/>
          <w:i/>
          <w:sz w:val="28"/>
          <w:szCs w:val="28"/>
        </w:rPr>
        <w:t xml:space="preserve">From the </w:t>
      </w:r>
      <w:r w:rsidR="00DC5BA0">
        <w:rPr>
          <w:rFonts w:eastAsia="Calibri"/>
          <w:b/>
          <w:i/>
          <w:sz w:val="28"/>
          <w:szCs w:val="28"/>
        </w:rPr>
        <w:t>Section Youth Coordinato</w:t>
      </w:r>
      <w:r w:rsidR="00D104CC">
        <w:rPr>
          <w:rFonts w:eastAsia="Calibri"/>
          <w:b/>
          <w:i/>
          <w:sz w:val="28"/>
          <w:szCs w:val="28"/>
        </w:rPr>
        <w:t>r</w:t>
      </w:r>
    </w:p>
    <w:p w14:paraId="41E6BA12" w14:textId="2EBB7785" w:rsidR="00EC49AA" w:rsidRPr="00DC5BA0" w:rsidRDefault="00EC49AA" w:rsidP="00EC49AA">
      <w:pPr>
        <w:rPr>
          <w:rFonts w:eastAsia="Calibri"/>
          <w:b/>
          <w:i/>
        </w:rPr>
      </w:pPr>
      <w:r w:rsidRPr="00DC5BA0">
        <w:rPr>
          <w:rFonts w:eastAsia="Calibri"/>
          <w:b/>
          <w:i/>
        </w:rPr>
        <w:t>Anthony Luscre, K8ZT</w:t>
      </w:r>
      <w:r w:rsidR="00DC5BA0" w:rsidRPr="00DC5BA0">
        <w:rPr>
          <w:rFonts w:eastAsia="Calibri"/>
          <w:b/>
          <w:i/>
        </w:rPr>
        <w:t xml:space="preserve"> - SYC</w:t>
      </w:r>
    </w:p>
    <w:p w14:paraId="4B7D2DBD" w14:textId="4BD92D11" w:rsidR="00EC49AA" w:rsidRPr="00EC49AA" w:rsidRDefault="00D64B2B" w:rsidP="00EC49AA">
      <w:pPr>
        <w:rPr>
          <w:rFonts w:eastAsia="Calibri"/>
        </w:rPr>
      </w:pPr>
      <w:hyperlink r:id="rId103" w:history="1">
        <w:r w:rsidR="005140E2" w:rsidRPr="006C09F7">
          <w:rPr>
            <w:rStyle w:val="Hyperlink"/>
            <w:rFonts w:eastAsia="Calibri"/>
          </w:rPr>
          <w:t>k8zt@arrl.net</w:t>
        </w:r>
      </w:hyperlink>
      <w:r w:rsidR="00EC49AA" w:rsidRPr="00EC49AA">
        <w:rPr>
          <w:rFonts w:eastAsia="Calibri"/>
        </w:rPr>
        <w:t xml:space="preserve">  </w:t>
      </w:r>
    </w:p>
    <w:p w14:paraId="078B106D" w14:textId="77777777" w:rsidR="00731290" w:rsidRDefault="00731290" w:rsidP="00D37D5A">
      <w:pPr>
        <w:rPr>
          <w:rFonts w:eastAsia="Calibri"/>
        </w:rPr>
      </w:pPr>
    </w:p>
    <w:p w14:paraId="415F0410" w14:textId="77777777" w:rsidR="000F0C96" w:rsidRPr="000F0C96" w:rsidRDefault="000F0C96" w:rsidP="000F0C96">
      <w:pPr>
        <w:rPr>
          <w:rFonts w:eastAsia="Calibri"/>
          <w:b/>
          <w:lang w:val="en"/>
        </w:rPr>
      </w:pPr>
      <w:r w:rsidRPr="000F0C96">
        <w:rPr>
          <w:rFonts w:eastAsia="Calibri"/>
          <w:b/>
          <w:lang w:val="en"/>
        </w:rPr>
        <w:t>2019 Teachers Institute on Wireless Technology</w:t>
      </w:r>
    </w:p>
    <w:p w14:paraId="752BA736" w14:textId="23719AB6" w:rsidR="000F0C96" w:rsidRPr="000F0C96" w:rsidRDefault="000F0C96" w:rsidP="000F0C96">
      <w:pPr>
        <w:rPr>
          <w:rFonts w:eastAsia="Calibri"/>
          <w:b/>
          <w:lang w:val="en"/>
        </w:rPr>
      </w:pPr>
    </w:p>
    <w:p w14:paraId="26BAB4CF" w14:textId="464FDA8C" w:rsidR="000F0C96" w:rsidRPr="000F0C96" w:rsidRDefault="000F0C96" w:rsidP="000F0C96">
      <w:pPr>
        <w:rPr>
          <w:rFonts w:eastAsia="Calibri"/>
          <w:lang w:val="en"/>
        </w:rPr>
      </w:pPr>
      <w:r w:rsidRPr="000F0C96">
        <w:rPr>
          <w:rFonts w:eastAsia="Calibri"/>
          <w:lang w:val="en"/>
        </w:rPr>
        <w:t>The ARRL has announced the 2019 Teachers Institute on Wireless Technology:</w:t>
      </w:r>
    </w:p>
    <w:p w14:paraId="27D7B6D4" w14:textId="77777777" w:rsidR="00D9116E" w:rsidRDefault="00D9116E" w:rsidP="000F0C96">
      <w:pPr>
        <w:rPr>
          <w:rFonts w:eastAsia="Calibri"/>
          <w:lang w:val="en"/>
        </w:rPr>
      </w:pPr>
    </w:p>
    <w:p w14:paraId="078B3435" w14:textId="128C34F1" w:rsidR="000F0C96" w:rsidRPr="000F0C96" w:rsidRDefault="000F0C96" w:rsidP="000F0C96">
      <w:pPr>
        <w:rPr>
          <w:rFonts w:eastAsia="Calibri"/>
          <w:lang w:val="en"/>
        </w:rPr>
      </w:pPr>
      <w:r w:rsidRPr="000F0C96">
        <w:rPr>
          <w:rFonts w:eastAsia="Calibri"/>
          <w:noProof/>
          <w:lang w:val="en"/>
        </w:rPr>
        <w:drawing>
          <wp:anchor distT="114300" distB="114300" distL="114300" distR="114300" simplePos="0" relativeHeight="252294144" behindDoc="1" locked="0" layoutInCell="1" hidden="0" allowOverlap="1" wp14:anchorId="49051F66" wp14:editId="3A272C6D">
            <wp:simplePos x="0" y="0"/>
            <wp:positionH relativeFrom="column">
              <wp:posOffset>9525</wp:posOffset>
            </wp:positionH>
            <wp:positionV relativeFrom="paragraph">
              <wp:posOffset>700405</wp:posOffset>
            </wp:positionV>
            <wp:extent cx="2842895" cy="1906270"/>
            <wp:effectExtent l="0" t="0" r="0" b="0"/>
            <wp:wrapTight wrapText="bothSides">
              <wp:wrapPolygon edited="0">
                <wp:start x="0" y="0"/>
                <wp:lineTo x="0" y="21370"/>
                <wp:lineTo x="21421" y="21370"/>
                <wp:lineTo x="21421" y="0"/>
                <wp:lineTo x="0" y="0"/>
              </wp:wrapPolygon>
            </wp:wrapTight>
            <wp:docPr id="1" name="image1.jpg" descr="IMG_3172.JPG"/>
            <wp:cNvGraphicFramePr/>
            <a:graphic xmlns:a="http://schemas.openxmlformats.org/drawingml/2006/main">
              <a:graphicData uri="http://schemas.openxmlformats.org/drawingml/2006/picture">
                <pic:pic xmlns:pic="http://schemas.openxmlformats.org/drawingml/2006/picture">
                  <pic:nvPicPr>
                    <pic:cNvPr id="0" name="image1.jpg" descr="IMG_3172.JPG"/>
                    <pic:cNvPicPr preferRelativeResize="0"/>
                  </pic:nvPicPr>
                  <pic:blipFill>
                    <a:blip r:embed="rId104"/>
                    <a:srcRect/>
                    <a:stretch>
                      <a:fillRect/>
                    </a:stretch>
                  </pic:blipFill>
                  <pic:spPr>
                    <a:xfrm>
                      <a:off x="0" y="0"/>
                      <a:ext cx="2842895" cy="1906270"/>
                    </a:xfrm>
                    <a:prstGeom prst="rect">
                      <a:avLst/>
                    </a:prstGeom>
                    <a:ln/>
                  </pic:spPr>
                </pic:pic>
              </a:graphicData>
            </a:graphic>
          </wp:anchor>
        </w:drawing>
      </w:r>
      <w:r w:rsidRPr="000F0C96">
        <w:rPr>
          <w:rFonts w:eastAsia="Calibri"/>
          <w:lang w:val="en"/>
        </w:rPr>
        <w:t xml:space="preserve">As part of our educational outreach to schools through our </w:t>
      </w:r>
      <w:hyperlink r:id="rId105">
        <w:r w:rsidRPr="000F0C96">
          <w:rPr>
            <w:rStyle w:val="Hyperlink"/>
            <w:rFonts w:eastAsia="Calibri"/>
            <w:b/>
            <w:i/>
            <w:lang w:val="en"/>
          </w:rPr>
          <w:t>Education &amp; Technology Program</w:t>
        </w:r>
      </w:hyperlink>
      <w:r w:rsidRPr="000F0C96">
        <w:rPr>
          <w:rFonts w:eastAsia="Calibri"/>
          <w:lang w:val="en"/>
        </w:rPr>
        <w:t>, each summer the ARRL offers multiple sessions of the Teachers Institute on Wireless Technology, an expenses paid professional development seminar, in locations through the U.S. The Teachers Institute has provided teachers at all grade levels with tools and strategies to introduce basic electronics, the science of radio, space technology and satellite communications, as well as weather science, introduction to microcontrollers and basic robotics in their classrooms. The curriculum is designed for motivated teachers and other school staff who want to learn more about wireless technology and bring that knowledge to their students.</w:t>
      </w:r>
    </w:p>
    <w:p w14:paraId="60CBEC46" w14:textId="77777777" w:rsidR="000F0C96" w:rsidRDefault="000F0C96" w:rsidP="000F0C96">
      <w:pPr>
        <w:rPr>
          <w:rFonts w:eastAsia="Calibri"/>
          <w:b/>
          <w:lang w:val="en"/>
        </w:rPr>
      </w:pPr>
    </w:p>
    <w:p w14:paraId="025E83CA" w14:textId="44252A13" w:rsidR="000F0C96" w:rsidRPr="000F0C96" w:rsidRDefault="000F0C96" w:rsidP="000F0C96">
      <w:pPr>
        <w:rPr>
          <w:rFonts w:eastAsia="Calibri"/>
          <w:b/>
          <w:lang w:val="en"/>
        </w:rPr>
      </w:pPr>
      <w:r w:rsidRPr="000F0C96">
        <w:rPr>
          <w:rFonts w:eastAsia="Calibri"/>
          <w:b/>
          <w:lang w:val="en"/>
        </w:rPr>
        <w:t xml:space="preserve">What Happens </w:t>
      </w:r>
      <w:proofErr w:type="gramStart"/>
      <w:r w:rsidRPr="000F0C96">
        <w:rPr>
          <w:rFonts w:eastAsia="Calibri"/>
          <w:b/>
          <w:lang w:val="en"/>
        </w:rPr>
        <w:t>At</w:t>
      </w:r>
      <w:proofErr w:type="gramEnd"/>
      <w:r w:rsidRPr="000F0C96">
        <w:rPr>
          <w:rFonts w:eastAsia="Calibri"/>
          <w:b/>
          <w:lang w:val="en"/>
        </w:rPr>
        <w:t xml:space="preserve"> Teachers Institute?</w:t>
      </w:r>
    </w:p>
    <w:p w14:paraId="7EF28823" w14:textId="77777777" w:rsidR="000F0C96" w:rsidRPr="000F0C96" w:rsidRDefault="000F0C96" w:rsidP="000F0C96">
      <w:pPr>
        <w:rPr>
          <w:rFonts w:eastAsia="Calibri"/>
          <w:lang w:val="en"/>
        </w:rPr>
      </w:pPr>
      <w:r w:rsidRPr="000F0C96">
        <w:rPr>
          <w:rFonts w:eastAsia="Calibri"/>
          <w:lang w:val="en"/>
        </w:rPr>
        <w:t xml:space="preserve">Here's a video from the most recent Teacher's Institute held at ARRL HQ in </w:t>
      </w:r>
      <w:hyperlink r:id="rId106">
        <w:r w:rsidRPr="000F0C96">
          <w:rPr>
            <w:rStyle w:val="Hyperlink"/>
            <w:rFonts w:eastAsia="Calibri"/>
            <w:b/>
            <w:i/>
            <w:lang w:val="en"/>
          </w:rPr>
          <w:t>Summer 2018</w:t>
        </w:r>
      </w:hyperlink>
      <w:r w:rsidRPr="000F0C96">
        <w:rPr>
          <w:rFonts w:eastAsia="Calibri"/>
          <w:i/>
          <w:lang w:val="en"/>
        </w:rPr>
        <w:t>.</w:t>
      </w:r>
      <w:r w:rsidRPr="000F0C96">
        <w:rPr>
          <w:rFonts w:eastAsia="Calibri"/>
          <w:lang w:val="en"/>
        </w:rPr>
        <w:t xml:space="preserve"> </w:t>
      </w:r>
    </w:p>
    <w:p w14:paraId="365F7937" w14:textId="77777777" w:rsidR="00D9116E" w:rsidRDefault="00D9116E" w:rsidP="000F0C96">
      <w:pPr>
        <w:rPr>
          <w:rFonts w:eastAsia="Calibri"/>
          <w:lang w:val="en"/>
        </w:rPr>
      </w:pPr>
    </w:p>
    <w:p w14:paraId="395DA9EB" w14:textId="55FBC272" w:rsidR="000F0C96" w:rsidRPr="000F0C96" w:rsidRDefault="000F0C96" w:rsidP="000F0C96">
      <w:pPr>
        <w:rPr>
          <w:rFonts w:eastAsia="Calibri"/>
          <w:lang w:val="en"/>
        </w:rPr>
      </w:pPr>
      <w:r w:rsidRPr="000F0C96">
        <w:rPr>
          <w:rFonts w:eastAsia="Calibri"/>
          <w:lang w:val="en"/>
        </w:rPr>
        <w:t xml:space="preserve">And here's a </w:t>
      </w:r>
      <w:hyperlink r:id="rId107">
        <w:r w:rsidRPr="000F0C96">
          <w:rPr>
            <w:rStyle w:val="Hyperlink"/>
            <w:rFonts w:eastAsia="Calibri"/>
            <w:b/>
            <w:i/>
            <w:lang w:val="en"/>
          </w:rPr>
          <w:t>brief look</w:t>
        </w:r>
      </w:hyperlink>
      <w:r w:rsidRPr="000F0C96">
        <w:rPr>
          <w:rFonts w:eastAsia="Calibri"/>
          <w:lang w:val="en"/>
        </w:rPr>
        <w:t xml:space="preserve"> at a previous Teachers Institute at ARRL HQ.</w:t>
      </w:r>
    </w:p>
    <w:p w14:paraId="048848A0" w14:textId="77777777" w:rsidR="00D9116E" w:rsidRDefault="00D9116E" w:rsidP="000F0C96">
      <w:pPr>
        <w:rPr>
          <w:rFonts w:eastAsia="Calibri"/>
          <w:b/>
          <w:lang w:val="en"/>
        </w:rPr>
      </w:pPr>
      <w:bookmarkStart w:id="15" w:name="_wogkqu8ery1" w:colFirst="0" w:colLast="0"/>
      <w:bookmarkEnd w:id="15"/>
    </w:p>
    <w:p w14:paraId="594C68DF" w14:textId="07B9F8BE" w:rsidR="000F0C96" w:rsidRPr="000F0C96" w:rsidRDefault="000F0C96" w:rsidP="000F0C96">
      <w:pPr>
        <w:rPr>
          <w:rFonts w:eastAsia="Calibri"/>
          <w:b/>
          <w:lang w:val="en"/>
        </w:rPr>
      </w:pPr>
      <w:r w:rsidRPr="000F0C96">
        <w:rPr>
          <w:rFonts w:eastAsia="Calibri"/>
          <w:b/>
          <w:lang w:val="en"/>
        </w:rPr>
        <w:t xml:space="preserve">Summer 2019 Teachers Institute Scheduled Sessions </w:t>
      </w:r>
    </w:p>
    <w:p w14:paraId="0892ACCD" w14:textId="77777777" w:rsidR="00FB3CC2" w:rsidRDefault="00FB3CC2" w:rsidP="000F0C96">
      <w:pPr>
        <w:rPr>
          <w:rFonts w:eastAsia="Calibri"/>
          <w:lang w:val="en"/>
        </w:rPr>
      </w:pPr>
    </w:p>
    <w:p w14:paraId="63601E4F" w14:textId="0D5B748B" w:rsidR="000F0C96" w:rsidRPr="000F0C96" w:rsidRDefault="00D9116E" w:rsidP="000F0C96">
      <w:pPr>
        <w:rPr>
          <w:rFonts w:eastAsia="Calibri"/>
          <w:b/>
          <w:u w:val="single"/>
          <w:lang w:val="en"/>
        </w:rPr>
      </w:pPr>
      <w:r>
        <w:rPr>
          <w:rFonts w:eastAsia="Calibri"/>
          <w:lang w:val="en"/>
        </w:rPr>
        <w:t xml:space="preserve">         </w:t>
      </w:r>
      <w:r w:rsidR="000F0C96" w:rsidRPr="000F0C96">
        <w:rPr>
          <w:rFonts w:eastAsia="Calibri"/>
          <w:b/>
          <w:u w:val="single"/>
          <w:lang w:val="en"/>
        </w:rPr>
        <w:t>Session Location</w:t>
      </w:r>
      <w:r w:rsidR="000F0C96" w:rsidRPr="000F0C96">
        <w:rPr>
          <w:rFonts w:eastAsia="Calibri"/>
          <w:b/>
          <w:lang w:val="en"/>
        </w:rPr>
        <w:t xml:space="preserve">                 </w:t>
      </w:r>
      <w:r>
        <w:rPr>
          <w:rFonts w:eastAsia="Calibri"/>
          <w:b/>
          <w:lang w:val="en"/>
        </w:rPr>
        <w:t xml:space="preserve">         </w:t>
      </w:r>
      <w:r w:rsidR="000F0C96" w:rsidRPr="000F0C96">
        <w:rPr>
          <w:rFonts w:eastAsia="Calibri"/>
          <w:b/>
          <w:lang w:val="en"/>
        </w:rPr>
        <w:t xml:space="preserve">   </w:t>
      </w:r>
      <w:r w:rsidR="000F0C96" w:rsidRPr="000F0C96">
        <w:rPr>
          <w:rFonts w:eastAsia="Calibri"/>
          <w:b/>
          <w:u w:val="single"/>
          <w:lang w:val="en"/>
        </w:rPr>
        <w:t xml:space="preserve">Dates </w:t>
      </w:r>
      <w:r w:rsidR="00C74753">
        <w:rPr>
          <w:rFonts w:eastAsia="Calibri"/>
          <w:b/>
          <w:u w:val="single"/>
          <w:lang w:val="en"/>
        </w:rPr>
        <w:t xml:space="preserve">- </w:t>
      </w:r>
      <w:r w:rsidR="000F0C96" w:rsidRPr="000F0C96">
        <w:rPr>
          <w:rFonts w:eastAsia="Calibri"/>
          <w:b/>
          <w:u w:val="single"/>
          <w:lang w:val="en"/>
        </w:rPr>
        <w:t>Instructor</w:t>
      </w:r>
    </w:p>
    <w:p w14:paraId="79779ABB" w14:textId="2E1E45A5" w:rsidR="000F0C96" w:rsidRPr="000F0C96" w:rsidRDefault="000F0C96" w:rsidP="000F0C96">
      <w:pPr>
        <w:rPr>
          <w:rFonts w:eastAsia="Calibri"/>
          <w:b/>
          <w:lang w:val="en"/>
        </w:rPr>
      </w:pPr>
      <w:r w:rsidRPr="000F0C96">
        <w:rPr>
          <w:rFonts w:eastAsia="Calibri"/>
          <w:b/>
          <w:lang w:val="en"/>
        </w:rPr>
        <w:t xml:space="preserve">TI – 2                Newington, CT           </w:t>
      </w:r>
      <w:r w:rsidR="00C74753">
        <w:rPr>
          <w:rFonts w:eastAsia="Calibri"/>
          <w:b/>
          <w:lang w:val="en"/>
        </w:rPr>
        <w:t xml:space="preserve"> </w:t>
      </w:r>
      <w:r w:rsidRPr="000F0C96">
        <w:rPr>
          <w:rFonts w:eastAsia="Calibri"/>
          <w:b/>
          <w:lang w:val="en"/>
        </w:rPr>
        <w:t xml:space="preserve">  July 8</w:t>
      </w:r>
      <w:r w:rsidRPr="000F0C96">
        <w:rPr>
          <w:rFonts w:eastAsia="Calibri"/>
          <w:b/>
          <w:vertAlign w:val="superscript"/>
          <w:lang w:val="en"/>
        </w:rPr>
        <w:t>th</w:t>
      </w:r>
      <w:r w:rsidRPr="000F0C96">
        <w:rPr>
          <w:rFonts w:eastAsia="Calibri"/>
          <w:b/>
          <w:lang w:val="en"/>
        </w:rPr>
        <w:t xml:space="preserve"> – July 12</w:t>
      </w:r>
      <w:r w:rsidRPr="000F0C96">
        <w:rPr>
          <w:rFonts w:eastAsia="Calibri"/>
          <w:b/>
          <w:vertAlign w:val="superscript"/>
          <w:lang w:val="en"/>
        </w:rPr>
        <w:t>th</w:t>
      </w:r>
      <w:r w:rsidRPr="000F0C96">
        <w:rPr>
          <w:rFonts w:eastAsia="Calibri"/>
          <w:b/>
          <w:lang w:val="en"/>
        </w:rPr>
        <w:t xml:space="preserve">       Matt Severin</w:t>
      </w:r>
    </w:p>
    <w:p w14:paraId="7C78C2EC" w14:textId="77777777" w:rsidR="00C74753" w:rsidRDefault="00C74753" w:rsidP="000F0C96">
      <w:pPr>
        <w:rPr>
          <w:rFonts w:eastAsia="Calibri"/>
          <w:b/>
          <w:lang w:val="en"/>
        </w:rPr>
      </w:pPr>
    </w:p>
    <w:p w14:paraId="7C77F68F" w14:textId="71C9131C" w:rsidR="000F0C96" w:rsidRPr="000F0C96" w:rsidRDefault="000F0C96" w:rsidP="000F0C96">
      <w:pPr>
        <w:rPr>
          <w:rFonts w:eastAsia="Calibri"/>
          <w:b/>
          <w:lang w:val="en"/>
        </w:rPr>
      </w:pPr>
      <w:r w:rsidRPr="000F0C96">
        <w:rPr>
          <w:rFonts w:eastAsia="Calibri"/>
          <w:b/>
          <w:lang w:val="en"/>
        </w:rPr>
        <w:t>TI – 1                Dayton, OH                   July 15</w:t>
      </w:r>
      <w:r w:rsidRPr="000F0C96">
        <w:rPr>
          <w:rFonts w:eastAsia="Calibri"/>
          <w:b/>
          <w:vertAlign w:val="superscript"/>
          <w:lang w:val="en"/>
        </w:rPr>
        <w:t>th</w:t>
      </w:r>
      <w:r w:rsidRPr="000F0C96">
        <w:rPr>
          <w:rFonts w:eastAsia="Calibri"/>
          <w:b/>
          <w:lang w:val="en"/>
        </w:rPr>
        <w:t xml:space="preserve"> – July 19</w:t>
      </w:r>
      <w:r w:rsidRPr="000F0C96">
        <w:rPr>
          <w:rFonts w:eastAsia="Calibri"/>
          <w:b/>
          <w:vertAlign w:val="superscript"/>
          <w:lang w:val="en"/>
        </w:rPr>
        <w:t xml:space="preserve">th      </w:t>
      </w:r>
      <w:r w:rsidR="00860B2D">
        <w:rPr>
          <w:rFonts w:eastAsia="Calibri"/>
          <w:b/>
          <w:vertAlign w:val="superscript"/>
          <w:lang w:val="en"/>
        </w:rPr>
        <w:t xml:space="preserve"> </w:t>
      </w:r>
      <w:r w:rsidRPr="000F0C96">
        <w:rPr>
          <w:rFonts w:eastAsia="Calibri"/>
          <w:b/>
          <w:vertAlign w:val="superscript"/>
          <w:lang w:val="en"/>
        </w:rPr>
        <w:t xml:space="preserve"> </w:t>
      </w:r>
      <w:r w:rsidRPr="000F0C96">
        <w:rPr>
          <w:rFonts w:eastAsia="Calibri"/>
          <w:b/>
          <w:lang w:val="en"/>
        </w:rPr>
        <w:t>Larry Kendall</w:t>
      </w:r>
    </w:p>
    <w:p w14:paraId="46A9C5D1" w14:textId="77777777" w:rsidR="00C74753" w:rsidRDefault="00C74753" w:rsidP="000F0C96">
      <w:pPr>
        <w:rPr>
          <w:rFonts w:eastAsia="Calibri"/>
          <w:b/>
          <w:lang w:val="en"/>
        </w:rPr>
      </w:pPr>
    </w:p>
    <w:p w14:paraId="213ACB41" w14:textId="49EEFD93" w:rsidR="000F0C96" w:rsidRPr="000F0C96" w:rsidRDefault="000F0C96" w:rsidP="000F0C96">
      <w:pPr>
        <w:rPr>
          <w:rFonts w:eastAsia="Calibri"/>
          <w:b/>
          <w:lang w:val="en"/>
        </w:rPr>
      </w:pPr>
      <w:r w:rsidRPr="000F0C96">
        <w:rPr>
          <w:rFonts w:eastAsia="Calibri"/>
          <w:b/>
          <w:lang w:val="en"/>
        </w:rPr>
        <w:t xml:space="preserve">TI – 1                Newington, CT            </w:t>
      </w:r>
      <w:r w:rsidR="00860B2D">
        <w:rPr>
          <w:rFonts w:eastAsia="Calibri"/>
          <w:b/>
          <w:lang w:val="en"/>
        </w:rPr>
        <w:t xml:space="preserve"> </w:t>
      </w:r>
      <w:r w:rsidRPr="000F0C96">
        <w:rPr>
          <w:rFonts w:eastAsia="Calibri"/>
          <w:b/>
          <w:lang w:val="en"/>
        </w:rPr>
        <w:t xml:space="preserve"> July 22</w:t>
      </w:r>
      <w:r w:rsidRPr="000F0C96">
        <w:rPr>
          <w:rFonts w:eastAsia="Calibri"/>
          <w:b/>
          <w:vertAlign w:val="superscript"/>
          <w:lang w:val="en"/>
        </w:rPr>
        <w:t>nd</w:t>
      </w:r>
      <w:r w:rsidRPr="000F0C96">
        <w:rPr>
          <w:rFonts w:eastAsia="Calibri"/>
          <w:b/>
          <w:lang w:val="en"/>
        </w:rPr>
        <w:t xml:space="preserve"> – July 26</w:t>
      </w:r>
      <w:r w:rsidRPr="000F0C96">
        <w:rPr>
          <w:rFonts w:eastAsia="Calibri"/>
          <w:b/>
          <w:vertAlign w:val="superscript"/>
          <w:lang w:val="en"/>
        </w:rPr>
        <w:t xml:space="preserve">th      </w:t>
      </w:r>
      <w:r w:rsidRPr="000F0C96">
        <w:rPr>
          <w:rFonts w:eastAsia="Calibri"/>
          <w:b/>
          <w:lang w:val="en"/>
        </w:rPr>
        <w:t>Tommy Gober</w:t>
      </w:r>
    </w:p>
    <w:p w14:paraId="1B7DD14A" w14:textId="77777777" w:rsidR="00D9116E" w:rsidRDefault="00D9116E" w:rsidP="000F0C96">
      <w:pPr>
        <w:rPr>
          <w:rFonts w:eastAsia="Calibri"/>
          <w:b/>
          <w:lang w:val="en"/>
        </w:rPr>
      </w:pPr>
    </w:p>
    <w:p w14:paraId="63C28B3A" w14:textId="77777777" w:rsidR="00D9116E" w:rsidRDefault="000F0C96" w:rsidP="000F0C96">
      <w:pPr>
        <w:rPr>
          <w:rFonts w:eastAsia="Calibri"/>
          <w:lang w:val="en"/>
        </w:rPr>
      </w:pPr>
      <w:r w:rsidRPr="000F0C96">
        <w:rPr>
          <w:rFonts w:eastAsia="Calibri"/>
          <w:b/>
          <w:lang w:val="en"/>
        </w:rPr>
        <w:t>2019 Teachers Institute application will be available January 2019. Deadline to apply is May 1st, 2019.</w:t>
      </w:r>
      <w:r w:rsidRPr="000F0C96">
        <w:rPr>
          <w:rFonts w:eastAsia="Calibri"/>
          <w:lang w:val="en"/>
        </w:rPr>
        <w:t xml:space="preserve"> </w:t>
      </w:r>
    </w:p>
    <w:p w14:paraId="5369016E" w14:textId="77777777" w:rsidR="00D9116E" w:rsidRDefault="00D9116E" w:rsidP="000F0C96">
      <w:pPr>
        <w:rPr>
          <w:rFonts w:eastAsia="Calibri"/>
          <w:lang w:val="en"/>
        </w:rPr>
      </w:pPr>
    </w:p>
    <w:p w14:paraId="3E868BAE" w14:textId="0EFCBD5C" w:rsidR="000F0C96" w:rsidRPr="000F0C96" w:rsidRDefault="000F0C96" w:rsidP="000F0C96">
      <w:pPr>
        <w:rPr>
          <w:rFonts w:eastAsia="Calibri"/>
          <w:lang w:val="en"/>
        </w:rPr>
      </w:pPr>
      <w:r w:rsidRPr="000F0C96">
        <w:rPr>
          <w:rFonts w:eastAsia="Calibri"/>
          <w:lang w:val="en"/>
        </w:rPr>
        <w:t>Early applications are recommended.</w:t>
      </w:r>
      <w:r w:rsidR="00D9116E">
        <w:rPr>
          <w:rFonts w:eastAsia="Calibri"/>
          <w:lang w:val="en"/>
        </w:rPr>
        <w:t xml:space="preserve">  </w:t>
      </w:r>
      <w:hyperlink r:id="rId108">
        <w:r w:rsidRPr="000F0C96">
          <w:rPr>
            <w:rStyle w:val="Hyperlink"/>
            <w:rFonts w:eastAsia="Calibri"/>
            <w:b/>
            <w:i/>
            <w:lang w:val="en"/>
          </w:rPr>
          <w:t>Register with ARRL</w:t>
        </w:r>
      </w:hyperlink>
      <w:r w:rsidRPr="000F0C96">
        <w:rPr>
          <w:rFonts w:eastAsia="Calibri"/>
          <w:lang w:val="en"/>
        </w:rPr>
        <w:t xml:space="preserve"> to receive news about Education &amp; Technology Program activities.</w:t>
      </w:r>
    </w:p>
    <w:p w14:paraId="3F49F015" w14:textId="77777777" w:rsidR="00D9116E" w:rsidRDefault="00D9116E" w:rsidP="000F0C96">
      <w:pPr>
        <w:rPr>
          <w:rFonts w:eastAsia="Calibri"/>
          <w:lang w:val="en"/>
        </w:rPr>
      </w:pPr>
    </w:p>
    <w:p w14:paraId="5D9AE350" w14:textId="36337F66" w:rsidR="000F0C96" w:rsidRPr="000F0C96" w:rsidRDefault="000F0C96" w:rsidP="000F0C96">
      <w:pPr>
        <w:rPr>
          <w:rFonts w:eastAsia="Calibri"/>
          <w:lang w:val="en"/>
        </w:rPr>
      </w:pPr>
      <w:r w:rsidRPr="000F0C96">
        <w:rPr>
          <w:rFonts w:eastAsia="Calibri"/>
          <w:lang w:val="en"/>
        </w:rPr>
        <w:t xml:space="preserve">If you or anyone you know is a teacher that is interested in </w:t>
      </w:r>
      <w:r w:rsidR="00860B2D" w:rsidRPr="000F0C96">
        <w:rPr>
          <w:rFonts w:eastAsia="Calibri"/>
          <w:lang w:val="en"/>
        </w:rPr>
        <w:t>attending,</w:t>
      </w:r>
      <w:r w:rsidRPr="000F0C96">
        <w:rPr>
          <w:rFonts w:eastAsia="Calibri"/>
          <w:lang w:val="en"/>
        </w:rPr>
        <w:t xml:space="preserve"> please contact me for details and/or assistance in applying. </w:t>
      </w:r>
    </w:p>
    <w:p w14:paraId="1CFA35D7" w14:textId="77777777" w:rsidR="00EF200A" w:rsidRDefault="00EF200A" w:rsidP="00EF200A">
      <w:pPr>
        <w:rPr>
          <w:rStyle w:val="Hyperlink"/>
          <w:sz w:val="20"/>
          <w:szCs w:val="20"/>
        </w:rPr>
      </w:pPr>
    </w:p>
    <w:p w14:paraId="166B5E8A" w14:textId="41D3E3BC" w:rsidR="00EF200A" w:rsidRPr="00FD3424" w:rsidRDefault="00D64B2B" w:rsidP="00EF200A">
      <w:pPr>
        <w:rPr>
          <w:rStyle w:val="Hyperlink"/>
          <w:sz w:val="20"/>
          <w:szCs w:val="20"/>
        </w:rPr>
      </w:pPr>
      <w:hyperlink w:anchor="TOP" w:history="1">
        <w:r w:rsidR="00EF200A" w:rsidRPr="00FD3424">
          <w:rPr>
            <w:rStyle w:val="Hyperlink"/>
            <w:sz w:val="20"/>
            <w:szCs w:val="20"/>
          </w:rPr>
          <w:t>TOP^</w:t>
        </w:r>
      </w:hyperlink>
    </w:p>
    <w:p w14:paraId="5820E91B" w14:textId="642C117F" w:rsidR="000F0C96" w:rsidRPr="000F0C96" w:rsidRDefault="000F0C96" w:rsidP="000F0C96">
      <w:pPr>
        <w:rPr>
          <w:rFonts w:eastAsia="Calibri"/>
          <w:lang w:val="en"/>
        </w:rPr>
      </w:pPr>
      <w:r w:rsidRPr="000F0C96">
        <w:rPr>
          <w:rFonts w:eastAsia="Calibri"/>
          <w:lang w:val="en"/>
        </w:rPr>
        <w:lastRenderedPageBreak/>
        <w:t xml:space="preserve">In my previous jobs as a school Technology Coordinator, Technology Director and Technology Integration Specialist I often spoke at a variety of Educator Technology Conferences around the state and occasionally the country. Now that I am </w:t>
      </w:r>
      <w:r w:rsidR="006F5663" w:rsidRPr="000F0C96">
        <w:rPr>
          <w:rFonts w:eastAsia="Calibri"/>
          <w:lang w:val="en"/>
        </w:rPr>
        <w:t>retired,</w:t>
      </w:r>
      <w:r w:rsidRPr="000F0C96">
        <w:rPr>
          <w:rFonts w:eastAsia="Calibri"/>
          <w:lang w:val="en"/>
        </w:rPr>
        <w:t xml:space="preserve"> I still am doing a few conferences each year. This year I already scheduled to present at two conferences where one of my topics will be on Radio Technology in the Classroom. If you know of a teacher that might be attending either of these please have them check the schedule for my session:</w:t>
      </w:r>
    </w:p>
    <w:p w14:paraId="5CB91B44" w14:textId="77777777" w:rsidR="00D9116E" w:rsidRDefault="00D9116E" w:rsidP="000F0C96">
      <w:pPr>
        <w:rPr>
          <w:rFonts w:eastAsia="Calibri"/>
          <w:lang w:val="en"/>
        </w:rPr>
      </w:pPr>
    </w:p>
    <w:p w14:paraId="019B9AB0" w14:textId="7ABDC19A" w:rsidR="000F0C96" w:rsidRPr="000F0C96" w:rsidRDefault="000F0C96" w:rsidP="000F0C96">
      <w:pPr>
        <w:rPr>
          <w:rFonts w:eastAsia="Calibri"/>
          <w:lang w:val="en"/>
        </w:rPr>
      </w:pPr>
      <w:r w:rsidRPr="000F0C96">
        <w:rPr>
          <w:rFonts w:eastAsia="Calibri"/>
          <w:lang w:val="en"/>
        </w:rPr>
        <w:t>Feb 13, 2019- Ohio Education Technology Conference in Columbus -</w:t>
      </w:r>
      <w:r w:rsidRPr="000F0C96">
        <w:rPr>
          <w:rFonts w:eastAsia="Calibri"/>
          <w:i/>
          <w:lang w:val="en"/>
        </w:rPr>
        <w:t xml:space="preserve"> </w:t>
      </w:r>
      <w:hyperlink r:id="rId109">
        <w:r w:rsidRPr="000F0C96">
          <w:rPr>
            <w:rStyle w:val="Hyperlink"/>
            <w:rFonts w:eastAsia="Calibri"/>
            <w:i/>
            <w:lang w:val="en"/>
          </w:rPr>
          <w:t>https://oetc.ohio.gov</w:t>
        </w:r>
      </w:hyperlink>
    </w:p>
    <w:p w14:paraId="4989F84D" w14:textId="198D9C1D" w:rsidR="000F0C96" w:rsidRPr="000F0C96" w:rsidRDefault="000F0C96" w:rsidP="000F0C96">
      <w:pPr>
        <w:rPr>
          <w:rFonts w:eastAsia="Calibri"/>
          <w:lang w:val="en"/>
        </w:rPr>
      </w:pPr>
      <w:r w:rsidRPr="000F0C96">
        <w:rPr>
          <w:rFonts w:eastAsia="Calibri"/>
          <w:lang w:val="en"/>
        </w:rPr>
        <w:t xml:space="preserve">March 6, 2019- </w:t>
      </w:r>
      <w:proofErr w:type="spellStart"/>
      <w:r w:rsidRPr="000F0C96">
        <w:rPr>
          <w:rFonts w:eastAsia="Calibri"/>
          <w:lang w:val="en"/>
        </w:rPr>
        <w:t>NEOTech</w:t>
      </w:r>
      <w:proofErr w:type="spellEnd"/>
      <w:r w:rsidRPr="000F0C96">
        <w:rPr>
          <w:rFonts w:eastAsia="Calibri"/>
          <w:lang w:val="en"/>
        </w:rPr>
        <w:t xml:space="preserve"> Conference in Cleveland - </w:t>
      </w:r>
      <w:hyperlink r:id="rId110">
        <w:r w:rsidRPr="000F0C96">
          <w:rPr>
            <w:rStyle w:val="Hyperlink"/>
            <w:rFonts w:eastAsia="Calibri"/>
            <w:i/>
            <w:lang w:val="en"/>
          </w:rPr>
          <w:t>https://neotechconference.org</w:t>
        </w:r>
      </w:hyperlink>
    </w:p>
    <w:p w14:paraId="7D914981" w14:textId="77777777" w:rsidR="00D9116E" w:rsidRDefault="00D9116E" w:rsidP="000F0C96">
      <w:pPr>
        <w:rPr>
          <w:rFonts w:eastAsia="Calibri"/>
          <w:lang w:val="en"/>
        </w:rPr>
      </w:pPr>
    </w:p>
    <w:p w14:paraId="3325B7B3" w14:textId="7881E1B2" w:rsidR="000F0C96" w:rsidRPr="000F0C96" w:rsidRDefault="000F0C96" w:rsidP="000F0C96">
      <w:pPr>
        <w:rPr>
          <w:rFonts w:eastAsia="Calibri"/>
          <w:i/>
          <w:lang w:val="en"/>
        </w:rPr>
      </w:pPr>
      <w:r w:rsidRPr="000F0C96">
        <w:rPr>
          <w:rFonts w:eastAsia="Calibri"/>
          <w:lang w:val="en"/>
        </w:rPr>
        <w:t xml:space="preserve">If you are just interested in viewing my presentation “handout”- </w:t>
      </w:r>
      <w:hyperlink r:id="rId111">
        <w:r w:rsidRPr="000F0C96">
          <w:rPr>
            <w:rStyle w:val="Hyperlink"/>
            <w:rFonts w:eastAsia="Calibri"/>
            <w:i/>
            <w:lang w:val="en"/>
          </w:rPr>
          <w:t>tiny.cc/arined</w:t>
        </w:r>
      </w:hyperlink>
      <w:r w:rsidR="00EF200A">
        <w:rPr>
          <w:rStyle w:val="Hyperlink"/>
          <w:rFonts w:eastAsia="Calibri"/>
          <w:i/>
          <w:lang w:val="en"/>
        </w:rPr>
        <w:t xml:space="preserve">   </w:t>
      </w:r>
      <w:r w:rsidRPr="000F0C96">
        <w:rPr>
          <w:rFonts w:eastAsia="Calibri"/>
          <w:lang w:val="en"/>
        </w:rPr>
        <w:t xml:space="preserve">Just a reminder, I keep an archive of my education oriented articles from the Ohio Section Journal and other sources at </w:t>
      </w:r>
      <w:hyperlink r:id="rId112">
        <w:r w:rsidRPr="000F0C96">
          <w:rPr>
            <w:rStyle w:val="Hyperlink"/>
            <w:rFonts w:eastAsia="Calibri"/>
            <w:i/>
            <w:lang w:val="en"/>
          </w:rPr>
          <w:t>http://tiny.cc/ar-ed-out</w:t>
        </w:r>
      </w:hyperlink>
      <w:r w:rsidRPr="000F0C96">
        <w:rPr>
          <w:rFonts w:eastAsia="Calibri"/>
          <w:lang w:val="en"/>
        </w:rPr>
        <w:t>, please feel free to share this with anyone that might be interested.</w:t>
      </w:r>
    </w:p>
    <w:p w14:paraId="731F0B87" w14:textId="77777777" w:rsidR="006D4185" w:rsidRDefault="006D4185" w:rsidP="00D37D5A">
      <w:pPr>
        <w:rPr>
          <w:rFonts w:eastAsia="Calibri"/>
        </w:rPr>
      </w:pPr>
    </w:p>
    <w:p w14:paraId="57BCAF75" w14:textId="17D2ECFF" w:rsidR="00A805AA" w:rsidRDefault="00D37D5A" w:rsidP="00D37D5A">
      <w:pPr>
        <w:rPr>
          <w:rFonts w:eastAsia="Calibri"/>
          <w:b/>
        </w:rPr>
      </w:pPr>
      <w:proofErr w:type="gramStart"/>
      <w:r w:rsidRPr="00B43ECD">
        <w:rPr>
          <w:rFonts w:eastAsia="Calibri"/>
          <w:b/>
        </w:rPr>
        <w:t xml:space="preserve">73,  </w:t>
      </w:r>
      <w:r w:rsidRPr="00EC7856">
        <w:rPr>
          <w:rFonts w:eastAsia="Calibri"/>
          <w:b/>
        </w:rPr>
        <w:t>Anthony</w:t>
      </w:r>
      <w:proofErr w:type="gramEnd"/>
      <w:r w:rsidRPr="00EC7856">
        <w:rPr>
          <w:rFonts w:eastAsia="Calibri"/>
          <w:b/>
        </w:rPr>
        <w:t xml:space="preserve"> K8ZT</w:t>
      </w:r>
    </w:p>
    <w:p w14:paraId="2708CD8A" w14:textId="0245D4B1" w:rsidR="004767AA" w:rsidRDefault="004767AA" w:rsidP="00BA115B">
      <w:pPr>
        <w:rPr>
          <w:rFonts w:eastAsia="Calibri"/>
          <w:b/>
        </w:rPr>
      </w:pPr>
    </w:p>
    <w:p w14:paraId="63F80EF4" w14:textId="77777777" w:rsidR="00A323C8" w:rsidRPr="00603DDB" w:rsidRDefault="00D64B2B" w:rsidP="00A323C8">
      <w:pPr>
        <w:rPr>
          <w:rFonts w:eastAsia="Calibri"/>
        </w:rPr>
      </w:pPr>
      <w:r>
        <w:rPr>
          <w:rFonts w:eastAsia="Calibri"/>
          <w:b/>
        </w:rPr>
        <w:pict w14:anchorId="0FAFBD26">
          <v:rect id="_x0000_i1035" style="width:0;height:1.5pt" o:hralign="center" o:hrstd="t" o:hr="t" fillcolor="#a0a0a0" stroked="f"/>
        </w:pict>
      </w:r>
    </w:p>
    <w:p w14:paraId="3E6290AA" w14:textId="77777777" w:rsidR="00A323C8" w:rsidRPr="00EF316F" w:rsidRDefault="00A323C8" w:rsidP="00A323C8">
      <w:pPr>
        <w:rPr>
          <w:rFonts w:eastAsia="Calibri"/>
          <w:b/>
          <w:i/>
          <w:sz w:val="28"/>
          <w:szCs w:val="28"/>
        </w:rPr>
      </w:pPr>
      <w:bookmarkStart w:id="16" w:name="ooc"/>
      <w:bookmarkStart w:id="17" w:name="_Hlk503211291"/>
      <w:bookmarkEnd w:id="16"/>
      <w:r w:rsidRPr="00EF316F">
        <w:rPr>
          <w:rFonts w:eastAsia="Calibri"/>
          <w:i/>
          <w:noProof/>
          <w:sz w:val="28"/>
          <w:szCs w:val="28"/>
        </w:rPr>
        <w:drawing>
          <wp:anchor distT="0" distB="0" distL="114300" distR="114300" simplePos="0" relativeHeight="252271616" behindDoc="1" locked="0" layoutInCell="1" allowOverlap="1" wp14:anchorId="6AFD6F31" wp14:editId="179F8F48">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16F">
        <w:rPr>
          <w:rFonts w:eastAsia="Calibri"/>
          <w:b/>
          <w:i/>
          <w:sz w:val="28"/>
          <w:szCs w:val="28"/>
        </w:rPr>
        <w:t>From the Official Observer Coordinator</w:t>
      </w:r>
    </w:p>
    <w:bookmarkEnd w:id="17"/>
    <w:p w14:paraId="6654A46B" w14:textId="77777777" w:rsidR="00A323C8" w:rsidRPr="00EF316F" w:rsidRDefault="00A323C8" w:rsidP="00A323C8">
      <w:pPr>
        <w:rPr>
          <w:rFonts w:eastAsia="Calibri"/>
          <w:b/>
          <w:i/>
        </w:rPr>
      </w:pPr>
      <w:r w:rsidRPr="00EF316F">
        <w:rPr>
          <w:rFonts w:eastAsia="Calibri"/>
          <w:b/>
          <w:i/>
        </w:rPr>
        <w:t>John Perone, W8RXX - OOC</w:t>
      </w:r>
    </w:p>
    <w:p w14:paraId="583494D5" w14:textId="77777777" w:rsidR="00A323C8" w:rsidRPr="00603DDB" w:rsidRDefault="00D64B2B" w:rsidP="00A323C8">
      <w:pPr>
        <w:rPr>
          <w:rFonts w:eastAsia="Calibri"/>
        </w:rPr>
      </w:pPr>
      <w:hyperlink r:id="rId115" w:history="1">
        <w:r w:rsidR="00A323C8" w:rsidRPr="00603DDB">
          <w:rPr>
            <w:rFonts w:eastAsia="Calibri"/>
            <w:color w:val="0000FF"/>
            <w:u w:val="single"/>
          </w:rPr>
          <w:t>w8rxx@arrl.net</w:t>
        </w:r>
      </w:hyperlink>
      <w:r w:rsidR="00A323C8" w:rsidRPr="00603DDB">
        <w:rPr>
          <w:rFonts w:eastAsia="Calibri"/>
        </w:rPr>
        <w:t xml:space="preserve">  </w:t>
      </w:r>
    </w:p>
    <w:p w14:paraId="743E81CC" w14:textId="77777777" w:rsidR="00A323C8" w:rsidRDefault="00A323C8" w:rsidP="00A323C8"/>
    <w:p w14:paraId="3000A856" w14:textId="1BE87EE7" w:rsidR="00081997" w:rsidRPr="00081997" w:rsidRDefault="00C56ACA" w:rsidP="00081997">
      <w:r>
        <w:t xml:space="preserve">I’m happy to report that there were </w:t>
      </w:r>
      <w:r w:rsidR="00081997" w:rsidRPr="00081997">
        <w:t>no cards sent</w:t>
      </w:r>
      <w:r>
        <w:t xml:space="preserve"> out and we had 790</w:t>
      </w:r>
      <w:r w:rsidR="00EA7C46">
        <w:t xml:space="preserve"> total</w:t>
      </w:r>
      <w:r>
        <w:t xml:space="preserve"> hours of observations from the OO’s</w:t>
      </w:r>
      <w:r w:rsidR="00EA7C46">
        <w:t xml:space="preserve"> in January</w:t>
      </w:r>
      <w:r w:rsidR="00081997" w:rsidRPr="00081997">
        <w:t xml:space="preserve">. </w:t>
      </w:r>
    </w:p>
    <w:p w14:paraId="2446AF34" w14:textId="77777777" w:rsidR="00081997" w:rsidRPr="00081997" w:rsidRDefault="00081997" w:rsidP="00081997">
      <w:r w:rsidRPr="00081997">
        <w:t> </w:t>
      </w:r>
    </w:p>
    <w:p w14:paraId="11AAFDC8" w14:textId="77777777" w:rsidR="00A323C8" w:rsidRDefault="00A323C8" w:rsidP="00A323C8">
      <w:r w:rsidRPr="00033DA4">
        <w:t>Does everyone have a copy of the latest FCC rules and regulations?</w:t>
      </w:r>
      <w:r>
        <w:t xml:space="preserve"> </w:t>
      </w:r>
      <w:r w:rsidRPr="00033DA4">
        <w:t xml:space="preserve">The Fourth Edition effective November 1, 2017 is available from the ARRL. </w:t>
      </w:r>
      <w:r>
        <w:t>(</w:t>
      </w:r>
      <w:r w:rsidRPr="00033DA4">
        <w:t>Item # 1173)</w:t>
      </w:r>
      <w:r>
        <w:t xml:space="preserve"> or you can simply download it from the government’s website:  </w:t>
      </w:r>
      <w:hyperlink r:id="rId116" w:anchor="47:5.0.1.1.6.1.157.1" w:history="1">
        <w:r w:rsidRPr="009F4FDA">
          <w:rPr>
            <w:rStyle w:val="Hyperlink"/>
          </w:rPr>
          <w:t>&gt;&gt; Here &lt;&lt;</w:t>
        </w:r>
      </w:hyperlink>
    </w:p>
    <w:p w14:paraId="67D68E50" w14:textId="77777777" w:rsidR="00A323C8" w:rsidRDefault="00A323C8" w:rsidP="00A323C8"/>
    <w:p w14:paraId="2D1E76CB" w14:textId="0B73A48D" w:rsidR="00A323C8" w:rsidRDefault="00A323C8" w:rsidP="00A323C8">
      <w:pPr>
        <w:rPr>
          <w:b/>
        </w:rPr>
      </w:pPr>
      <w:r w:rsidRPr="008D2AD3">
        <w:rPr>
          <w:b/>
        </w:rPr>
        <w:t xml:space="preserve">73, </w:t>
      </w:r>
      <w:proofErr w:type="gramStart"/>
      <w:r w:rsidRPr="008D2AD3">
        <w:rPr>
          <w:b/>
        </w:rPr>
        <w:t>John</w:t>
      </w:r>
      <w:r w:rsidR="00D43F42">
        <w:rPr>
          <w:b/>
        </w:rPr>
        <w:t xml:space="preserve"> </w:t>
      </w:r>
      <w:r w:rsidRPr="008D2AD3">
        <w:rPr>
          <w:b/>
        </w:rPr>
        <w:t xml:space="preserve"> W</w:t>
      </w:r>
      <w:proofErr w:type="gramEnd"/>
      <w:r w:rsidRPr="008D2AD3">
        <w:rPr>
          <w:b/>
        </w:rPr>
        <w:t>8RXX</w:t>
      </w:r>
    </w:p>
    <w:p w14:paraId="50C1D7BF" w14:textId="77777777" w:rsidR="00EF200A" w:rsidRDefault="00EF200A" w:rsidP="00444F33">
      <w:pPr>
        <w:rPr>
          <w:rFonts w:eastAsia="Calibri"/>
          <w:b/>
        </w:rPr>
      </w:pPr>
    </w:p>
    <w:p w14:paraId="6E16F5BE" w14:textId="08D79027" w:rsidR="00444F33" w:rsidRDefault="00D64B2B" w:rsidP="00444F33">
      <w:pPr>
        <w:rPr>
          <w:rFonts w:eastAsia="Calibri"/>
          <w:b/>
          <w:i/>
          <w:sz w:val="28"/>
          <w:szCs w:val="28"/>
        </w:rPr>
      </w:pPr>
      <w:r>
        <w:rPr>
          <w:rFonts w:eastAsia="Calibri"/>
          <w:b/>
        </w:rPr>
        <w:pict w14:anchorId="38790F8A">
          <v:rect id="_x0000_i1036" style="width:0;height:1.5pt" o:hralign="center" o:hrstd="t" o:hr="t" fillcolor="#a0a0a0" stroked="f"/>
        </w:pict>
      </w:r>
    </w:p>
    <w:p w14:paraId="1EB63C06" w14:textId="36EAF071" w:rsidR="00444F33" w:rsidRPr="00A965AF" w:rsidRDefault="00444F33" w:rsidP="00444F33">
      <w:pPr>
        <w:rPr>
          <w:rFonts w:eastAsia="Calibri"/>
          <w:b/>
          <w:i/>
          <w:sz w:val="28"/>
          <w:szCs w:val="28"/>
        </w:rPr>
      </w:pPr>
      <w:bookmarkStart w:id="18" w:name="sgl"/>
      <w:bookmarkEnd w:id="18"/>
      <w:r>
        <w:rPr>
          <w:rFonts w:eastAsia="Calibri"/>
          <w:b/>
          <w:i/>
          <w:noProof/>
          <w:sz w:val="28"/>
          <w:szCs w:val="28"/>
        </w:rPr>
        <w:drawing>
          <wp:anchor distT="0" distB="0" distL="114300" distR="114300" simplePos="0" relativeHeight="252356608" behindDoc="1" locked="0" layoutInCell="1" allowOverlap="1" wp14:anchorId="6C3F089A" wp14:editId="4939FCD2">
            <wp:simplePos x="0" y="0"/>
            <wp:positionH relativeFrom="margin">
              <wp:posOffset>4667885</wp:posOffset>
            </wp:positionH>
            <wp:positionV relativeFrom="paragraph">
              <wp:posOffset>0</wp:posOffset>
            </wp:positionV>
            <wp:extent cx="2181860" cy="2461260"/>
            <wp:effectExtent l="0" t="0" r="8890" b="0"/>
            <wp:wrapTight wrapText="bothSides">
              <wp:wrapPolygon edited="0">
                <wp:start x="0" y="0"/>
                <wp:lineTo x="0" y="21399"/>
                <wp:lineTo x="21499" y="21399"/>
                <wp:lineTo x="2149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2thu.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81860" cy="2461260"/>
                    </a:xfrm>
                    <a:prstGeom prst="rect">
                      <a:avLst/>
                    </a:prstGeom>
                  </pic:spPr>
                </pic:pic>
              </a:graphicData>
            </a:graphic>
            <wp14:sizeRelH relativeFrom="page">
              <wp14:pctWidth>0</wp14:pctWidth>
            </wp14:sizeRelH>
            <wp14:sizeRelV relativeFrom="page">
              <wp14:pctHeight>0</wp14:pctHeight>
            </wp14:sizeRelV>
          </wp:anchor>
        </w:drawing>
      </w:r>
      <w:r w:rsidRPr="00A965AF">
        <w:rPr>
          <w:rFonts w:eastAsia="Calibri"/>
          <w:b/>
          <w:i/>
          <w:sz w:val="28"/>
          <w:szCs w:val="28"/>
        </w:rPr>
        <w:t>From the State Government Liaison</w:t>
      </w:r>
    </w:p>
    <w:p w14:paraId="50297F21" w14:textId="77777777" w:rsidR="00444F33" w:rsidRPr="006B217D" w:rsidRDefault="00444F33" w:rsidP="00444F33">
      <w:pPr>
        <w:rPr>
          <w:rFonts w:eastAsia="Calibri"/>
          <w:b/>
        </w:rPr>
      </w:pPr>
      <w:r w:rsidRPr="006B217D">
        <w:rPr>
          <w:rFonts w:eastAsia="Calibri"/>
          <w:b/>
        </w:rPr>
        <w:t>Bob Winston W2THU – SGL</w:t>
      </w:r>
    </w:p>
    <w:p w14:paraId="62FF03BB" w14:textId="77777777" w:rsidR="00444F33" w:rsidRPr="00A965AF" w:rsidRDefault="00D64B2B" w:rsidP="00444F33">
      <w:pPr>
        <w:rPr>
          <w:rFonts w:eastAsia="Calibri"/>
        </w:rPr>
      </w:pPr>
      <w:hyperlink r:id="rId118" w:history="1">
        <w:r w:rsidR="00444F33" w:rsidRPr="00AA1EEF">
          <w:rPr>
            <w:rStyle w:val="Hyperlink"/>
            <w:rFonts w:eastAsia="Calibri"/>
          </w:rPr>
          <w:t>w2thu@arrl.net</w:t>
        </w:r>
      </w:hyperlink>
      <w:r w:rsidR="00444F33">
        <w:rPr>
          <w:rFonts w:eastAsia="Calibri"/>
        </w:rPr>
        <w:t xml:space="preserve"> </w:t>
      </w:r>
    </w:p>
    <w:p w14:paraId="231F74A5" w14:textId="08CA9637" w:rsidR="00444F33" w:rsidRDefault="00444F33" w:rsidP="00A323C8">
      <w:pPr>
        <w:rPr>
          <w:rFonts w:eastAsia="Calibri"/>
          <w:b/>
        </w:rPr>
      </w:pPr>
    </w:p>
    <w:p w14:paraId="451DDDB6" w14:textId="77777777" w:rsidR="003264B3" w:rsidRPr="003264B3" w:rsidRDefault="003264B3" w:rsidP="003264B3">
      <w:pPr>
        <w:rPr>
          <w:rFonts w:eastAsia="Calibri"/>
        </w:rPr>
      </w:pPr>
      <w:r w:rsidRPr="003264B3">
        <w:rPr>
          <w:rFonts w:eastAsia="Calibri"/>
        </w:rPr>
        <w:t xml:space="preserve">In my previous column I had discussed a proposed law designated Ohio HB 95, which provides for enhanced penalties for distracted drivers. This bill is now law, having been passed by both the Ohio House and Senate and signed by Governor Kasich on 29 October 2018. It is known as the “Enhance penalty for moving violations while distracted.” Note that this law does not create new violations, but merely increases the fine that you pay if you violate an existing motor vehicle law. For example, if you cross over the center line while distracted, you may have to pay up to $100.00 in addition to the regular penalty and court costs, if applicable. To avoid the enhanced penalty, you </w:t>
      </w:r>
      <w:proofErr w:type="gramStart"/>
      <w:r w:rsidRPr="003264B3">
        <w:rPr>
          <w:rFonts w:eastAsia="Calibri"/>
        </w:rPr>
        <w:t>are allowed to</w:t>
      </w:r>
      <w:proofErr w:type="gramEnd"/>
      <w:r w:rsidRPr="003264B3">
        <w:rPr>
          <w:rFonts w:eastAsia="Calibri"/>
        </w:rPr>
        <w:t xml:space="preserve"> take a distracted driving course.</w:t>
      </w:r>
    </w:p>
    <w:p w14:paraId="58746AAB" w14:textId="77777777" w:rsidR="003264B3" w:rsidRDefault="003264B3" w:rsidP="003264B3">
      <w:pPr>
        <w:rPr>
          <w:rStyle w:val="Hyperlink"/>
          <w:sz w:val="20"/>
          <w:szCs w:val="20"/>
        </w:rPr>
      </w:pPr>
    </w:p>
    <w:p w14:paraId="2B8B49DE" w14:textId="77777777" w:rsidR="003264B3" w:rsidRDefault="003264B3" w:rsidP="003264B3">
      <w:pPr>
        <w:rPr>
          <w:rStyle w:val="Hyperlink"/>
          <w:sz w:val="20"/>
          <w:szCs w:val="20"/>
        </w:rPr>
      </w:pPr>
    </w:p>
    <w:p w14:paraId="1295D397" w14:textId="052D07A7" w:rsidR="003264B3" w:rsidRPr="00FD3424" w:rsidRDefault="00D64B2B" w:rsidP="003264B3">
      <w:pPr>
        <w:rPr>
          <w:rStyle w:val="Hyperlink"/>
          <w:sz w:val="20"/>
          <w:szCs w:val="20"/>
        </w:rPr>
      </w:pPr>
      <w:hyperlink w:anchor="TOP" w:history="1">
        <w:r w:rsidR="003264B3" w:rsidRPr="00FD3424">
          <w:rPr>
            <w:rStyle w:val="Hyperlink"/>
            <w:sz w:val="20"/>
            <w:szCs w:val="20"/>
          </w:rPr>
          <w:t>TOP^</w:t>
        </w:r>
      </w:hyperlink>
    </w:p>
    <w:p w14:paraId="25CF5EB1" w14:textId="4DB85911" w:rsidR="003264B3" w:rsidRPr="003264B3" w:rsidRDefault="003264B3" w:rsidP="003264B3">
      <w:pPr>
        <w:rPr>
          <w:rFonts w:eastAsia="Calibri"/>
        </w:rPr>
      </w:pPr>
      <w:r w:rsidRPr="003264B3">
        <w:rPr>
          <w:rFonts w:eastAsia="Calibri"/>
        </w:rPr>
        <w:lastRenderedPageBreak/>
        <w:t xml:space="preserve">Of concern to Ohio hams is whether talking on your ham radio is considered a distraction. My take is that almost anything you do while driving, other than keeping your eyes on the road and your hands on the wheel, could be a distraction if it leads to a driving error. For example, if you momentarily take your eyes off the road to glance at your AM/FM radio, turn on your radar/laser detector, adjust the air conditioning, or lean over to take something out of your glove box, then you could be “distracted.” If a peace officer stops you for going through a red light and subjectively determines that your distractive behavior caused you to do so, then you would be subject to the enhanced penalty. I still believe that the aim of this legislation is to deter texting which has resulted in many injuries and deaths over the years and that a mere $100 fine is not going to stop this behavior. The distracted driving course is a good idea and will probably be a better deterrent than the fine. </w:t>
      </w:r>
    </w:p>
    <w:p w14:paraId="1F708265" w14:textId="77777777" w:rsidR="003264B3" w:rsidRPr="003264B3" w:rsidRDefault="003264B3" w:rsidP="003264B3">
      <w:pPr>
        <w:rPr>
          <w:rFonts w:eastAsia="Calibri"/>
        </w:rPr>
      </w:pPr>
      <w:r w:rsidRPr="003264B3">
        <w:rPr>
          <w:rFonts w:eastAsia="Calibri"/>
        </w:rPr>
        <w:t>I suggest that you mount the control head of your mobile amateur radio as high as possible so that it is in your line of sight while you are driving and that you do not look down, even momentarily, while operating your rig. Otherwise, you may find yourself distracted.</w:t>
      </w:r>
    </w:p>
    <w:p w14:paraId="32822F6D" w14:textId="77777777" w:rsidR="003264B3" w:rsidRDefault="003264B3" w:rsidP="003264B3">
      <w:pPr>
        <w:rPr>
          <w:rFonts w:eastAsia="Calibri"/>
        </w:rPr>
      </w:pPr>
    </w:p>
    <w:p w14:paraId="3A472B38" w14:textId="406D0C6B" w:rsidR="003264B3" w:rsidRPr="003264B3" w:rsidRDefault="003264B3" w:rsidP="003264B3">
      <w:pPr>
        <w:rPr>
          <w:rFonts w:eastAsia="Calibri"/>
        </w:rPr>
      </w:pPr>
      <w:r w:rsidRPr="003264B3">
        <w:rPr>
          <w:rFonts w:eastAsia="Calibri"/>
        </w:rPr>
        <w:t>If you know of any hams that have been ticketed under the new distracted driving rules, please let me know. Or, if you are a peace officer, and would like to add to this discussion, I would be happy to hear from you. [w2thu (at) arrl.net]</w:t>
      </w:r>
    </w:p>
    <w:p w14:paraId="1E11C614" w14:textId="77777777" w:rsidR="003264B3" w:rsidRDefault="003264B3" w:rsidP="003264B3">
      <w:pPr>
        <w:rPr>
          <w:rFonts w:eastAsia="Calibri"/>
        </w:rPr>
      </w:pPr>
    </w:p>
    <w:p w14:paraId="5751C49B" w14:textId="2AE8BBCB" w:rsidR="003264B3" w:rsidRPr="003264B3" w:rsidRDefault="003264B3" w:rsidP="003264B3">
      <w:pPr>
        <w:rPr>
          <w:rFonts w:eastAsia="Calibri"/>
        </w:rPr>
      </w:pPr>
      <w:r w:rsidRPr="003264B3">
        <w:rPr>
          <w:rFonts w:eastAsia="Calibri"/>
        </w:rPr>
        <w:t xml:space="preserve">The other law we were following is the proposed Ohio Community Rights Amendment to our state constitution. This amendment would allow local communities to pass home rule laws in derogation of state law. For example, Ohio allows fracking, but some communities don’t want it. Without the amendment, any local legislation enacted to outlaw fracking would most likely be unenforceable in the courts. This amendment had been certified for signature gathering but there is still no news that the required number of signatures have been obtained to place it on the election ballot. </w:t>
      </w:r>
    </w:p>
    <w:p w14:paraId="6A345A95" w14:textId="77777777" w:rsidR="003264B3" w:rsidRDefault="003264B3" w:rsidP="003264B3">
      <w:pPr>
        <w:rPr>
          <w:rFonts w:eastAsia="Calibri"/>
        </w:rPr>
      </w:pPr>
    </w:p>
    <w:p w14:paraId="76F05029" w14:textId="3D791C02" w:rsidR="003264B3" w:rsidRPr="003264B3" w:rsidRDefault="003264B3" w:rsidP="003264B3">
      <w:pPr>
        <w:rPr>
          <w:rFonts w:eastAsia="Calibri"/>
        </w:rPr>
      </w:pPr>
      <w:r w:rsidRPr="003264B3">
        <w:rPr>
          <w:rFonts w:eastAsia="Calibri"/>
        </w:rPr>
        <w:t>We were concerned that if passed, a local community could circumvent Ohio PRB-1 which affords strong statewide protections for amateurs wishing to erect antennas and antenna support structures.</w:t>
      </w:r>
    </w:p>
    <w:p w14:paraId="607BB005" w14:textId="77777777" w:rsidR="003264B3" w:rsidRDefault="003264B3" w:rsidP="003264B3">
      <w:pPr>
        <w:rPr>
          <w:rFonts w:eastAsia="Calibri"/>
        </w:rPr>
      </w:pPr>
    </w:p>
    <w:p w14:paraId="7C403DA3" w14:textId="7583E882" w:rsidR="003264B3" w:rsidRPr="003264B3" w:rsidRDefault="003264B3" w:rsidP="003264B3">
      <w:pPr>
        <w:rPr>
          <w:rFonts w:eastAsia="Calibri"/>
        </w:rPr>
      </w:pPr>
      <w:r w:rsidRPr="003264B3">
        <w:rPr>
          <w:rFonts w:eastAsia="Calibri"/>
        </w:rPr>
        <w:t>While I can easily monitor proposed legislation in Columbus via the internet, I always need your help regarding local legislation or other government action that may impinge on our great hobby. Please continue to advise me of any township, village, city or county activity that concerns ham radio.</w:t>
      </w:r>
    </w:p>
    <w:p w14:paraId="11AAD609" w14:textId="77777777" w:rsidR="00C419AE" w:rsidRDefault="00C419AE" w:rsidP="003264B3">
      <w:pPr>
        <w:rPr>
          <w:rFonts w:eastAsia="Calibri"/>
        </w:rPr>
      </w:pPr>
    </w:p>
    <w:p w14:paraId="5A1E128F" w14:textId="52E0B5CA" w:rsidR="003264B3" w:rsidRDefault="003264B3" w:rsidP="003264B3">
      <w:pPr>
        <w:rPr>
          <w:rFonts w:eastAsia="Calibri"/>
        </w:rPr>
      </w:pPr>
      <w:r w:rsidRPr="003264B3">
        <w:rPr>
          <w:rFonts w:eastAsia="Calibri"/>
        </w:rPr>
        <w:t xml:space="preserve">We also have 6 Local Government Liaisons (LGL) in Ohio. They are James Ashman, W8ASH in New Bremen (Auglaize County), H. Richard Burdick, K8WWA in Blue Ash, Richard Carey, KB8OTZ in Marion, David </w:t>
      </w:r>
      <w:proofErr w:type="spellStart"/>
      <w:r w:rsidRPr="003264B3">
        <w:rPr>
          <w:rFonts w:eastAsia="Calibri"/>
        </w:rPr>
        <w:t>Dextradeur</w:t>
      </w:r>
      <w:proofErr w:type="spellEnd"/>
      <w:r w:rsidRPr="003264B3">
        <w:rPr>
          <w:rFonts w:eastAsia="Calibri"/>
        </w:rPr>
        <w:t xml:space="preserve">, W1GBA in Kettering, Steve Katz, N8WL in Granville and Gene McCoy, N8KOJ in Cincinnati. All </w:t>
      </w:r>
    </w:p>
    <w:p w14:paraId="47898316" w14:textId="7682C698" w:rsidR="003264B3" w:rsidRPr="003264B3" w:rsidRDefault="003264B3" w:rsidP="003264B3">
      <w:pPr>
        <w:rPr>
          <w:rFonts w:eastAsia="Calibri"/>
        </w:rPr>
      </w:pPr>
      <w:r w:rsidRPr="003264B3">
        <w:rPr>
          <w:rFonts w:eastAsia="Calibri"/>
        </w:rPr>
        <w:t xml:space="preserve">are good on </w:t>
      </w:r>
      <w:hyperlink r:id="rId119" w:history="1">
        <w:r w:rsidRPr="00C419AE">
          <w:rPr>
            <w:rStyle w:val="Hyperlink"/>
            <w:rFonts w:eastAsia="Calibri"/>
          </w:rPr>
          <w:t>qrz.com</w:t>
        </w:r>
      </w:hyperlink>
      <w:r w:rsidRPr="003264B3">
        <w:rPr>
          <w:rFonts w:eastAsia="Calibri"/>
        </w:rPr>
        <w:t xml:space="preserve"> with contact information.</w:t>
      </w:r>
    </w:p>
    <w:p w14:paraId="50DA160F" w14:textId="77777777" w:rsidR="003264B3" w:rsidRDefault="003264B3" w:rsidP="003264B3">
      <w:pPr>
        <w:rPr>
          <w:rFonts w:eastAsia="Calibri"/>
        </w:rPr>
      </w:pPr>
    </w:p>
    <w:p w14:paraId="0176B9FD" w14:textId="16C2F913" w:rsidR="003264B3" w:rsidRPr="003264B3" w:rsidRDefault="003264B3" w:rsidP="003264B3">
      <w:pPr>
        <w:rPr>
          <w:rFonts w:eastAsia="Calibri"/>
          <w:i/>
        </w:rPr>
      </w:pPr>
      <w:r w:rsidRPr="003264B3">
        <w:rPr>
          <w:rFonts w:eastAsia="Calibri"/>
        </w:rPr>
        <w:t xml:space="preserve">I was fortunate to have attended the Orlando </w:t>
      </w:r>
      <w:proofErr w:type="spellStart"/>
      <w:r w:rsidRPr="003264B3">
        <w:rPr>
          <w:rFonts w:eastAsia="Calibri"/>
        </w:rPr>
        <w:t>Hamcation</w:t>
      </w:r>
      <w:proofErr w:type="spellEnd"/>
      <w:r w:rsidRPr="003264B3">
        <w:rPr>
          <w:rFonts w:eastAsia="Calibri"/>
        </w:rPr>
        <w:t xml:space="preserve"> last week. This “mini Dayton Hamvention” is also a </w:t>
      </w:r>
      <w:proofErr w:type="gramStart"/>
      <w:r w:rsidRPr="003264B3">
        <w:rPr>
          <w:rFonts w:eastAsia="Calibri"/>
        </w:rPr>
        <w:t>3 day</w:t>
      </w:r>
      <w:proofErr w:type="gramEnd"/>
      <w:r w:rsidRPr="003264B3">
        <w:rPr>
          <w:rFonts w:eastAsia="Calibri"/>
        </w:rPr>
        <w:t xml:space="preserve"> affair with plenty of forums, vendors, indoor and outdoor tailgaters and lots of warmth and sunshine. I attended the Youth Forum with Carole Perry, WB2MGP, the QCWA Forum and the Collegiate Amateur Radio Forum. The latter interests me because I want to see the ham station at my alma mater become more active. If you have the same interest for your college or university, you may want to check out </w:t>
      </w:r>
      <w:hyperlink r:id="rId120" w:history="1">
        <w:r w:rsidRPr="003264B3">
          <w:rPr>
            <w:rStyle w:val="Hyperlink"/>
            <w:rFonts w:eastAsia="Calibri"/>
            <w:i/>
          </w:rPr>
          <w:t>http://www.arrl.org/college-students-and-educators</w:t>
        </w:r>
      </w:hyperlink>
      <w:r w:rsidRPr="003264B3">
        <w:rPr>
          <w:rFonts w:eastAsia="Calibri"/>
          <w:i/>
        </w:rPr>
        <w:t>.</w:t>
      </w:r>
    </w:p>
    <w:p w14:paraId="144D68DC" w14:textId="77777777" w:rsidR="003264B3" w:rsidRDefault="003264B3" w:rsidP="003264B3">
      <w:pPr>
        <w:rPr>
          <w:rFonts w:eastAsia="Calibri"/>
        </w:rPr>
      </w:pPr>
    </w:p>
    <w:p w14:paraId="42C9CDF7" w14:textId="598D1437" w:rsidR="003264B3" w:rsidRPr="003264B3" w:rsidRDefault="003264B3" w:rsidP="003264B3">
      <w:pPr>
        <w:rPr>
          <w:rFonts w:eastAsia="Calibri"/>
        </w:rPr>
      </w:pPr>
      <w:r w:rsidRPr="003264B3">
        <w:rPr>
          <w:rFonts w:eastAsia="Calibri"/>
        </w:rPr>
        <w:t>I hope to see you at Xenia in May.</w:t>
      </w:r>
    </w:p>
    <w:p w14:paraId="3ADD1780" w14:textId="4EDB4BD0" w:rsidR="00444F33" w:rsidRDefault="00444F33" w:rsidP="00A323C8">
      <w:pPr>
        <w:rPr>
          <w:rFonts w:eastAsia="Calibri"/>
          <w:b/>
        </w:rPr>
      </w:pPr>
    </w:p>
    <w:p w14:paraId="18B5BB3F" w14:textId="77777777" w:rsidR="00444F33" w:rsidRPr="00A965AF" w:rsidRDefault="00444F33" w:rsidP="00444F33">
      <w:pPr>
        <w:rPr>
          <w:rFonts w:eastAsia="Calibri"/>
        </w:rPr>
      </w:pPr>
      <w:r w:rsidRPr="00A965AF">
        <w:rPr>
          <w:rFonts w:eastAsia="Calibri"/>
        </w:rPr>
        <w:t>Best 73,</w:t>
      </w:r>
      <w:r>
        <w:rPr>
          <w:rFonts w:eastAsia="Calibri"/>
        </w:rPr>
        <w:t xml:space="preserve"> </w:t>
      </w:r>
      <w:r w:rsidRPr="0044058F">
        <w:rPr>
          <w:rFonts w:eastAsia="Calibri"/>
          <w:b/>
        </w:rPr>
        <w:t>Bob, W2THU</w:t>
      </w:r>
    </w:p>
    <w:p w14:paraId="18AC03B0" w14:textId="77777777" w:rsidR="003264B3" w:rsidRDefault="003264B3" w:rsidP="003264B3">
      <w:pPr>
        <w:rPr>
          <w:rStyle w:val="Hyperlink"/>
          <w:sz w:val="20"/>
          <w:szCs w:val="20"/>
        </w:rPr>
      </w:pPr>
    </w:p>
    <w:p w14:paraId="5F0ED298" w14:textId="1A16446A" w:rsidR="003264B3" w:rsidRPr="00FD3424" w:rsidRDefault="00D64B2B" w:rsidP="003264B3">
      <w:pPr>
        <w:rPr>
          <w:rStyle w:val="Hyperlink"/>
          <w:sz w:val="20"/>
          <w:szCs w:val="20"/>
        </w:rPr>
      </w:pPr>
      <w:hyperlink w:anchor="TOP" w:history="1">
        <w:r w:rsidR="003264B3" w:rsidRPr="00FD3424">
          <w:rPr>
            <w:rStyle w:val="Hyperlink"/>
            <w:sz w:val="20"/>
            <w:szCs w:val="20"/>
          </w:rPr>
          <w:t>TOP^</w:t>
        </w:r>
      </w:hyperlink>
    </w:p>
    <w:p w14:paraId="7CA3F377" w14:textId="5664C8CA" w:rsidR="00EC49AA" w:rsidRPr="004953BE" w:rsidRDefault="00D64B2B" w:rsidP="00BA115B">
      <w:pPr>
        <w:rPr>
          <w:rFonts w:eastAsia="Calibri"/>
          <w:b/>
          <w:i/>
        </w:rPr>
      </w:pPr>
      <w:r>
        <w:rPr>
          <w:rFonts w:eastAsia="Calibri"/>
          <w:b/>
        </w:rPr>
        <w:lastRenderedPageBreak/>
        <w:pict w14:anchorId="3BE66EB5">
          <v:rect id="_x0000_i1037" style="width:0;height:1.5pt" o:hralign="center" o:hrstd="t" o:hr="t" fillcolor="#a0a0a0" stroked="f"/>
        </w:pict>
      </w:r>
    </w:p>
    <w:p w14:paraId="38C025E0" w14:textId="77777777" w:rsidR="00055070" w:rsidRPr="003D5A16" w:rsidRDefault="00521A43" w:rsidP="00055070">
      <w:pPr>
        <w:rPr>
          <w:rFonts w:eastAsia="Calibri"/>
          <w:b/>
          <w:i/>
          <w:sz w:val="28"/>
          <w:szCs w:val="28"/>
        </w:rPr>
      </w:pPr>
      <w:bookmarkStart w:id="19" w:name="training"/>
      <w:bookmarkEnd w:id="19"/>
      <w:r w:rsidRPr="003D5A16">
        <w:rPr>
          <w:rFonts w:eastAsia="Calibri"/>
          <w:i/>
          <w:noProof/>
          <w:sz w:val="28"/>
          <w:szCs w:val="28"/>
        </w:rPr>
        <w:drawing>
          <wp:anchor distT="0" distB="0" distL="114300" distR="114300" simplePos="0" relativeHeight="251759616" behindDoc="1" locked="0" layoutInCell="1" allowOverlap="1" wp14:anchorId="1231E93A" wp14:editId="1FCD16E3">
            <wp:simplePos x="0" y="0"/>
            <wp:positionH relativeFrom="margin">
              <wp:align>right</wp:align>
            </wp:positionH>
            <wp:positionV relativeFrom="paragraph">
              <wp:posOffset>4445</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21"/>
                    </pic:cNvPr>
                    <pic:cNvPicPr>
                      <a:picLocks noChangeAspect="1" noChangeArrowheads="1"/>
                    </pic:cNvPicPr>
                  </pic:nvPicPr>
                  <pic:blipFill rotWithShape="1">
                    <a:blip r:embed="rId122">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070" w:rsidRPr="003D5A16">
        <w:rPr>
          <w:rFonts w:eastAsia="Calibri"/>
          <w:b/>
          <w:i/>
          <w:sz w:val="28"/>
          <w:szCs w:val="28"/>
        </w:rPr>
        <w:t>ARES T</w:t>
      </w:r>
      <w:r w:rsidR="003D5A16" w:rsidRPr="003D5A16">
        <w:rPr>
          <w:rFonts w:eastAsia="Calibri"/>
          <w:b/>
          <w:i/>
          <w:sz w:val="28"/>
          <w:szCs w:val="28"/>
        </w:rPr>
        <w:t>raining Update</w:t>
      </w:r>
    </w:p>
    <w:p w14:paraId="3E79CFC7" w14:textId="77777777" w:rsidR="00055070" w:rsidRPr="003D5A16" w:rsidRDefault="00055070" w:rsidP="00055070">
      <w:pPr>
        <w:rPr>
          <w:rFonts w:eastAsia="Calibri"/>
          <w:b/>
          <w:i/>
        </w:rPr>
      </w:pPr>
      <w:r w:rsidRPr="003D5A16">
        <w:rPr>
          <w:rFonts w:eastAsia="Calibri"/>
          <w:b/>
          <w:i/>
        </w:rPr>
        <w:t>Jim Yoder, W8ERW – ARES Data Manager</w:t>
      </w:r>
    </w:p>
    <w:p w14:paraId="6224D11E" w14:textId="77777777" w:rsidR="00055070" w:rsidRPr="00603DDB" w:rsidRDefault="00D64B2B" w:rsidP="00055070">
      <w:pPr>
        <w:rPr>
          <w:rFonts w:eastAsia="Calibri"/>
        </w:rPr>
      </w:pPr>
      <w:hyperlink r:id="rId123" w:history="1">
        <w:r w:rsidR="00055070" w:rsidRPr="00603DDB">
          <w:rPr>
            <w:rFonts w:eastAsia="Calibri"/>
            <w:color w:val="0000FF"/>
            <w:u w:val="single"/>
          </w:rPr>
          <w:t>w8erw@arrl.net</w:t>
        </w:r>
      </w:hyperlink>
      <w:r w:rsidR="00055070" w:rsidRPr="00603DDB">
        <w:rPr>
          <w:rFonts w:eastAsia="Calibri"/>
        </w:rPr>
        <w:t xml:space="preserve"> </w:t>
      </w:r>
    </w:p>
    <w:p w14:paraId="39776535" w14:textId="17567CB6" w:rsidR="00055070" w:rsidRDefault="00055070" w:rsidP="00055070">
      <w:pPr>
        <w:rPr>
          <w:rFonts w:eastAsia="Calibri"/>
        </w:rPr>
      </w:pPr>
    </w:p>
    <w:p w14:paraId="77A4ED46" w14:textId="77777777" w:rsidR="003005F4" w:rsidRPr="003005F4" w:rsidRDefault="003005F4" w:rsidP="003005F4">
      <w:pPr>
        <w:rPr>
          <w:rFonts w:eastAsia="Calibri"/>
        </w:rPr>
      </w:pPr>
      <w:r w:rsidRPr="003005F4">
        <w:rPr>
          <w:rFonts w:eastAsia="Calibri"/>
        </w:rPr>
        <w:t>ARES Training Update</w:t>
      </w:r>
    </w:p>
    <w:p w14:paraId="0D2F7BE3" w14:textId="6E9B4EA8" w:rsidR="003005F4" w:rsidRPr="003005F4" w:rsidRDefault="003005F4" w:rsidP="003005F4">
      <w:pPr>
        <w:rPr>
          <w:rFonts w:eastAsia="Calibri"/>
        </w:rPr>
      </w:pPr>
      <w:r w:rsidRPr="003005F4">
        <w:rPr>
          <w:rFonts w:eastAsia="Calibri"/>
        </w:rPr>
        <w:t>Winter please be gone.  I have operated the switch to turn on spring.  However, it must be on a three-way circuit and someone keeps turning winter back on.  Who would do such a thing?  On a brighter note, the Mansfield Hamfest is just days away now and it’s always a nice event with the opportunity to renew friendships and look around at all the treasures available.  As one of our first Hamfests of the year, it surely means that fair weather is soon to come.</w:t>
      </w:r>
    </w:p>
    <w:p w14:paraId="71B064D7" w14:textId="77777777" w:rsidR="003005F4" w:rsidRPr="003005F4" w:rsidRDefault="003005F4" w:rsidP="003005F4">
      <w:pPr>
        <w:rPr>
          <w:rFonts w:eastAsia="Calibri"/>
        </w:rPr>
      </w:pPr>
    </w:p>
    <w:p w14:paraId="171980D9" w14:textId="77777777" w:rsidR="003005F4" w:rsidRPr="003005F4" w:rsidRDefault="003005F4" w:rsidP="003005F4">
      <w:pPr>
        <w:rPr>
          <w:rFonts w:eastAsia="Calibri"/>
        </w:rPr>
      </w:pPr>
      <w:r w:rsidRPr="003005F4">
        <w:rPr>
          <w:rFonts w:eastAsia="Calibri"/>
        </w:rPr>
        <w:t xml:space="preserve">As reported, the ARRL board has approved the changes to our ARES program including the move to make EC-001, the Emergency Communications course free to Amateurs who are registered with ARES Connect.  This is a welcome change and another benefit to our ARES members who are seeking to better prepare for the ARES mission.  Several changes to ARES connect should now be forthcoming to better match the needs we have in the field as well as administration.  A full roll out to all sections and counties should be happening as well.  If you are not currently registered with ARES Connect, please do so.  One of the best features you may appreciate is the listings of the carious club meetings and other activities near you.  When you sign up for any of these, you will get email reminders which are great to avoid missing an important function.  Please get registered and have a look around the system.  ARES Connect also captures the hours we spend doing volunteer work which is essential to support our retention of spectrum.  </w:t>
      </w:r>
    </w:p>
    <w:p w14:paraId="4870B84F" w14:textId="77777777" w:rsidR="003005F4" w:rsidRPr="003005F4" w:rsidRDefault="003005F4" w:rsidP="003005F4">
      <w:pPr>
        <w:rPr>
          <w:rFonts w:eastAsia="Calibri"/>
        </w:rPr>
      </w:pPr>
    </w:p>
    <w:p w14:paraId="275B805F" w14:textId="77777777" w:rsidR="003005F4" w:rsidRPr="003005F4" w:rsidRDefault="003005F4" w:rsidP="003005F4">
      <w:pPr>
        <w:rPr>
          <w:rFonts w:eastAsia="Calibri"/>
        </w:rPr>
      </w:pPr>
      <w:r w:rsidRPr="003005F4">
        <w:rPr>
          <w:rFonts w:eastAsia="Calibri"/>
        </w:rPr>
        <w:t xml:space="preserve">We are seeing continued growth in the training database with 1,009 active members reporting their training.  The total number of certificates recorded now stands at 7,880.  We have 793 members who have completed all 4 NIMS courses Level 2, and another 134 who have attained Level 3.  There also appears to be some competitive activity </w:t>
      </w:r>
      <w:proofErr w:type="gramStart"/>
      <w:r w:rsidRPr="003005F4">
        <w:rPr>
          <w:rFonts w:eastAsia="Calibri"/>
        </w:rPr>
        <w:t>in regard to</w:t>
      </w:r>
      <w:proofErr w:type="gramEnd"/>
      <w:r w:rsidRPr="003005F4">
        <w:rPr>
          <w:rFonts w:eastAsia="Calibri"/>
        </w:rPr>
        <w:t xml:space="preserve"> submitting course certificates.  One member from Cuyahoga County now has 225 submitted certificates and there are several with over 100 on file.  </w:t>
      </w:r>
    </w:p>
    <w:p w14:paraId="7C5895E6" w14:textId="77777777" w:rsidR="003005F4" w:rsidRPr="003005F4" w:rsidRDefault="003005F4" w:rsidP="003005F4">
      <w:pPr>
        <w:rPr>
          <w:rFonts w:eastAsia="Calibri"/>
        </w:rPr>
      </w:pPr>
    </w:p>
    <w:p w14:paraId="6D7B8D24" w14:textId="77777777" w:rsidR="003005F4" w:rsidRPr="003005F4" w:rsidRDefault="003005F4" w:rsidP="003005F4">
      <w:pPr>
        <w:rPr>
          <w:rFonts w:eastAsia="Calibri"/>
        </w:rPr>
      </w:pPr>
      <w:r w:rsidRPr="003005F4">
        <w:rPr>
          <w:rFonts w:eastAsia="Calibri"/>
        </w:rPr>
        <w:t xml:space="preserve">Our Section Manager Scott Yonally N8SY regularly posts our level statistics online, arrl-ohio.org.  The updates often come several times daily as additional certificates are received and logged.  I encourage everyone to have a look to make sure you are listed and to verify accuracy.  You will also see the additional training options that we are tracking.  I will also provide EC’s with a report for your county information and would be happy to do the same for anyone who would like to verify their individual training history.  Please send your request to me, </w:t>
      </w:r>
      <w:hyperlink r:id="rId124" w:history="1">
        <w:r w:rsidRPr="003005F4">
          <w:rPr>
            <w:rStyle w:val="Hyperlink"/>
            <w:rFonts w:eastAsia="Calibri"/>
          </w:rPr>
          <w:t>w8erw@attl.net</w:t>
        </w:r>
      </w:hyperlink>
      <w:r w:rsidRPr="003005F4">
        <w:rPr>
          <w:rFonts w:eastAsia="Calibri"/>
        </w:rPr>
        <w:t xml:space="preserve"> and I will send you the report you need.  </w:t>
      </w:r>
    </w:p>
    <w:p w14:paraId="37E29032" w14:textId="77777777" w:rsidR="003005F4" w:rsidRPr="003005F4" w:rsidRDefault="003005F4" w:rsidP="003005F4">
      <w:pPr>
        <w:rPr>
          <w:rFonts w:eastAsia="Calibri"/>
        </w:rPr>
      </w:pPr>
    </w:p>
    <w:p w14:paraId="09C29A38" w14:textId="2421B4F8" w:rsidR="003005F4" w:rsidRPr="003005F4" w:rsidRDefault="003005F4" w:rsidP="003005F4">
      <w:pPr>
        <w:rPr>
          <w:rFonts w:eastAsia="Calibri"/>
        </w:rPr>
      </w:pPr>
      <w:r w:rsidRPr="003005F4">
        <w:rPr>
          <w:rFonts w:eastAsia="Calibri"/>
        </w:rPr>
        <w:t>There are many benefits to your ARRL membership.  One of those is the Elmer Award which is a great way to recognize someone who has brought you along in our hobby.  You can enter the information online and ARRL will either mail your Elmer a nice certificate directly or send it to you so that you can present it in person.  You may have more than one Elmer in mind, and you can submit them all at the same time.   Most of us have that special fellow Ham who encouraged, admonished, chided and otherwise would not let go of us until we sat for our exams and secured our license.  The Elmer award is a really nice way to recognize this person and say thank you.</w:t>
      </w:r>
    </w:p>
    <w:p w14:paraId="45C18247" w14:textId="77777777" w:rsidR="003264B3" w:rsidRDefault="003264B3" w:rsidP="003264B3">
      <w:pPr>
        <w:rPr>
          <w:rStyle w:val="Hyperlink"/>
          <w:sz w:val="20"/>
          <w:szCs w:val="20"/>
        </w:rPr>
      </w:pPr>
    </w:p>
    <w:p w14:paraId="10A5C232" w14:textId="77777777" w:rsidR="003264B3" w:rsidRDefault="003264B3" w:rsidP="003264B3">
      <w:pPr>
        <w:rPr>
          <w:rStyle w:val="Hyperlink"/>
          <w:sz w:val="20"/>
          <w:szCs w:val="20"/>
        </w:rPr>
      </w:pPr>
    </w:p>
    <w:p w14:paraId="5F13A429" w14:textId="2BAFC1AD" w:rsidR="003264B3" w:rsidRPr="00FD3424" w:rsidRDefault="00D64B2B" w:rsidP="003264B3">
      <w:pPr>
        <w:rPr>
          <w:rStyle w:val="Hyperlink"/>
          <w:sz w:val="20"/>
          <w:szCs w:val="20"/>
        </w:rPr>
      </w:pPr>
      <w:hyperlink w:anchor="TOP" w:history="1">
        <w:r w:rsidR="003264B3" w:rsidRPr="00FD3424">
          <w:rPr>
            <w:rStyle w:val="Hyperlink"/>
            <w:sz w:val="20"/>
            <w:szCs w:val="20"/>
          </w:rPr>
          <w:t>TOP^</w:t>
        </w:r>
      </w:hyperlink>
    </w:p>
    <w:p w14:paraId="3EDD129F" w14:textId="77777777" w:rsidR="003005F4" w:rsidRPr="003005F4" w:rsidRDefault="003005F4" w:rsidP="003005F4">
      <w:pPr>
        <w:rPr>
          <w:rFonts w:eastAsia="Calibri"/>
        </w:rPr>
      </w:pPr>
      <w:r w:rsidRPr="003005F4">
        <w:rPr>
          <w:rFonts w:eastAsia="Calibri"/>
        </w:rPr>
        <w:lastRenderedPageBreak/>
        <w:t>Questions and concerns are always welcome.  All of us who serve the Ohio Section are here to help you and insure that your Amateur Radio experience is positive and fun.  Please don’t hesitate to contact one of us.  We would be glad to help in any way that we can.</w:t>
      </w:r>
    </w:p>
    <w:p w14:paraId="42202325" w14:textId="77777777" w:rsidR="003005F4" w:rsidRPr="003005F4" w:rsidRDefault="003005F4" w:rsidP="003005F4">
      <w:pPr>
        <w:rPr>
          <w:rFonts w:eastAsia="Calibri"/>
        </w:rPr>
      </w:pPr>
      <w:r w:rsidRPr="003005F4">
        <w:rPr>
          <w:rFonts w:eastAsia="Calibri"/>
        </w:rPr>
        <w:t xml:space="preserve"> </w:t>
      </w:r>
    </w:p>
    <w:p w14:paraId="65F123EC" w14:textId="15BB29A5" w:rsidR="003005F4" w:rsidRPr="003005F4" w:rsidRDefault="003005F4" w:rsidP="003005F4">
      <w:pPr>
        <w:rPr>
          <w:rFonts w:eastAsia="Calibri"/>
        </w:rPr>
      </w:pPr>
      <w:r w:rsidRPr="003005F4">
        <w:rPr>
          <w:rFonts w:eastAsia="Calibri"/>
        </w:rPr>
        <w:t>Thank you for your support,</w:t>
      </w:r>
    </w:p>
    <w:p w14:paraId="6EFBFAA2" w14:textId="77777777" w:rsidR="003005F4" w:rsidRPr="003005F4" w:rsidRDefault="003005F4" w:rsidP="003005F4">
      <w:pPr>
        <w:rPr>
          <w:rFonts w:eastAsia="Calibri"/>
        </w:rPr>
      </w:pPr>
    </w:p>
    <w:p w14:paraId="35C49FFA" w14:textId="218FB0A4" w:rsidR="00DB131A" w:rsidRPr="0076558A" w:rsidRDefault="00DB131A" w:rsidP="0076558A">
      <w:pPr>
        <w:rPr>
          <w:rFonts w:eastAsia="Calibri"/>
        </w:rPr>
      </w:pPr>
    </w:p>
    <w:p w14:paraId="533A15AE" w14:textId="59025A92" w:rsidR="00055070" w:rsidRPr="00B43ECD" w:rsidRDefault="00055070" w:rsidP="00055070">
      <w:pPr>
        <w:rPr>
          <w:rFonts w:eastAsia="Calibri"/>
          <w:b/>
        </w:rPr>
      </w:pPr>
      <w:r w:rsidRPr="00B43ECD">
        <w:rPr>
          <w:rFonts w:eastAsia="Calibri"/>
          <w:b/>
        </w:rPr>
        <w:t>73,</w:t>
      </w:r>
      <w:r w:rsidR="002D70FF" w:rsidRPr="00B43ECD">
        <w:rPr>
          <w:rFonts w:eastAsia="Calibri"/>
          <w:b/>
        </w:rPr>
        <w:t xml:space="preserve"> </w:t>
      </w:r>
      <w:proofErr w:type="gramStart"/>
      <w:r w:rsidRPr="00B43ECD">
        <w:rPr>
          <w:rFonts w:eastAsia="Calibri"/>
          <w:b/>
        </w:rPr>
        <w:t>Jim</w:t>
      </w:r>
      <w:r w:rsidR="00B43ECD">
        <w:rPr>
          <w:rFonts w:eastAsia="Calibri"/>
          <w:b/>
        </w:rPr>
        <w:t xml:space="preserve"> </w:t>
      </w:r>
      <w:r w:rsidRPr="00B43ECD">
        <w:rPr>
          <w:rFonts w:eastAsia="Calibri"/>
          <w:b/>
        </w:rPr>
        <w:t xml:space="preserve"> W</w:t>
      </w:r>
      <w:proofErr w:type="gramEnd"/>
      <w:r w:rsidRPr="00B43ECD">
        <w:rPr>
          <w:rFonts w:eastAsia="Calibri"/>
          <w:b/>
        </w:rPr>
        <w:t>8ERW</w:t>
      </w:r>
    </w:p>
    <w:p w14:paraId="20D2451B" w14:textId="557323C2" w:rsidR="001D46BC" w:rsidRDefault="001D46BC" w:rsidP="00055070">
      <w:pPr>
        <w:rPr>
          <w:rFonts w:eastAsia="Calibri"/>
        </w:rPr>
      </w:pPr>
    </w:p>
    <w:p w14:paraId="0BCBB6F6" w14:textId="485DDAFE" w:rsidR="00A466FF" w:rsidRPr="00C20E11" w:rsidRDefault="00A466FF" w:rsidP="00A466FF">
      <w:pPr>
        <w:rPr>
          <w:sz w:val="20"/>
          <w:szCs w:val="20"/>
          <w:u w:val="single"/>
        </w:rPr>
      </w:pPr>
    </w:p>
    <w:p w14:paraId="7282EF90" w14:textId="7D24772E" w:rsidR="00827700" w:rsidRPr="005E3A0B" w:rsidRDefault="00D64B2B" w:rsidP="00F40211">
      <w:pPr>
        <w:rPr>
          <w:bCs/>
        </w:rPr>
      </w:pPr>
      <w:r>
        <w:rPr>
          <w:rFonts w:eastAsia="Calibri"/>
          <w:b/>
        </w:rPr>
        <w:pict w14:anchorId="48E62DAD">
          <v:rect id="_x0000_i1038" style="width:0;height:1.5pt" o:hralign="center" o:hrstd="t" o:hr="t" fillcolor="#a0a0a0" stroked="f"/>
        </w:pict>
      </w:r>
    </w:p>
    <w:p w14:paraId="56748E86" w14:textId="77777777" w:rsidR="00C12784" w:rsidRPr="00C12784" w:rsidRDefault="00C12784" w:rsidP="00C12784">
      <w:pPr>
        <w:contextualSpacing/>
        <w:rPr>
          <w:b/>
          <w:i/>
          <w:noProof/>
          <w:sz w:val="28"/>
          <w:szCs w:val="28"/>
        </w:rPr>
      </w:pPr>
      <w:bookmarkStart w:id="20" w:name="handbook"/>
      <w:bookmarkStart w:id="21" w:name="_Hlk503209855"/>
      <w:bookmarkEnd w:id="20"/>
      <w:r w:rsidRPr="00C12784">
        <w:rPr>
          <w:b/>
          <w:i/>
          <w:noProof/>
          <w:sz w:val="28"/>
          <w:szCs w:val="28"/>
        </w:rPr>
        <w:t xml:space="preserve">The Handbook Give Away </w:t>
      </w:r>
    </w:p>
    <w:p w14:paraId="7571F907" w14:textId="79385F88" w:rsidR="003E4839" w:rsidRPr="00C12784" w:rsidRDefault="003E4839" w:rsidP="003E4839">
      <w:pPr>
        <w:keepNext/>
        <w:keepLines/>
        <w:contextualSpacing/>
      </w:pPr>
      <w:r w:rsidRPr="00C12784">
        <w:rPr>
          <w:noProof/>
        </w:rPr>
        <w:drawing>
          <wp:anchor distT="0" distB="0" distL="114300" distR="114300" simplePos="0" relativeHeight="252292096" behindDoc="1" locked="0" layoutInCell="1" allowOverlap="1" wp14:anchorId="3B3B47D7" wp14:editId="02B5D5ED">
            <wp:simplePos x="0" y="0"/>
            <wp:positionH relativeFrom="margin">
              <wp:align>right</wp:align>
            </wp:positionH>
            <wp:positionV relativeFrom="paragraph">
              <wp:posOffset>9525</wp:posOffset>
            </wp:positionV>
            <wp:extent cx="1666875" cy="2143125"/>
            <wp:effectExtent l="0" t="0" r="9525" b="9525"/>
            <wp:wrapTight wrapText="bothSides">
              <wp:wrapPolygon edited="0">
                <wp:start x="0" y="0"/>
                <wp:lineTo x="0" y="21504"/>
                <wp:lineTo x="21477" y="21504"/>
                <wp:lineTo x="2147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ndbook 2019 web.jpg"/>
                    <pic:cNvPicPr/>
                  </pic:nvPicPr>
                  <pic:blipFill>
                    <a:blip r:embed="rId125">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r w:rsidRPr="00C12784">
        <w:t xml:space="preserve">Hey Gang, </w:t>
      </w:r>
    </w:p>
    <w:p w14:paraId="306B7C34" w14:textId="77777777" w:rsidR="003E4839" w:rsidRPr="00C12784" w:rsidRDefault="003E4839" w:rsidP="003E4839">
      <w:pPr>
        <w:keepNext/>
        <w:keepLines/>
        <w:contextualSpacing/>
      </w:pPr>
    </w:p>
    <w:p w14:paraId="268897B5" w14:textId="0DFC4D8F" w:rsidR="003E4839" w:rsidRPr="00C12784" w:rsidRDefault="003E4839" w:rsidP="003E4839">
      <w:pPr>
        <w:keepNext/>
        <w:keepLines/>
        <w:contextualSpacing/>
      </w:pPr>
      <w:r w:rsidRPr="00C12784">
        <w:t xml:space="preserve">Have you registered for the “Handbook Giveaway” drawing for this month yet? If you haven’t, go to: </w:t>
      </w:r>
      <w:hyperlink r:id="rId126" w:history="1">
        <w:r w:rsidRPr="00C12784">
          <w:rPr>
            <w:color w:val="0563C1" w:themeColor="hyperlink"/>
            <w:u w:val="single"/>
          </w:rPr>
          <w:t>http://arrl-ohio.org/handbook.</w:t>
        </w:r>
        <w:r w:rsidRPr="00C12784">
          <w:rPr>
            <w:color w:val="0563C1" w:themeColor="hyperlink"/>
          </w:rPr>
          <w:t>html</w:t>
        </w:r>
      </w:hyperlink>
      <w:r w:rsidRPr="00C12784">
        <w:rPr>
          <w:color w:val="0563C1" w:themeColor="hyperlink"/>
        </w:rPr>
        <w:t xml:space="preserve">  </w:t>
      </w:r>
      <w:r w:rsidRPr="00C12784">
        <w:t xml:space="preserve">and get registered. </w:t>
      </w:r>
    </w:p>
    <w:p w14:paraId="6130B2CC" w14:textId="187F93A7" w:rsidR="003E4839" w:rsidRPr="00C12784" w:rsidRDefault="003E4839" w:rsidP="003E4839">
      <w:pPr>
        <w:keepNext/>
        <w:keepLines/>
        <w:contextualSpacing/>
      </w:pPr>
    </w:p>
    <w:p w14:paraId="24483738" w14:textId="14DC9FC5" w:rsidR="003E4839" w:rsidRDefault="003E4839" w:rsidP="003E4839">
      <w:pPr>
        <w:keepNext/>
        <w:keepLines/>
        <w:contextualSpacing/>
      </w:pPr>
      <w:r w:rsidRPr="00C12784">
        <w:t xml:space="preserve">What’s the catch? I want to get everyone checking in to the Ohio Section website as often as possible, and in order to register each month, you </w:t>
      </w:r>
      <w:proofErr w:type="gramStart"/>
      <w:r w:rsidRPr="00C12784">
        <w:t>have to</w:t>
      </w:r>
      <w:proofErr w:type="gramEnd"/>
      <w:r w:rsidRPr="00C12784">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4871C391" w14:textId="77777777" w:rsidR="003E4839" w:rsidRDefault="003E4839" w:rsidP="003E4839">
      <w:pPr>
        <w:rPr>
          <w:rStyle w:val="Hyperlink"/>
          <w:sz w:val="20"/>
          <w:szCs w:val="20"/>
        </w:rPr>
      </w:pPr>
    </w:p>
    <w:p w14:paraId="22C1ABCD" w14:textId="6D0E542D" w:rsidR="003E4839" w:rsidRDefault="003E4839" w:rsidP="003E4839">
      <w:pPr>
        <w:rPr>
          <w:rStyle w:val="Hyperlink"/>
          <w:sz w:val="20"/>
          <w:szCs w:val="20"/>
        </w:rPr>
      </w:pPr>
    </w:p>
    <w:p w14:paraId="637DD750" w14:textId="77777777" w:rsidR="00C12784" w:rsidRPr="00C12784" w:rsidRDefault="00C12784" w:rsidP="00C12784">
      <w:pPr>
        <w:keepNext/>
        <w:keepLines/>
        <w:contextualSpacing/>
      </w:pPr>
      <w:r w:rsidRPr="00C12784">
        <w:rPr>
          <w:noProof/>
        </w:rPr>
        <w:drawing>
          <wp:anchor distT="0" distB="0" distL="114300" distR="114300" simplePos="0" relativeHeight="252291072" behindDoc="1" locked="0" layoutInCell="1" allowOverlap="1" wp14:anchorId="687F27EC" wp14:editId="712B6C50">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C12784">
        <w:t xml:space="preserve">Many of you ask me just how do I know when the drawing is on? Well, that’s easy all you need to do is check in on the Ohio Section Website on a regular basis and watch for the big </w:t>
      </w:r>
      <w:r w:rsidRPr="00C12784">
        <w:rPr>
          <w:b/>
          <w:color w:val="FF0000"/>
        </w:rPr>
        <w:t>RED</w:t>
      </w:r>
      <w:r w:rsidRPr="00C12784">
        <w:t xml:space="preserve"> Arrow that will appear on the left side of the page. This is the sign that the drawing is on and you need to get registered. So, keep a sharp eye out on the website and check in often! </w:t>
      </w:r>
      <w:hyperlink r:id="rId128" w:history="1">
        <w:r w:rsidRPr="00C12784">
          <w:rPr>
            <w:color w:val="0563C1" w:themeColor="hyperlink"/>
            <w:u w:val="single"/>
          </w:rPr>
          <w:t>http://arrl-ohio.org</w:t>
        </w:r>
      </w:hyperlink>
      <w:r w:rsidRPr="00C12784">
        <w:t xml:space="preserve">  </w:t>
      </w:r>
    </w:p>
    <w:p w14:paraId="6DB9F918" w14:textId="77777777" w:rsidR="00C12784" w:rsidRPr="00C12784" w:rsidRDefault="00C12784" w:rsidP="00C12784">
      <w:pPr>
        <w:rPr>
          <w:color w:val="0563C1" w:themeColor="hyperlink"/>
          <w:u w:val="single"/>
        </w:rPr>
      </w:pPr>
    </w:p>
    <w:p w14:paraId="1295F02D" w14:textId="77777777" w:rsidR="00C12784" w:rsidRPr="00C12784" w:rsidRDefault="00D64B2B" w:rsidP="00C12784">
      <w:pPr>
        <w:rPr>
          <w:b/>
          <w:i/>
          <w:sz w:val="28"/>
          <w:szCs w:val="28"/>
        </w:rPr>
      </w:pPr>
      <w:r>
        <w:pict w14:anchorId="52371447">
          <v:rect id="_x0000_i1039" style="width:0;height:1.5pt" o:hralign="center" o:hrstd="t" o:hr="t" fillcolor="#a0a0a0" stroked="f"/>
        </w:pict>
      </w:r>
    </w:p>
    <w:p w14:paraId="1D2BBBE7" w14:textId="77777777" w:rsidR="00C12784" w:rsidRPr="00C12784" w:rsidRDefault="00C12784" w:rsidP="00C12784">
      <w:pPr>
        <w:rPr>
          <w:b/>
          <w:i/>
          <w:sz w:val="28"/>
          <w:szCs w:val="28"/>
        </w:rPr>
      </w:pPr>
      <w:bookmarkStart w:id="22" w:name="club"/>
      <w:bookmarkEnd w:id="22"/>
      <w:r w:rsidRPr="00C12784">
        <w:rPr>
          <w:b/>
          <w:i/>
          <w:noProof/>
          <w:sz w:val="28"/>
          <w:szCs w:val="28"/>
        </w:rPr>
        <w:drawing>
          <wp:anchor distT="0" distB="0" distL="114300" distR="114300" simplePos="0" relativeHeight="252281856" behindDoc="1" locked="0" layoutInCell="1" allowOverlap="1" wp14:anchorId="29E72243" wp14:editId="231A3F15">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29">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C12784">
        <w:rPr>
          <w:b/>
          <w:i/>
          <w:sz w:val="28"/>
          <w:szCs w:val="28"/>
        </w:rPr>
        <w:t>Club Corner</w:t>
      </w:r>
    </w:p>
    <w:p w14:paraId="31D44052" w14:textId="77777777" w:rsidR="00C12784" w:rsidRPr="00C12784" w:rsidRDefault="00C12784" w:rsidP="00C12784">
      <w:pPr>
        <w:rPr>
          <w:noProof/>
        </w:rPr>
      </w:pPr>
    </w:p>
    <w:p w14:paraId="36B4547E" w14:textId="77777777" w:rsidR="00C12784" w:rsidRPr="00C12784" w:rsidRDefault="00C12784" w:rsidP="00C12784">
      <w:pPr>
        <w:rPr>
          <w:noProof/>
        </w:rPr>
      </w:pPr>
      <w:r w:rsidRPr="00C12784">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F1A4349" w14:textId="77777777" w:rsidR="00C12784" w:rsidRPr="00C12784" w:rsidRDefault="00C12784" w:rsidP="00C12784">
      <w:pPr>
        <w:rPr>
          <w:noProof/>
        </w:rPr>
      </w:pPr>
    </w:p>
    <w:p w14:paraId="6D94155E" w14:textId="77777777" w:rsidR="00C12784" w:rsidRPr="00C12784" w:rsidRDefault="00C12784" w:rsidP="00C12784">
      <w:pPr>
        <w:rPr>
          <w:noProof/>
        </w:rPr>
      </w:pPr>
      <w:r w:rsidRPr="00C12784">
        <w:rPr>
          <w:noProof/>
        </w:rPr>
        <w:t>Let me know what you club is up to. Are you going to have a special guest at your meeting or are you having a special anniversary? Just sent it to:</w:t>
      </w:r>
    </w:p>
    <w:p w14:paraId="6504ACC9" w14:textId="77777777" w:rsidR="00C12784" w:rsidRPr="00C12784" w:rsidRDefault="00D64B2B" w:rsidP="00C12784">
      <w:pPr>
        <w:rPr>
          <w:noProof/>
        </w:rPr>
      </w:pPr>
      <w:hyperlink r:id="rId130" w:history="1">
        <w:r w:rsidR="00C12784" w:rsidRPr="00C12784">
          <w:rPr>
            <w:noProof/>
            <w:color w:val="0563C1" w:themeColor="hyperlink"/>
            <w:u w:val="single"/>
          </w:rPr>
          <w:t>n8sy@n8sy.com</w:t>
        </w:r>
      </w:hyperlink>
      <w:r w:rsidR="00C12784" w:rsidRPr="00C12784">
        <w:rPr>
          <w:noProof/>
        </w:rPr>
        <w:t xml:space="preserve">  </w:t>
      </w:r>
    </w:p>
    <w:p w14:paraId="7F657BC0" w14:textId="77777777" w:rsidR="00C12784" w:rsidRPr="00C12784" w:rsidRDefault="00C12784" w:rsidP="00C12784">
      <w:pPr>
        <w:rPr>
          <w:b/>
          <w:bCs/>
          <w:i/>
          <w:iCs/>
        </w:rPr>
      </w:pPr>
    </w:p>
    <w:p w14:paraId="4D0F74ED" w14:textId="77777777" w:rsidR="0020678F" w:rsidRDefault="0020678F" w:rsidP="0020678F">
      <w:pPr>
        <w:jc w:val="center"/>
        <w:rPr>
          <w:bCs/>
        </w:rPr>
      </w:pPr>
      <w:bookmarkStart w:id="23" w:name="_Hlk531448505"/>
      <w:bookmarkStart w:id="24" w:name="_Hlk533515177"/>
      <w:r w:rsidRPr="00C12784">
        <w:rPr>
          <w:bCs/>
        </w:rPr>
        <w:t>#########</w:t>
      </w:r>
    </w:p>
    <w:p w14:paraId="4B13DE3F" w14:textId="77777777" w:rsidR="003264B3" w:rsidRDefault="003264B3" w:rsidP="003264B3">
      <w:pPr>
        <w:rPr>
          <w:rStyle w:val="Hyperlink"/>
          <w:sz w:val="20"/>
          <w:szCs w:val="20"/>
        </w:rPr>
      </w:pPr>
    </w:p>
    <w:p w14:paraId="7EBD3842" w14:textId="77777777" w:rsidR="003264B3" w:rsidRDefault="003264B3" w:rsidP="003264B3">
      <w:pPr>
        <w:rPr>
          <w:rStyle w:val="Hyperlink"/>
          <w:sz w:val="20"/>
          <w:szCs w:val="20"/>
        </w:rPr>
      </w:pPr>
    </w:p>
    <w:p w14:paraId="55C67B37" w14:textId="77777777" w:rsidR="003264B3" w:rsidRDefault="003264B3" w:rsidP="003264B3">
      <w:pPr>
        <w:rPr>
          <w:rStyle w:val="Hyperlink"/>
          <w:sz w:val="20"/>
          <w:szCs w:val="20"/>
        </w:rPr>
      </w:pPr>
    </w:p>
    <w:p w14:paraId="3AC84DBF" w14:textId="77777777" w:rsidR="003264B3" w:rsidRDefault="003264B3" w:rsidP="003264B3">
      <w:pPr>
        <w:rPr>
          <w:rStyle w:val="Hyperlink"/>
          <w:sz w:val="20"/>
          <w:szCs w:val="20"/>
        </w:rPr>
      </w:pPr>
    </w:p>
    <w:p w14:paraId="195CEDB9" w14:textId="77777777" w:rsidR="003264B3" w:rsidRDefault="003264B3" w:rsidP="003264B3">
      <w:pPr>
        <w:rPr>
          <w:rStyle w:val="Hyperlink"/>
          <w:sz w:val="20"/>
          <w:szCs w:val="20"/>
        </w:rPr>
      </w:pPr>
    </w:p>
    <w:p w14:paraId="52FDE307" w14:textId="77777777" w:rsidR="003264B3" w:rsidRDefault="003264B3" w:rsidP="003264B3">
      <w:pPr>
        <w:rPr>
          <w:rStyle w:val="Hyperlink"/>
          <w:sz w:val="20"/>
          <w:szCs w:val="20"/>
        </w:rPr>
      </w:pPr>
    </w:p>
    <w:p w14:paraId="35A55448" w14:textId="1D18944C" w:rsidR="003264B3" w:rsidRPr="00FD3424" w:rsidRDefault="00D64B2B" w:rsidP="003264B3">
      <w:pPr>
        <w:rPr>
          <w:rStyle w:val="Hyperlink"/>
          <w:sz w:val="20"/>
          <w:szCs w:val="20"/>
        </w:rPr>
      </w:pPr>
      <w:hyperlink w:anchor="TOP" w:history="1">
        <w:r w:rsidR="003264B3" w:rsidRPr="00FD3424">
          <w:rPr>
            <w:rStyle w:val="Hyperlink"/>
            <w:sz w:val="20"/>
            <w:szCs w:val="20"/>
          </w:rPr>
          <w:t>TOP^</w:t>
        </w:r>
      </w:hyperlink>
    </w:p>
    <w:p w14:paraId="6EFBA32F" w14:textId="619E71BA" w:rsidR="0020678F" w:rsidRPr="0020678F" w:rsidRDefault="0020678F" w:rsidP="0020678F">
      <w:pPr>
        <w:rPr>
          <w:b/>
          <w:bCs/>
          <w:i/>
          <w:sz w:val="28"/>
          <w:szCs w:val="28"/>
        </w:rPr>
      </w:pPr>
      <w:r w:rsidRPr="0020678F">
        <w:rPr>
          <w:b/>
          <w:bCs/>
          <w:i/>
          <w:sz w:val="28"/>
          <w:szCs w:val="28"/>
        </w:rPr>
        <w:lastRenderedPageBreak/>
        <w:t>TMRA Holding Classes </w:t>
      </w:r>
    </w:p>
    <w:p w14:paraId="46B04174" w14:textId="77777777" w:rsidR="0020678F" w:rsidRPr="0020678F" w:rsidRDefault="0020678F" w:rsidP="0020678F">
      <w:pPr>
        <w:rPr>
          <w:bCs/>
        </w:rPr>
      </w:pPr>
    </w:p>
    <w:p w14:paraId="72CBD0E2" w14:textId="77777777" w:rsidR="0020678F" w:rsidRPr="0020678F" w:rsidRDefault="0020678F" w:rsidP="0020678F">
      <w:pPr>
        <w:rPr>
          <w:bCs/>
        </w:rPr>
      </w:pPr>
      <w:r w:rsidRPr="0020678F">
        <w:rPr>
          <w:bCs/>
        </w:rPr>
        <w:t xml:space="preserve">SPRING TECHNICIANS (Entry Level) HAM RADIO LICENSE CLASS (2 DAY COURSE) - </w:t>
      </w:r>
      <w:r w:rsidRPr="0020678F">
        <w:rPr>
          <w:bCs/>
        </w:rPr>
        <w:br/>
      </w:r>
      <w:r w:rsidRPr="0020678F">
        <w:rPr>
          <w:bCs/>
        </w:rPr>
        <w:br/>
        <w:t>NOTE:  Two separate days (</w:t>
      </w:r>
      <w:r w:rsidRPr="0020678F">
        <w:rPr>
          <w:b/>
          <w:bCs/>
        </w:rPr>
        <w:t>March 23rd, and April 6th</w:t>
      </w:r>
      <w:r w:rsidRPr="0020678F">
        <w:rPr>
          <w:bCs/>
        </w:rPr>
        <w:t>), with test session on April 6th at end of class.</w:t>
      </w:r>
      <w:r w:rsidRPr="0020678F">
        <w:rPr>
          <w:bCs/>
        </w:rPr>
        <w:br/>
      </w:r>
      <w:r w:rsidRPr="0020678F">
        <w:rPr>
          <w:bCs/>
        </w:rPr>
        <w:br/>
        <w:t>The TMRA Education Committee has released the schedule for the Spring Technicians Class. The class schedule will follow our traditional style. Two classes held two weeks apart and a V.E. Testing Session after the final class. The Class is FREE, you will have to provide your own book, or one can be purchased from the TMRA ($25.00).  (ARRL Edition 4 book)  The testing session will cost $15.00 which is the standard fee set by the ARRL.</w:t>
      </w:r>
      <w:r w:rsidRPr="0020678F">
        <w:rPr>
          <w:bCs/>
        </w:rPr>
        <w:br/>
      </w:r>
      <w:r w:rsidRPr="0020678F">
        <w:rPr>
          <w:bCs/>
        </w:rPr>
        <w:br/>
        <w:t>THE DATES ARE AS LISTED BELOW</w:t>
      </w:r>
      <w:r w:rsidRPr="0020678F">
        <w:rPr>
          <w:bCs/>
        </w:rPr>
        <w:br/>
        <w:t>* CLASS ONE WILL BE HELD ON SATURDAY MARCH 23RD, 2019 FROM 08:00 TILL 17:00</w:t>
      </w:r>
      <w:r w:rsidRPr="0020678F">
        <w:rPr>
          <w:bCs/>
        </w:rPr>
        <w:br/>
      </w:r>
      <w:r w:rsidRPr="0020678F">
        <w:rPr>
          <w:bCs/>
        </w:rPr>
        <w:br/>
        <w:t xml:space="preserve">* CLASS TWO WILL BE HELD ON SATURDAY APRIL 6TH, 2019 FROM 08:00 TILL 17:00 (This includes the </w:t>
      </w:r>
      <w:proofErr w:type="spellStart"/>
      <w:r w:rsidRPr="0020678F">
        <w:rPr>
          <w:bCs/>
        </w:rPr>
        <w:t>V.E.Session</w:t>
      </w:r>
      <w:proofErr w:type="spellEnd"/>
      <w:r w:rsidRPr="0020678F">
        <w:rPr>
          <w:bCs/>
        </w:rPr>
        <w:t>)</w:t>
      </w:r>
      <w:r w:rsidRPr="0020678F">
        <w:rPr>
          <w:bCs/>
        </w:rPr>
        <w:br/>
      </w:r>
      <w:r w:rsidRPr="0020678F">
        <w:rPr>
          <w:bCs/>
        </w:rPr>
        <w:br/>
        <w:t>Both classes will be held at</w:t>
      </w:r>
      <w:r w:rsidRPr="0020678F">
        <w:rPr>
          <w:bCs/>
        </w:rPr>
        <w:br/>
        <w:t>LUCAS COUNTY EMS TRAINING CENTER</w:t>
      </w:r>
      <w:r w:rsidRPr="0020678F">
        <w:rPr>
          <w:bCs/>
        </w:rPr>
        <w:br/>
        <w:t>2127 JEFFERSON AVE</w:t>
      </w:r>
      <w:r w:rsidRPr="0020678F">
        <w:rPr>
          <w:bCs/>
        </w:rPr>
        <w:br/>
        <w:t>TOLEDO OHIO 43624</w:t>
      </w:r>
      <w:r w:rsidRPr="0020678F">
        <w:rPr>
          <w:bCs/>
        </w:rPr>
        <w:br/>
      </w:r>
      <w:r w:rsidRPr="0020678F">
        <w:rPr>
          <w:bCs/>
        </w:rPr>
        <w:br/>
        <w:t>To Enroll in the Class, or for more Information please contact</w:t>
      </w:r>
      <w:r w:rsidRPr="0020678F">
        <w:rPr>
          <w:bCs/>
        </w:rPr>
        <w:br/>
        <w:t>STEVE STALKER / KC8TVW</w:t>
      </w:r>
      <w:r w:rsidRPr="0020678F">
        <w:rPr>
          <w:bCs/>
        </w:rPr>
        <w:br/>
        <w:t>419-467-3734</w:t>
      </w:r>
      <w:r w:rsidRPr="0020678F">
        <w:rPr>
          <w:bCs/>
        </w:rPr>
        <w:br/>
      </w:r>
      <w:hyperlink r:id="rId131" w:history="1">
        <w:r w:rsidRPr="0020678F">
          <w:rPr>
            <w:rStyle w:val="Hyperlink"/>
            <w:bCs/>
          </w:rPr>
          <w:t>kc8tvw@arrl.net</w:t>
        </w:r>
      </w:hyperlink>
      <w:r w:rsidRPr="0020678F">
        <w:rPr>
          <w:bCs/>
        </w:rPr>
        <w:br/>
      </w:r>
      <w:r w:rsidRPr="0020678F">
        <w:rPr>
          <w:bCs/>
        </w:rPr>
        <w:br/>
        <w:t>Also, please join us for a 4 hour follow-on class on April 13th (9am) called, "I now have my ham radio License, now what?". This class is intended to help get newly licensed hams started with additional needed information. Location is TBD.</w:t>
      </w:r>
    </w:p>
    <w:p w14:paraId="32AE98C5" w14:textId="77777777" w:rsidR="0020678F" w:rsidRDefault="0020678F" w:rsidP="00C12784">
      <w:pPr>
        <w:jc w:val="center"/>
        <w:rPr>
          <w:bCs/>
        </w:rPr>
      </w:pPr>
    </w:p>
    <w:p w14:paraId="734961B1" w14:textId="4163F4AE" w:rsidR="00C12784" w:rsidRDefault="00C12784" w:rsidP="00C12784">
      <w:pPr>
        <w:jc w:val="center"/>
        <w:rPr>
          <w:bCs/>
        </w:rPr>
      </w:pPr>
      <w:bookmarkStart w:id="25" w:name="_Hlk863626"/>
      <w:r w:rsidRPr="00C12784">
        <w:rPr>
          <w:bCs/>
        </w:rPr>
        <w:t>#########</w:t>
      </w:r>
    </w:p>
    <w:p w14:paraId="69C8135D" w14:textId="77777777" w:rsidR="002F2212" w:rsidRPr="00C12784" w:rsidRDefault="002F2212" w:rsidP="00C12784">
      <w:pPr>
        <w:jc w:val="center"/>
        <w:rPr>
          <w:bCs/>
        </w:rPr>
      </w:pPr>
    </w:p>
    <w:bookmarkEnd w:id="23"/>
    <w:bookmarkEnd w:id="24"/>
    <w:bookmarkEnd w:id="25"/>
    <w:p w14:paraId="1A98B3FB" w14:textId="77777777" w:rsidR="00FF4A11" w:rsidRPr="00FF4A11" w:rsidRDefault="00FF4A11" w:rsidP="00FF4A11">
      <w:pPr>
        <w:rPr>
          <w:b/>
          <w:bCs/>
          <w:i/>
          <w:color w:val="000000" w:themeColor="text1"/>
          <w:sz w:val="28"/>
          <w:szCs w:val="28"/>
        </w:rPr>
      </w:pPr>
      <w:r w:rsidRPr="00FF4A11">
        <w:rPr>
          <w:b/>
          <w:bCs/>
          <w:i/>
          <w:color w:val="000000" w:themeColor="text1"/>
          <w:sz w:val="28"/>
          <w:szCs w:val="28"/>
        </w:rPr>
        <w:t>Connections: Ham Radio Class   "Getting Your Technician Class License"</w:t>
      </w:r>
    </w:p>
    <w:p w14:paraId="6F3D520A" w14:textId="77777777" w:rsidR="00FF4A11" w:rsidRPr="00FF4A11" w:rsidRDefault="00FF4A11" w:rsidP="00FF4A11">
      <w:pPr>
        <w:rPr>
          <w:bCs/>
          <w:color w:val="000000" w:themeColor="text1"/>
        </w:rPr>
      </w:pPr>
    </w:p>
    <w:p w14:paraId="1E8129C5" w14:textId="77777777" w:rsidR="00FF4A11" w:rsidRPr="00FF4A11" w:rsidRDefault="00FF4A11" w:rsidP="00FF4A11">
      <w:pPr>
        <w:rPr>
          <w:bCs/>
          <w:color w:val="000000" w:themeColor="text1"/>
        </w:rPr>
      </w:pPr>
      <w:r w:rsidRPr="00FF4A11">
        <w:rPr>
          <w:bCs/>
          <w:noProof/>
          <w:color w:val="000000" w:themeColor="text1"/>
        </w:rPr>
        <w:drawing>
          <wp:anchor distT="0" distB="0" distL="114300" distR="114300" simplePos="0" relativeHeight="252307456" behindDoc="1" locked="0" layoutInCell="1" allowOverlap="1" wp14:anchorId="5ACCAB40" wp14:editId="78D29F72">
            <wp:simplePos x="0" y="0"/>
            <wp:positionH relativeFrom="margin">
              <wp:align>left</wp:align>
            </wp:positionH>
            <wp:positionV relativeFrom="paragraph">
              <wp:posOffset>7620</wp:posOffset>
            </wp:positionV>
            <wp:extent cx="1211580" cy="1543050"/>
            <wp:effectExtent l="0" t="0" r="7620" b="0"/>
            <wp:wrapTight wrapText="bothSides">
              <wp:wrapPolygon edited="0">
                <wp:start x="0" y="0"/>
                <wp:lineTo x="0" y="21333"/>
                <wp:lineTo x="21396" y="21333"/>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16594" cy="154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A11">
        <w:rPr>
          <w:bCs/>
          <w:color w:val="000000" w:themeColor="text1"/>
        </w:rPr>
        <w:t>Instructor: Alan Jones, N8WQ</w:t>
      </w:r>
    </w:p>
    <w:p w14:paraId="5C2C1FD7" w14:textId="77777777" w:rsidR="00FF4A11" w:rsidRPr="00FF4A11" w:rsidRDefault="00FF4A11" w:rsidP="00FF4A11">
      <w:pPr>
        <w:rPr>
          <w:bCs/>
          <w:color w:val="000000" w:themeColor="text1"/>
        </w:rPr>
      </w:pPr>
      <w:r w:rsidRPr="00FF4A11">
        <w:rPr>
          <w:bCs/>
          <w:color w:val="000000" w:themeColor="text1"/>
        </w:rPr>
        <w:t>Faith United Methodist Church</w:t>
      </w:r>
    </w:p>
    <w:p w14:paraId="23CE5A91" w14:textId="77777777" w:rsidR="00FF4A11" w:rsidRPr="00FF4A11" w:rsidRDefault="00FF4A11" w:rsidP="00FF4A11">
      <w:pPr>
        <w:rPr>
          <w:bCs/>
          <w:color w:val="000000" w:themeColor="text1"/>
        </w:rPr>
      </w:pPr>
      <w:r w:rsidRPr="00FF4A11">
        <w:rPr>
          <w:bCs/>
          <w:color w:val="000000" w:themeColor="text1"/>
        </w:rPr>
        <w:t>15 West Columbus Street</w:t>
      </w:r>
    </w:p>
    <w:p w14:paraId="3E752FE3" w14:textId="77777777" w:rsidR="00FF4A11" w:rsidRPr="00FF4A11" w:rsidRDefault="00FF4A11" w:rsidP="00FF4A11">
      <w:pPr>
        <w:rPr>
          <w:bCs/>
          <w:color w:val="000000" w:themeColor="text1"/>
        </w:rPr>
      </w:pPr>
      <w:r w:rsidRPr="00FF4A11">
        <w:rPr>
          <w:bCs/>
          <w:color w:val="000000" w:themeColor="text1"/>
        </w:rPr>
        <w:t>Canal Winchester, Ohio</w:t>
      </w:r>
    </w:p>
    <w:p w14:paraId="30BAEEAF" w14:textId="77777777" w:rsidR="00FF4A11" w:rsidRPr="00FF4A11" w:rsidRDefault="00FF4A11" w:rsidP="00FF4A11">
      <w:pPr>
        <w:rPr>
          <w:bCs/>
          <w:color w:val="000000" w:themeColor="text1"/>
        </w:rPr>
      </w:pPr>
    </w:p>
    <w:p w14:paraId="0E63738A" w14:textId="77777777" w:rsidR="00FF4A11" w:rsidRPr="00FF4A11" w:rsidRDefault="00FF4A11" w:rsidP="00FF4A11">
      <w:pPr>
        <w:rPr>
          <w:bCs/>
          <w:color w:val="000000" w:themeColor="text1"/>
        </w:rPr>
      </w:pPr>
      <w:r w:rsidRPr="00FF4A11">
        <w:rPr>
          <w:bCs/>
          <w:color w:val="000000" w:themeColor="text1"/>
        </w:rPr>
        <w:t xml:space="preserve">The Class is </w:t>
      </w:r>
      <w:proofErr w:type="gramStart"/>
      <w:r w:rsidRPr="00FF4A11">
        <w:rPr>
          <w:bCs/>
          <w:color w:val="000000" w:themeColor="text1"/>
        </w:rPr>
        <w:t>FREE,</w:t>
      </w:r>
      <w:proofErr w:type="gramEnd"/>
      <w:r w:rsidRPr="00FF4A11">
        <w:rPr>
          <w:bCs/>
          <w:color w:val="000000" w:themeColor="text1"/>
        </w:rPr>
        <w:t xml:space="preserve"> however, you will have to provide your own book which is published by the ARRL. You can buy your book directly from the ARRL or from Amazon.</w:t>
      </w:r>
    </w:p>
    <w:p w14:paraId="18541EF2" w14:textId="77777777" w:rsidR="00FF4A11" w:rsidRPr="00FF4A11" w:rsidRDefault="00D64B2B" w:rsidP="00FF4A11">
      <w:pPr>
        <w:rPr>
          <w:bCs/>
          <w:color w:val="000000" w:themeColor="text1"/>
        </w:rPr>
      </w:pPr>
      <w:hyperlink r:id="rId133" w:history="1">
        <w:r w:rsidR="00FF4A11" w:rsidRPr="00FF4A11">
          <w:rPr>
            <w:bCs/>
            <w:color w:val="0563C1" w:themeColor="hyperlink"/>
            <w:u w:val="single"/>
          </w:rPr>
          <w:t>http://www.arrl.org/shop/ARRL-Ham-Radio-License-Manual-4th-Edition-Softcover/</w:t>
        </w:r>
      </w:hyperlink>
    </w:p>
    <w:p w14:paraId="4106E899" w14:textId="77777777" w:rsidR="003264B3" w:rsidRDefault="003264B3" w:rsidP="003264B3">
      <w:pPr>
        <w:rPr>
          <w:rStyle w:val="Hyperlink"/>
          <w:sz w:val="20"/>
          <w:szCs w:val="20"/>
        </w:rPr>
      </w:pPr>
    </w:p>
    <w:p w14:paraId="06D8EE38" w14:textId="77777777" w:rsidR="003264B3" w:rsidRDefault="003264B3" w:rsidP="003264B3">
      <w:pPr>
        <w:rPr>
          <w:rStyle w:val="Hyperlink"/>
          <w:sz w:val="20"/>
          <w:szCs w:val="20"/>
        </w:rPr>
      </w:pPr>
    </w:p>
    <w:p w14:paraId="2EC9B1A2" w14:textId="77777777" w:rsidR="003264B3" w:rsidRDefault="003264B3" w:rsidP="003264B3">
      <w:pPr>
        <w:rPr>
          <w:rStyle w:val="Hyperlink"/>
          <w:sz w:val="20"/>
          <w:szCs w:val="20"/>
        </w:rPr>
      </w:pPr>
    </w:p>
    <w:p w14:paraId="70FB5EF4" w14:textId="4B3797DC" w:rsidR="003264B3" w:rsidRPr="00FD3424" w:rsidRDefault="00D64B2B" w:rsidP="003264B3">
      <w:pPr>
        <w:rPr>
          <w:rStyle w:val="Hyperlink"/>
          <w:sz w:val="20"/>
          <w:szCs w:val="20"/>
        </w:rPr>
      </w:pPr>
      <w:hyperlink w:anchor="TOP" w:history="1">
        <w:r w:rsidR="003264B3" w:rsidRPr="00FD3424">
          <w:rPr>
            <w:rStyle w:val="Hyperlink"/>
            <w:sz w:val="20"/>
            <w:szCs w:val="20"/>
          </w:rPr>
          <w:t>TOP^</w:t>
        </w:r>
      </w:hyperlink>
    </w:p>
    <w:p w14:paraId="58CC3F76" w14:textId="77777777" w:rsidR="00FF4A11" w:rsidRPr="00FF4A11" w:rsidRDefault="00D64B2B" w:rsidP="00FF4A11">
      <w:pPr>
        <w:rPr>
          <w:bCs/>
          <w:color w:val="000000" w:themeColor="text1"/>
        </w:rPr>
      </w:pPr>
      <w:hyperlink r:id="rId134" w:history="1">
        <w:r w:rsidR="00FF4A11" w:rsidRPr="00FF4A11">
          <w:rPr>
            <w:bCs/>
            <w:color w:val="0563C1" w:themeColor="hyperlink"/>
            <w:u w:val="single"/>
          </w:rPr>
          <w:t>https://www.amazon.com/ARRL-Radio-License-Manual-Spiral/dp/1625950829/ref=sr_1_1?s=books&amp;ie=UTF8&amp;qid=1548331756&amp;sr=1-1&amp;keywords=arrl+ham+radio+license+manual+4th+edition</w:t>
        </w:r>
      </w:hyperlink>
    </w:p>
    <w:p w14:paraId="2EAB7C7E" w14:textId="77777777" w:rsidR="00FF4A11" w:rsidRPr="00FF4A11" w:rsidRDefault="00FF4A11" w:rsidP="00FF4A11">
      <w:pPr>
        <w:rPr>
          <w:bCs/>
          <w:color w:val="000000" w:themeColor="text1"/>
        </w:rPr>
      </w:pPr>
    </w:p>
    <w:p w14:paraId="03D3B376" w14:textId="77777777" w:rsidR="00FF4A11" w:rsidRPr="00FF4A11" w:rsidRDefault="00FF4A11" w:rsidP="00FF4A11">
      <w:pPr>
        <w:rPr>
          <w:bCs/>
          <w:color w:val="000000" w:themeColor="text1"/>
        </w:rPr>
      </w:pPr>
      <w:r w:rsidRPr="00FF4A11">
        <w:rPr>
          <w:bCs/>
          <w:color w:val="000000" w:themeColor="text1"/>
        </w:rPr>
        <w:t xml:space="preserve">We will study the electronics theory and go over testing material necessary to help prepare you for passing your Technician exam.  The Technician class will start on </w:t>
      </w:r>
      <w:r w:rsidRPr="00FF4A11">
        <w:rPr>
          <w:b/>
          <w:bCs/>
          <w:color w:val="000000" w:themeColor="text1"/>
        </w:rPr>
        <w:t>March 3</w:t>
      </w:r>
      <w:r w:rsidRPr="00FF4A11">
        <w:rPr>
          <w:b/>
          <w:bCs/>
          <w:color w:val="000000" w:themeColor="text1"/>
          <w:vertAlign w:val="superscript"/>
        </w:rPr>
        <w:t>rd</w:t>
      </w:r>
      <w:r w:rsidRPr="00FF4A11">
        <w:rPr>
          <w:b/>
          <w:bCs/>
          <w:color w:val="000000" w:themeColor="text1"/>
        </w:rPr>
        <w:t xml:space="preserve"> </w:t>
      </w:r>
      <w:r w:rsidRPr="00FF4A11">
        <w:rPr>
          <w:bCs/>
          <w:color w:val="000000" w:themeColor="text1"/>
        </w:rPr>
        <w:t>from 4:00 PM TILL 5:30 PM and will continue every Sunday until the last session on April 7</w:t>
      </w:r>
      <w:r w:rsidRPr="00FF4A11">
        <w:rPr>
          <w:bCs/>
          <w:color w:val="000000" w:themeColor="text1"/>
          <w:vertAlign w:val="superscript"/>
        </w:rPr>
        <w:t>th</w:t>
      </w:r>
      <w:r w:rsidRPr="00FF4A11">
        <w:rPr>
          <w:bCs/>
          <w:color w:val="000000" w:themeColor="text1"/>
        </w:rPr>
        <w:t xml:space="preserve">. </w:t>
      </w:r>
    </w:p>
    <w:p w14:paraId="6B98667E" w14:textId="77777777" w:rsidR="00FF4A11" w:rsidRPr="00FF4A11" w:rsidRDefault="00FF4A11" w:rsidP="00FF4A11">
      <w:pPr>
        <w:rPr>
          <w:bCs/>
          <w:color w:val="000000" w:themeColor="text1"/>
        </w:rPr>
      </w:pPr>
    </w:p>
    <w:p w14:paraId="50A0EB8E" w14:textId="77777777" w:rsidR="00FF4A11" w:rsidRPr="00FF4A11" w:rsidRDefault="00FF4A11" w:rsidP="00FF4A11">
      <w:pPr>
        <w:rPr>
          <w:bCs/>
          <w:color w:val="000000" w:themeColor="text1"/>
        </w:rPr>
      </w:pPr>
      <w:r w:rsidRPr="00FF4A11">
        <w:rPr>
          <w:bCs/>
          <w:color w:val="000000" w:themeColor="text1"/>
        </w:rPr>
        <w:t xml:space="preserve">Instructions will be provided about scheduling your exam:  including date, time, and location of testing sites in Central Ohio. We look forward to seeing you in class! </w:t>
      </w:r>
    </w:p>
    <w:p w14:paraId="4879831F" w14:textId="77777777" w:rsidR="00FF4A11" w:rsidRPr="00FF4A11" w:rsidRDefault="00FF4A11" w:rsidP="00FF4A11">
      <w:pPr>
        <w:rPr>
          <w:bCs/>
          <w:color w:val="000000" w:themeColor="text1"/>
        </w:rPr>
      </w:pPr>
    </w:p>
    <w:p w14:paraId="78A8229C" w14:textId="77777777" w:rsidR="00FF4A11" w:rsidRPr="00FF4A11" w:rsidRDefault="00FF4A11" w:rsidP="00FF4A11">
      <w:pPr>
        <w:rPr>
          <w:bCs/>
          <w:color w:val="000000" w:themeColor="text1"/>
        </w:rPr>
      </w:pPr>
      <w:r w:rsidRPr="00FF4A11">
        <w:rPr>
          <w:bCs/>
          <w:color w:val="000000" w:themeColor="text1"/>
        </w:rPr>
        <w:t xml:space="preserve">Need more information? Contact Alan at: </w:t>
      </w:r>
      <w:hyperlink r:id="rId135" w:history="1">
        <w:r w:rsidRPr="00FF4A11">
          <w:rPr>
            <w:bCs/>
            <w:color w:val="0563C1" w:themeColor="hyperlink"/>
            <w:u w:val="single"/>
          </w:rPr>
          <w:t>oalanjones@gmail.com</w:t>
        </w:r>
      </w:hyperlink>
      <w:r w:rsidRPr="00FF4A11">
        <w:rPr>
          <w:bCs/>
          <w:color w:val="000000" w:themeColor="text1"/>
        </w:rPr>
        <w:t xml:space="preserve"> </w:t>
      </w:r>
    </w:p>
    <w:p w14:paraId="6544BF85" w14:textId="77777777" w:rsidR="00FF4A11" w:rsidRPr="00FF4A11" w:rsidRDefault="00FF4A11" w:rsidP="00FF4A11">
      <w:pPr>
        <w:rPr>
          <w:bCs/>
          <w:color w:val="000000" w:themeColor="text1"/>
        </w:rPr>
      </w:pPr>
    </w:p>
    <w:p w14:paraId="19742D1B" w14:textId="77777777" w:rsidR="00FF4A11" w:rsidRPr="00FF4A11" w:rsidRDefault="00FF4A11" w:rsidP="00FF4A11">
      <w:pPr>
        <w:jc w:val="center"/>
        <w:rPr>
          <w:bCs/>
        </w:rPr>
      </w:pPr>
      <w:r w:rsidRPr="00FF4A11">
        <w:rPr>
          <w:bCs/>
        </w:rPr>
        <w:t>#########</w:t>
      </w:r>
    </w:p>
    <w:p w14:paraId="7DD95B91" w14:textId="77777777" w:rsidR="00FF4A11" w:rsidRPr="00FF4A11" w:rsidRDefault="00FF4A11" w:rsidP="00FF4A11">
      <w:pPr>
        <w:rPr>
          <w:color w:val="0563C1" w:themeColor="hyperlink"/>
          <w:sz w:val="20"/>
          <w:szCs w:val="20"/>
          <w:u w:val="single"/>
        </w:rPr>
      </w:pPr>
      <w:bookmarkStart w:id="26" w:name="_Hlk536261113"/>
    </w:p>
    <w:p w14:paraId="7011ECF5" w14:textId="77777777" w:rsidR="00FF4A11" w:rsidRPr="00FF4A11" w:rsidRDefault="00FF4A11" w:rsidP="00FF4A11">
      <w:pPr>
        <w:rPr>
          <w:b/>
          <w:i/>
          <w:color w:val="000000" w:themeColor="text1"/>
          <w:sz w:val="28"/>
          <w:szCs w:val="28"/>
        </w:rPr>
      </w:pPr>
      <w:bookmarkStart w:id="27" w:name="_Hlk535139763"/>
      <w:bookmarkEnd w:id="26"/>
      <w:r w:rsidRPr="00FF4A11">
        <w:rPr>
          <w:b/>
          <w:i/>
          <w:color w:val="000000" w:themeColor="text1"/>
          <w:sz w:val="28"/>
          <w:szCs w:val="28"/>
        </w:rPr>
        <w:t>Shelby County ARES Tech Training Class</w:t>
      </w:r>
    </w:p>
    <w:p w14:paraId="7ABC73CD" w14:textId="77777777" w:rsidR="00FF4A11" w:rsidRPr="00FF4A11" w:rsidRDefault="00FF4A11" w:rsidP="00FF4A11">
      <w:pPr>
        <w:rPr>
          <w:color w:val="000000" w:themeColor="text1"/>
        </w:rPr>
      </w:pPr>
    </w:p>
    <w:p w14:paraId="2AB388F8" w14:textId="77777777" w:rsidR="00FF4A11" w:rsidRPr="00FF4A11" w:rsidRDefault="00FF4A11" w:rsidP="00FF4A11">
      <w:pPr>
        <w:rPr>
          <w:color w:val="000000" w:themeColor="text1"/>
        </w:rPr>
      </w:pPr>
      <w:r w:rsidRPr="00FF4A11">
        <w:rPr>
          <w:color w:val="000000" w:themeColor="text1"/>
        </w:rPr>
        <w:t xml:space="preserve">Description: This will be a two-session training course covering the Ham radio Technician license. This will help you prepare for the 35-question written exam. This license allows for All VHF/UHF Amateur bands (frequencies above 30 MHz) and limited operations in certain HF bands. </w:t>
      </w:r>
    </w:p>
    <w:p w14:paraId="449A518F" w14:textId="77777777" w:rsidR="00FF4A11" w:rsidRPr="00FF4A11" w:rsidRDefault="00FF4A11" w:rsidP="00FF4A11">
      <w:pPr>
        <w:rPr>
          <w:color w:val="000000" w:themeColor="text1"/>
        </w:rPr>
      </w:pPr>
      <w:r w:rsidRPr="00FF4A11">
        <w:rPr>
          <w:color w:val="000000" w:themeColor="text1"/>
        </w:rPr>
        <w:br/>
        <w:t xml:space="preserve">Event Timing: </w:t>
      </w:r>
      <w:r w:rsidRPr="00FF4A11">
        <w:rPr>
          <w:color w:val="000000" w:themeColor="text1"/>
        </w:rPr>
        <w:br/>
      </w:r>
      <w:r w:rsidRPr="00FF4A11">
        <w:rPr>
          <w:b/>
          <w:color w:val="000000" w:themeColor="text1"/>
        </w:rPr>
        <w:t>February 18th</w:t>
      </w:r>
      <w:r w:rsidRPr="00FF4A11">
        <w:rPr>
          <w:color w:val="000000" w:themeColor="text1"/>
        </w:rPr>
        <w:t xml:space="preserve"> 6:00 p.m. until 9:00 p.m.</w:t>
      </w:r>
      <w:r w:rsidRPr="00FF4A11">
        <w:rPr>
          <w:color w:val="000000" w:themeColor="text1"/>
        </w:rPr>
        <w:br/>
        <w:t>February 23rd 8:00 am. until 3:00 p.m.</w:t>
      </w:r>
      <w:r w:rsidRPr="00FF4A11">
        <w:rPr>
          <w:color w:val="000000" w:themeColor="text1"/>
        </w:rPr>
        <w:br/>
        <w:t xml:space="preserve">Test immediately following. If there is enough </w:t>
      </w:r>
      <w:proofErr w:type="gramStart"/>
      <w:r w:rsidRPr="00FF4A11">
        <w:rPr>
          <w:color w:val="000000" w:themeColor="text1"/>
        </w:rPr>
        <w:t>need</w:t>
      </w:r>
      <w:proofErr w:type="gramEnd"/>
      <w:r w:rsidRPr="00FF4A11">
        <w:rPr>
          <w:color w:val="000000" w:themeColor="text1"/>
        </w:rPr>
        <w:t xml:space="preserve"> we may offer another testing session on the 2/24/2019 before our monthly meeting.</w:t>
      </w:r>
    </w:p>
    <w:p w14:paraId="6F37AF04" w14:textId="77777777" w:rsidR="00FF4A11" w:rsidRPr="00FF4A11" w:rsidRDefault="00FF4A11" w:rsidP="00FF4A11">
      <w:pPr>
        <w:rPr>
          <w:color w:val="000000" w:themeColor="text1"/>
        </w:rPr>
      </w:pPr>
      <w:r w:rsidRPr="00FF4A11">
        <w:rPr>
          <w:color w:val="000000" w:themeColor="text1"/>
        </w:rPr>
        <w:br/>
        <w:t>Event Address: EMA Building - 800 Fair Rd Sidney, Ohio 45365</w:t>
      </w:r>
    </w:p>
    <w:p w14:paraId="46422503" w14:textId="77777777" w:rsidR="00FF4A11" w:rsidRPr="00FF4A11" w:rsidRDefault="00FF4A11" w:rsidP="00FF4A11">
      <w:pPr>
        <w:rPr>
          <w:color w:val="000000" w:themeColor="text1"/>
        </w:rPr>
      </w:pPr>
    </w:p>
    <w:p w14:paraId="7292C7F7" w14:textId="77777777" w:rsidR="00FF4A11" w:rsidRPr="00FF4A11" w:rsidRDefault="00FF4A11" w:rsidP="00FF4A11">
      <w:pPr>
        <w:rPr>
          <w:color w:val="000000" w:themeColor="text1"/>
        </w:rPr>
      </w:pPr>
      <w:r w:rsidRPr="00FF4A11">
        <w:rPr>
          <w:color w:val="000000" w:themeColor="text1"/>
        </w:rPr>
        <w:t xml:space="preserve">Contact us at 937-421-1254 then press 4 or </w:t>
      </w:r>
      <w:hyperlink r:id="rId136" w:history="1">
        <w:r w:rsidRPr="00FF4A11">
          <w:rPr>
            <w:color w:val="0563C1" w:themeColor="hyperlink"/>
            <w:u w:val="single"/>
          </w:rPr>
          <w:t>training@shelbycountyohares.com</w:t>
        </w:r>
      </w:hyperlink>
    </w:p>
    <w:p w14:paraId="040E53CF" w14:textId="77777777" w:rsidR="00FF4A11" w:rsidRPr="00FF4A11" w:rsidRDefault="00FF4A11" w:rsidP="00FF4A11">
      <w:pPr>
        <w:rPr>
          <w:color w:val="000000" w:themeColor="text1"/>
        </w:rPr>
      </w:pPr>
    </w:p>
    <w:p w14:paraId="34B1D017" w14:textId="77777777" w:rsidR="00FF4A11" w:rsidRPr="00FF4A11" w:rsidRDefault="00FF4A11" w:rsidP="00FF4A11">
      <w:pPr>
        <w:jc w:val="center"/>
        <w:rPr>
          <w:b/>
          <w:i/>
          <w:color w:val="000000" w:themeColor="text1"/>
        </w:rPr>
      </w:pPr>
      <w:r w:rsidRPr="00FF4A11">
        <w:rPr>
          <w:b/>
          <w:i/>
          <w:color w:val="000000" w:themeColor="text1"/>
        </w:rPr>
        <w:t>#########</w:t>
      </w:r>
    </w:p>
    <w:bookmarkEnd w:id="27"/>
    <w:p w14:paraId="2488DC6C" w14:textId="77777777" w:rsidR="00FF4A11" w:rsidRPr="00FF4A11" w:rsidRDefault="00FF4A11" w:rsidP="00FF4A11">
      <w:pPr>
        <w:rPr>
          <w:color w:val="0563C1" w:themeColor="hyperlink"/>
          <w:sz w:val="20"/>
          <w:szCs w:val="20"/>
          <w:u w:val="single"/>
        </w:rPr>
      </w:pPr>
    </w:p>
    <w:p w14:paraId="317CDB73" w14:textId="77777777" w:rsidR="00FF4A11" w:rsidRPr="00FF4A11" w:rsidRDefault="00FF4A11" w:rsidP="00FF4A11">
      <w:pPr>
        <w:rPr>
          <w:b/>
          <w:i/>
          <w:color w:val="000000" w:themeColor="text1"/>
          <w:sz w:val="28"/>
          <w:szCs w:val="28"/>
        </w:rPr>
      </w:pPr>
      <w:r w:rsidRPr="00FF4A11">
        <w:rPr>
          <w:b/>
          <w:i/>
          <w:color w:val="000000" w:themeColor="text1"/>
          <w:sz w:val="28"/>
          <w:szCs w:val="28"/>
        </w:rPr>
        <w:t xml:space="preserve">CARS 2019 Winter Ham Radio classes - get your Technician, General or Extra class license! </w:t>
      </w:r>
    </w:p>
    <w:p w14:paraId="1DFB97CE" w14:textId="77777777" w:rsidR="00FF4A11" w:rsidRPr="00FF4A11" w:rsidRDefault="00FF4A11" w:rsidP="00FF4A11">
      <w:pPr>
        <w:rPr>
          <w:color w:val="000000" w:themeColor="text1"/>
        </w:rPr>
      </w:pPr>
    </w:p>
    <w:p w14:paraId="57FB892F" w14:textId="77777777" w:rsidR="00FF4A11" w:rsidRPr="00FF4A11" w:rsidRDefault="00FF4A11" w:rsidP="00FF4A11">
      <w:pPr>
        <w:rPr>
          <w:color w:val="000000" w:themeColor="text1"/>
        </w:rPr>
      </w:pPr>
      <w:r w:rsidRPr="00FF4A11">
        <w:rPr>
          <w:color w:val="000000" w:themeColor="text1"/>
        </w:rPr>
        <w:t xml:space="preserve">Thursday evenings starting </w:t>
      </w:r>
      <w:r w:rsidRPr="00FF4A11">
        <w:rPr>
          <w:b/>
          <w:color w:val="000000" w:themeColor="text1"/>
        </w:rPr>
        <w:t>February 28, 2019</w:t>
      </w:r>
      <w:r w:rsidRPr="00FF4A11">
        <w:rPr>
          <w:color w:val="000000" w:themeColor="text1"/>
        </w:rPr>
        <w:t xml:space="preserve"> and ending April 11, 2019 at 6:30 pm April 11th will be a special VE Test session for all license classes, ARRL fee for this VE test is $15.00 </w:t>
      </w:r>
    </w:p>
    <w:p w14:paraId="67CAB79F" w14:textId="77777777" w:rsidR="00FF4A11" w:rsidRPr="00FF4A11" w:rsidRDefault="00FF4A11" w:rsidP="00FF4A11">
      <w:pPr>
        <w:rPr>
          <w:color w:val="0563C1" w:themeColor="hyperlink"/>
          <w:sz w:val="20"/>
          <w:szCs w:val="20"/>
          <w:u w:val="single"/>
        </w:rPr>
      </w:pPr>
    </w:p>
    <w:p w14:paraId="46602143" w14:textId="77777777" w:rsidR="00FF4A11" w:rsidRPr="00FF4A11" w:rsidRDefault="00FF4A11" w:rsidP="00FF4A11">
      <w:pPr>
        <w:rPr>
          <w:color w:val="000000" w:themeColor="text1"/>
        </w:rPr>
      </w:pPr>
      <w:r w:rsidRPr="00FF4A11">
        <w:rPr>
          <w:color w:val="000000" w:themeColor="text1"/>
        </w:rPr>
        <w:t xml:space="preserve">To register please follow the link at:  </w:t>
      </w:r>
      <w:hyperlink r:id="rId137" w:history="1">
        <w:r w:rsidRPr="00FF4A11">
          <w:rPr>
            <w:color w:val="0563C1" w:themeColor="hyperlink"/>
            <w:u w:val="single"/>
          </w:rPr>
          <w:t>www.2cars.org</w:t>
        </w:r>
      </w:hyperlink>
      <w:r w:rsidRPr="00FF4A11">
        <w:rPr>
          <w:color w:val="000000" w:themeColor="text1"/>
        </w:rPr>
        <w:t xml:space="preserve">  and complete the on-line application or call 216-932-8005 Dave, KD8ACO.</w:t>
      </w:r>
    </w:p>
    <w:p w14:paraId="70E8EE83" w14:textId="77777777" w:rsidR="00FF4A11" w:rsidRPr="00FF4A11" w:rsidRDefault="00FF4A11" w:rsidP="00FF4A11">
      <w:pPr>
        <w:rPr>
          <w:color w:val="0563C1" w:themeColor="hyperlink"/>
          <w:sz w:val="20"/>
          <w:szCs w:val="20"/>
          <w:u w:val="single"/>
        </w:rPr>
      </w:pPr>
    </w:p>
    <w:p w14:paraId="33131C5D" w14:textId="77777777" w:rsidR="00FF4A11" w:rsidRPr="00FF4A11" w:rsidRDefault="00FF4A11" w:rsidP="00FF4A11">
      <w:pPr>
        <w:rPr>
          <w:color w:val="000000" w:themeColor="text1"/>
        </w:rPr>
      </w:pPr>
      <w:r w:rsidRPr="00FF4A11">
        <w:rPr>
          <w:color w:val="000000" w:themeColor="text1"/>
        </w:rPr>
        <w:t xml:space="preserve">Classes will be held at the Seven Hills City Hall, 7325 Summit View Dr Seven Hills, OH 44131 in room “C” at 6:30 pm every Thursday. </w:t>
      </w:r>
    </w:p>
    <w:p w14:paraId="499E42AA" w14:textId="77777777" w:rsidR="003264B3" w:rsidRDefault="003264B3" w:rsidP="003264B3">
      <w:pPr>
        <w:rPr>
          <w:rStyle w:val="Hyperlink"/>
          <w:sz w:val="20"/>
          <w:szCs w:val="20"/>
        </w:rPr>
      </w:pPr>
    </w:p>
    <w:p w14:paraId="08CB4A5D" w14:textId="77777777" w:rsidR="003264B3" w:rsidRDefault="003264B3" w:rsidP="003264B3">
      <w:pPr>
        <w:rPr>
          <w:rStyle w:val="Hyperlink"/>
          <w:sz w:val="20"/>
          <w:szCs w:val="20"/>
        </w:rPr>
      </w:pPr>
    </w:p>
    <w:p w14:paraId="1B5D6B34" w14:textId="77777777" w:rsidR="003264B3" w:rsidRDefault="003264B3" w:rsidP="003264B3">
      <w:pPr>
        <w:rPr>
          <w:rStyle w:val="Hyperlink"/>
          <w:sz w:val="20"/>
          <w:szCs w:val="20"/>
        </w:rPr>
      </w:pPr>
    </w:p>
    <w:p w14:paraId="486190BF" w14:textId="77777777" w:rsidR="003264B3" w:rsidRDefault="003264B3" w:rsidP="003264B3">
      <w:pPr>
        <w:rPr>
          <w:rStyle w:val="Hyperlink"/>
          <w:sz w:val="20"/>
          <w:szCs w:val="20"/>
        </w:rPr>
      </w:pPr>
    </w:p>
    <w:p w14:paraId="6F0630B8" w14:textId="77777777" w:rsidR="003264B3" w:rsidRDefault="003264B3" w:rsidP="003264B3">
      <w:pPr>
        <w:rPr>
          <w:rStyle w:val="Hyperlink"/>
          <w:sz w:val="20"/>
          <w:szCs w:val="20"/>
        </w:rPr>
      </w:pPr>
    </w:p>
    <w:p w14:paraId="18466E68" w14:textId="61FAD690" w:rsidR="003264B3" w:rsidRPr="00FD3424" w:rsidRDefault="00D64B2B" w:rsidP="003264B3">
      <w:pPr>
        <w:rPr>
          <w:rStyle w:val="Hyperlink"/>
          <w:sz w:val="20"/>
          <w:szCs w:val="20"/>
        </w:rPr>
      </w:pPr>
      <w:hyperlink w:anchor="TOP" w:history="1">
        <w:r w:rsidR="003264B3" w:rsidRPr="00FD3424">
          <w:rPr>
            <w:rStyle w:val="Hyperlink"/>
            <w:sz w:val="20"/>
            <w:szCs w:val="20"/>
          </w:rPr>
          <w:t>TOP^</w:t>
        </w:r>
      </w:hyperlink>
    </w:p>
    <w:p w14:paraId="069F5598" w14:textId="1A711674" w:rsidR="00FF4A11" w:rsidRDefault="00FF4A11" w:rsidP="00FF4A11">
      <w:pPr>
        <w:rPr>
          <w:color w:val="000000" w:themeColor="text1"/>
        </w:rPr>
      </w:pPr>
      <w:r w:rsidRPr="00FF4A11">
        <w:rPr>
          <w:color w:val="000000" w:themeColor="text1"/>
        </w:rPr>
        <w:lastRenderedPageBreak/>
        <w:t xml:space="preserve">The entrance is at the East end on the South side of building class fees: Technician $25.00, all who pass get a free CARS membership for 2019, General and Extra $20.00 nonmembers or Extra is $15.00 CARS members, General class ONLY is </w:t>
      </w:r>
      <w:r w:rsidRPr="00FF4A11">
        <w:rPr>
          <w:b/>
          <w:color w:val="000000" w:themeColor="text1"/>
        </w:rPr>
        <w:t>FREE to CARS members</w:t>
      </w:r>
      <w:r w:rsidRPr="00FF4A11">
        <w:rPr>
          <w:color w:val="000000" w:themeColor="text1"/>
        </w:rPr>
        <w:t xml:space="preserve"> All class materials are provided</w:t>
      </w:r>
      <w:r w:rsidR="00EE397E">
        <w:rPr>
          <w:color w:val="000000" w:themeColor="text1"/>
        </w:rPr>
        <w:t>.</w:t>
      </w:r>
    </w:p>
    <w:p w14:paraId="13726A13" w14:textId="77777777" w:rsidR="00EE397E" w:rsidRDefault="00EE397E" w:rsidP="00FF4A11">
      <w:pPr>
        <w:rPr>
          <w:color w:val="000000" w:themeColor="text1"/>
        </w:rPr>
      </w:pPr>
    </w:p>
    <w:p w14:paraId="68F2A52A" w14:textId="77777777" w:rsidR="00EE397E" w:rsidRPr="00FF4A11" w:rsidRDefault="00EE397E" w:rsidP="00EE397E">
      <w:pPr>
        <w:jc w:val="center"/>
        <w:rPr>
          <w:b/>
          <w:i/>
          <w:color w:val="000000" w:themeColor="text1"/>
        </w:rPr>
      </w:pPr>
      <w:r w:rsidRPr="00FF4A11">
        <w:rPr>
          <w:b/>
          <w:i/>
          <w:color w:val="000000" w:themeColor="text1"/>
        </w:rPr>
        <w:t>#########</w:t>
      </w:r>
    </w:p>
    <w:p w14:paraId="64DBE703" w14:textId="27B76931" w:rsidR="00442B7B" w:rsidRDefault="00442B7B" w:rsidP="00FF4A11">
      <w:pPr>
        <w:rPr>
          <w:color w:val="000000" w:themeColor="text1"/>
        </w:rPr>
      </w:pPr>
    </w:p>
    <w:p w14:paraId="424B3659" w14:textId="0DA5A2F9" w:rsidR="00442B7B" w:rsidRPr="00442B7B" w:rsidRDefault="00442B7B" w:rsidP="00FF4A11">
      <w:pPr>
        <w:rPr>
          <w:i/>
          <w:color w:val="000000" w:themeColor="text1"/>
          <w:sz w:val="28"/>
          <w:szCs w:val="28"/>
        </w:rPr>
      </w:pPr>
      <w:r w:rsidRPr="00442B7B">
        <w:rPr>
          <w:b/>
          <w:bCs/>
          <w:i/>
          <w:color w:val="000000" w:themeColor="text1"/>
          <w:sz w:val="28"/>
          <w:szCs w:val="28"/>
        </w:rPr>
        <w:t>Pioneer Bus Trip to Hamvention</w:t>
      </w:r>
    </w:p>
    <w:p w14:paraId="11CF5DA2" w14:textId="77777777" w:rsidR="00442B7B" w:rsidRDefault="00442B7B" w:rsidP="00442B7B">
      <w:pPr>
        <w:rPr>
          <w:color w:val="000000" w:themeColor="text1"/>
        </w:rPr>
      </w:pPr>
    </w:p>
    <w:p w14:paraId="36AABEEF" w14:textId="292B0275" w:rsidR="00F11786" w:rsidRDefault="00F11786" w:rsidP="00442B7B">
      <w:pPr>
        <w:rPr>
          <w:color w:val="000000" w:themeColor="text1"/>
        </w:rPr>
      </w:pPr>
      <w:r>
        <w:rPr>
          <w:noProof/>
          <w:color w:val="000000" w:themeColor="text1"/>
        </w:rPr>
        <w:drawing>
          <wp:anchor distT="0" distB="0" distL="114300" distR="114300" simplePos="0" relativeHeight="252327936" behindDoc="1" locked="0" layoutInCell="1" allowOverlap="1" wp14:anchorId="1FF38E39" wp14:editId="5F2750D9">
            <wp:simplePos x="0" y="0"/>
            <wp:positionH relativeFrom="margin">
              <wp:align>left</wp:align>
            </wp:positionH>
            <wp:positionV relativeFrom="paragraph">
              <wp:posOffset>45720</wp:posOffset>
            </wp:positionV>
            <wp:extent cx="1476375" cy="1104900"/>
            <wp:effectExtent l="0" t="0" r="9525" b="0"/>
            <wp:wrapTight wrapText="bothSides">
              <wp:wrapPolygon edited="0">
                <wp:start x="0" y="0"/>
                <wp:lineTo x="0" y="21228"/>
                <wp:lineTo x="21461" y="21228"/>
                <wp:lineTo x="2146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sidR="00442B7B" w:rsidRPr="00442B7B">
        <w:rPr>
          <w:color w:val="000000" w:themeColor="text1"/>
        </w:rPr>
        <w:t xml:space="preserve">It is never too early to plan a trip to Hamvention. Each year the Pioneer Amateur Radio Fellowship has offered to bus hams to this great event. The bus leaves at 5:30 AM the Saturday of Hamvention, </w:t>
      </w:r>
      <w:r w:rsidR="00EE397E">
        <w:rPr>
          <w:color w:val="000000" w:themeColor="text1"/>
        </w:rPr>
        <w:t xml:space="preserve">it does </w:t>
      </w:r>
      <w:r w:rsidR="00442B7B" w:rsidRPr="00442B7B">
        <w:rPr>
          <w:color w:val="000000" w:themeColor="text1"/>
        </w:rPr>
        <w:t>stop at McDonald's for breakfast</w:t>
      </w:r>
      <w:r w:rsidR="00EE397E">
        <w:rPr>
          <w:color w:val="000000" w:themeColor="text1"/>
        </w:rPr>
        <w:t xml:space="preserve"> and </w:t>
      </w:r>
      <w:r w:rsidR="00442B7B" w:rsidRPr="00442B7B">
        <w:rPr>
          <w:color w:val="000000" w:themeColor="text1"/>
        </w:rPr>
        <w:t>arrives at Hamvention about 9</w:t>
      </w:r>
      <w:r w:rsidR="00EE397E">
        <w:rPr>
          <w:color w:val="000000" w:themeColor="text1"/>
        </w:rPr>
        <w:t xml:space="preserve">am, just in time for the doors to be open. The bus </w:t>
      </w:r>
      <w:r w:rsidR="00442B7B" w:rsidRPr="00442B7B">
        <w:rPr>
          <w:color w:val="000000" w:themeColor="text1"/>
        </w:rPr>
        <w:t>leaves a</w:t>
      </w:r>
      <w:r w:rsidR="00EE397E">
        <w:rPr>
          <w:color w:val="000000" w:themeColor="text1"/>
        </w:rPr>
        <w:t xml:space="preserve">round </w:t>
      </w:r>
      <w:r w:rsidR="00442B7B" w:rsidRPr="00442B7B">
        <w:rPr>
          <w:color w:val="000000" w:themeColor="text1"/>
        </w:rPr>
        <w:t>5</w:t>
      </w:r>
      <w:r w:rsidR="00EE397E">
        <w:rPr>
          <w:color w:val="000000" w:themeColor="text1"/>
        </w:rPr>
        <w:t>pm</w:t>
      </w:r>
      <w:r w:rsidR="00442B7B" w:rsidRPr="00442B7B">
        <w:rPr>
          <w:color w:val="000000" w:themeColor="text1"/>
        </w:rPr>
        <w:t xml:space="preserve"> and stops</w:t>
      </w:r>
      <w:r w:rsidR="00EE397E">
        <w:rPr>
          <w:color w:val="000000" w:themeColor="text1"/>
        </w:rPr>
        <w:t xml:space="preserve"> for </w:t>
      </w:r>
      <w:r w:rsidR="00442B7B" w:rsidRPr="00442B7B">
        <w:rPr>
          <w:color w:val="000000" w:themeColor="text1"/>
        </w:rPr>
        <w:t>a buffet for supper</w:t>
      </w:r>
      <w:r w:rsidR="00EE397E">
        <w:rPr>
          <w:color w:val="000000" w:themeColor="text1"/>
        </w:rPr>
        <w:t>! You won’t go hungry on this trip for sure!</w:t>
      </w:r>
      <w:r w:rsidR="00442B7B" w:rsidRPr="00442B7B">
        <w:rPr>
          <w:color w:val="000000" w:themeColor="text1"/>
        </w:rPr>
        <w:t xml:space="preserve"> You arrive back at the pickup point about 9:30</w:t>
      </w:r>
      <w:r w:rsidR="00EE397E">
        <w:rPr>
          <w:color w:val="000000" w:themeColor="text1"/>
        </w:rPr>
        <w:t>pm, so it’s not too late, but you will have had a full day for sure</w:t>
      </w:r>
      <w:r w:rsidR="00442B7B" w:rsidRPr="00442B7B">
        <w:rPr>
          <w:color w:val="000000" w:themeColor="text1"/>
        </w:rPr>
        <w:t xml:space="preserve">. </w:t>
      </w:r>
    </w:p>
    <w:p w14:paraId="6E6E5D92" w14:textId="77777777" w:rsidR="00F11786" w:rsidRDefault="00F11786" w:rsidP="00442B7B">
      <w:pPr>
        <w:rPr>
          <w:color w:val="000000" w:themeColor="text1"/>
        </w:rPr>
      </w:pPr>
    </w:p>
    <w:p w14:paraId="12D74D59" w14:textId="025589F3" w:rsidR="00442B7B" w:rsidRDefault="00F11786" w:rsidP="00442B7B">
      <w:pPr>
        <w:rPr>
          <w:color w:val="000000" w:themeColor="text1"/>
        </w:rPr>
      </w:pPr>
      <w:r>
        <w:rPr>
          <w:color w:val="000000" w:themeColor="text1"/>
        </w:rPr>
        <w:t xml:space="preserve">The bus has a number of </w:t>
      </w:r>
      <w:r w:rsidR="00442B7B" w:rsidRPr="00442B7B">
        <w:rPr>
          <w:color w:val="000000" w:themeColor="text1"/>
        </w:rPr>
        <w:t>very large storage areas for all you</w:t>
      </w:r>
      <w:r>
        <w:rPr>
          <w:color w:val="000000" w:themeColor="text1"/>
        </w:rPr>
        <w:t>r</w:t>
      </w:r>
      <w:r w:rsidR="00442B7B" w:rsidRPr="00442B7B">
        <w:rPr>
          <w:color w:val="000000" w:themeColor="text1"/>
        </w:rPr>
        <w:t xml:space="preserve"> purchases</w:t>
      </w:r>
      <w:r>
        <w:rPr>
          <w:color w:val="000000" w:themeColor="text1"/>
        </w:rPr>
        <w:t xml:space="preserve">, so you don’t have to worry if you’ll have room for that “just can’t do without boat anchor!” </w:t>
      </w:r>
    </w:p>
    <w:p w14:paraId="0F7D940D" w14:textId="77777777" w:rsidR="00F11786" w:rsidRPr="00442B7B" w:rsidRDefault="00F11786" w:rsidP="00442B7B">
      <w:pPr>
        <w:rPr>
          <w:color w:val="000000" w:themeColor="text1"/>
        </w:rPr>
      </w:pPr>
    </w:p>
    <w:p w14:paraId="68BF0A60" w14:textId="5920B368" w:rsidR="00442B7B" w:rsidRPr="00442B7B" w:rsidRDefault="00D64B2B" w:rsidP="00442B7B">
      <w:pPr>
        <w:rPr>
          <w:color w:val="000000" w:themeColor="text1"/>
        </w:rPr>
      </w:pPr>
      <w:hyperlink r:id="rId139" w:history="1">
        <w:r w:rsidR="00442B7B" w:rsidRPr="00EE397E">
          <w:rPr>
            <w:rStyle w:val="Hyperlink"/>
          </w:rPr>
          <w:t>Click Here</w:t>
        </w:r>
      </w:hyperlink>
      <w:r w:rsidR="00442B7B" w:rsidRPr="00442B7B">
        <w:rPr>
          <w:color w:val="000000" w:themeColor="text1"/>
        </w:rPr>
        <w:t xml:space="preserve"> </w:t>
      </w:r>
      <w:r w:rsidR="00EE397E">
        <w:rPr>
          <w:color w:val="000000" w:themeColor="text1"/>
        </w:rPr>
        <w:t xml:space="preserve">to read the </w:t>
      </w:r>
      <w:r w:rsidR="00442B7B" w:rsidRPr="00442B7B">
        <w:rPr>
          <w:color w:val="000000" w:themeColor="text1"/>
        </w:rPr>
        <w:t xml:space="preserve">flier and the form used to register for this trip. </w:t>
      </w:r>
    </w:p>
    <w:p w14:paraId="6DD2A61F" w14:textId="33E0C4FA" w:rsidR="00442B7B" w:rsidRDefault="00442B7B" w:rsidP="00442B7B">
      <w:pPr>
        <w:rPr>
          <w:color w:val="000000" w:themeColor="text1"/>
        </w:rPr>
      </w:pPr>
    </w:p>
    <w:p w14:paraId="7CB679AD" w14:textId="77777777" w:rsidR="00FF4A11" w:rsidRPr="00FF4A11" w:rsidRDefault="00D64B2B" w:rsidP="00FF4A11">
      <w:pPr>
        <w:rPr>
          <w:b/>
          <w:i/>
          <w:noProof/>
          <w:sz w:val="28"/>
          <w:szCs w:val="28"/>
        </w:rPr>
      </w:pPr>
      <w:r>
        <w:pict w14:anchorId="13F949AB">
          <v:rect id="_x0000_i1040" style="width:0;height:1.5pt" o:hralign="center" o:hrstd="t" o:hr="t" fillcolor="#a0a0a0" stroked="f"/>
        </w:pict>
      </w:r>
    </w:p>
    <w:p w14:paraId="7F66D502" w14:textId="77777777" w:rsidR="00FF4A11" w:rsidRPr="00FF4A11" w:rsidRDefault="00FF4A11" w:rsidP="00FF4A11">
      <w:pPr>
        <w:rPr>
          <w:b/>
          <w:i/>
          <w:noProof/>
          <w:sz w:val="28"/>
          <w:szCs w:val="28"/>
        </w:rPr>
      </w:pPr>
      <w:bookmarkStart w:id="28" w:name="one"/>
      <w:bookmarkEnd w:id="28"/>
      <w:r w:rsidRPr="00FF4A11">
        <w:rPr>
          <w:b/>
          <w:i/>
          <w:noProof/>
          <w:sz w:val="28"/>
          <w:szCs w:val="28"/>
        </w:rPr>
        <w:t>One Question Questionnaire</w:t>
      </w:r>
    </w:p>
    <w:p w14:paraId="2706B4F9" w14:textId="77777777" w:rsidR="00FF4A11" w:rsidRPr="00FF4A11" w:rsidRDefault="00FF4A11" w:rsidP="00FF4A11">
      <w:pPr>
        <w:rPr>
          <w:color w:val="0563C1" w:themeColor="hyperlink"/>
          <w:sz w:val="20"/>
          <w:szCs w:val="20"/>
          <w:u w:val="single"/>
        </w:rPr>
      </w:pPr>
    </w:p>
    <w:p w14:paraId="4759890D" w14:textId="77777777" w:rsidR="00FF4A11" w:rsidRPr="00FF4A11" w:rsidRDefault="00FF4A11" w:rsidP="00FF4A11">
      <w:pPr>
        <w:rPr>
          <w:noProof/>
        </w:rPr>
      </w:pPr>
      <w:r w:rsidRPr="00FF4A11">
        <w:rPr>
          <w:noProof/>
        </w:rPr>
        <w:t>Hey Gang</w:t>
      </w:r>
    </w:p>
    <w:p w14:paraId="50EB9455" w14:textId="77777777" w:rsidR="00FF4A11" w:rsidRPr="00FF4A11" w:rsidRDefault="00FF4A11" w:rsidP="00FF4A11"/>
    <w:p w14:paraId="78A66E32" w14:textId="77777777" w:rsidR="00FF4A11" w:rsidRPr="00FF4A11" w:rsidRDefault="00FF4A11" w:rsidP="00FF4A11">
      <w:pPr>
        <w:rPr>
          <w:bCs/>
        </w:rPr>
      </w:pPr>
      <w:r w:rsidRPr="00FF4A11">
        <w:rPr>
          <w:bCs/>
          <w:noProof/>
        </w:rPr>
        <w:drawing>
          <wp:anchor distT="0" distB="0" distL="114300" distR="114300" simplePos="0" relativeHeight="252302336" behindDoc="1" locked="0" layoutInCell="1" allowOverlap="1" wp14:anchorId="433BD984" wp14:editId="6A147597">
            <wp:simplePos x="0" y="0"/>
            <wp:positionH relativeFrom="margin">
              <wp:align>left</wp:align>
            </wp:positionH>
            <wp:positionV relativeFrom="paragraph">
              <wp:posOffset>-458470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40">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4A11">
        <w:rPr>
          <w:bCs/>
        </w:rPr>
        <w:t xml:space="preserve">There’s another NEW – one question – questionnaire on the Ohio Section Website! </w:t>
      </w:r>
      <w:hyperlink r:id="rId141" w:history="1">
        <w:r w:rsidRPr="00FF4A11">
          <w:rPr>
            <w:color w:val="0563C1" w:themeColor="hyperlink"/>
            <w:u w:val="single"/>
          </w:rPr>
          <w:t>http://arrlohio.org</w:t>
        </w:r>
      </w:hyperlink>
      <w:r w:rsidRPr="00FF4A11">
        <w:rPr>
          <w:bCs/>
        </w:rPr>
        <w:t xml:space="preserve">   </w:t>
      </w:r>
    </w:p>
    <w:p w14:paraId="23DE74E5" w14:textId="77777777" w:rsidR="00FF4A11" w:rsidRPr="00FF4A11" w:rsidRDefault="00FF4A11" w:rsidP="00FF4A11">
      <w:pPr>
        <w:rPr>
          <w:bCs/>
        </w:rPr>
      </w:pPr>
    </w:p>
    <w:p w14:paraId="28372B11" w14:textId="0E02EDB8" w:rsidR="00FF4A11" w:rsidRPr="00FF4A11" w:rsidRDefault="006F5663" w:rsidP="00FF4A11">
      <w:pPr>
        <w:rPr>
          <w:bCs/>
        </w:rPr>
      </w:pPr>
      <w:r>
        <w:rPr>
          <w:bCs/>
        </w:rPr>
        <w:t xml:space="preserve">This past week’s poll has shown some interesting facts. About 50% of you get just 1 club newsletter. I would have expected that number to be much higher. It also shows that about 28% of you get 2 club newsletters. That’s </w:t>
      </w:r>
      <w:proofErr w:type="gramStart"/>
      <w:r>
        <w:rPr>
          <w:bCs/>
        </w:rPr>
        <w:t>really great</w:t>
      </w:r>
      <w:proofErr w:type="gramEnd"/>
      <w:r>
        <w:rPr>
          <w:bCs/>
        </w:rPr>
        <w:t>. What really surprised me was that</w:t>
      </w:r>
      <w:r w:rsidR="00EE1FA4">
        <w:rPr>
          <w:bCs/>
        </w:rPr>
        <w:t xml:space="preserve"> 12.5% of you get 3 newsletters, and the most surprising of all was approximately 10% of you get more than 3 newsletters! That’s </w:t>
      </w:r>
      <w:proofErr w:type="gramStart"/>
      <w:r w:rsidR="00EE1FA4">
        <w:rPr>
          <w:bCs/>
        </w:rPr>
        <w:t>really fantastic</w:t>
      </w:r>
      <w:proofErr w:type="gramEnd"/>
      <w:r w:rsidR="00EE1FA4">
        <w:rPr>
          <w:bCs/>
        </w:rPr>
        <w:t xml:space="preserve">, and it shows just how interested all of you are in your clubs! </w:t>
      </w:r>
    </w:p>
    <w:p w14:paraId="677BF5A7" w14:textId="77777777" w:rsidR="00FF4A11" w:rsidRPr="00FF4A11" w:rsidRDefault="00FF4A11" w:rsidP="00FF4A11">
      <w:pPr>
        <w:rPr>
          <w:color w:val="0563C1" w:themeColor="hyperlink"/>
          <w:sz w:val="20"/>
          <w:szCs w:val="20"/>
          <w:u w:val="single"/>
        </w:rPr>
      </w:pPr>
    </w:p>
    <w:p w14:paraId="198BF6A4" w14:textId="77777777" w:rsidR="00FF4A11" w:rsidRPr="00FF4A11" w:rsidRDefault="00FF4A11" w:rsidP="00FF4A11">
      <w:pPr>
        <w:rPr>
          <w:bCs/>
        </w:rPr>
      </w:pPr>
      <w:r w:rsidRPr="00FF4A11">
        <w:rPr>
          <w:bCs/>
        </w:rPr>
        <w:t>Anyway, these questions are all in fun and I hope that you are enjoying answering these “ONE QUESTION” questionnaires.  Ok, enough on that, here’s the next question for you to answer…</w:t>
      </w:r>
    </w:p>
    <w:p w14:paraId="2981A56E" w14:textId="77777777" w:rsidR="00FF4A11" w:rsidRPr="00FF4A11" w:rsidRDefault="00FF4A11" w:rsidP="00FF4A11">
      <w:pPr>
        <w:rPr>
          <w:bCs/>
        </w:rPr>
      </w:pPr>
    </w:p>
    <w:p w14:paraId="6DB43B1C" w14:textId="7CFA349A" w:rsidR="00FF4A11" w:rsidRPr="00FF4A11" w:rsidRDefault="00847454" w:rsidP="00FF4A11">
      <w:pPr>
        <w:rPr>
          <w:bCs/>
        </w:rPr>
      </w:pPr>
      <w:r>
        <w:rPr>
          <w:bCs/>
        </w:rPr>
        <w:t xml:space="preserve">Now, with ARES Connect being the talk of many club meetings, </w:t>
      </w:r>
      <w:r w:rsidR="00FF4A11" w:rsidRPr="00FF4A11">
        <w:rPr>
          <w:bCs/>
        </w:rPr>
        <w:t xml:space="preserve">I </w:t>
      </w:r>
      <w:r>
        <w:rPr>
          <w:bCs/>
        </w:rPr>
        <w:t xml:space="preserve">would like to </w:t>
      </w:r>
      <w:r w:rsidR="00FF4A11" w:rsidRPr="00FF4A11">
        <w:rPr>
          <w:bCs/>
        </w:rPr>
        <w:t xml:space="preserve">know </w:t>
      </w:r>
      <w:r>
        <w:rPr>
          <w:bCs/>
        </w:rPr>
        <w:t xml:space="preserve">the following question.  </w:t>
      </w:r>
    </w:p>
    <w:p w14:paraId="364C8C52" w14:textId="77777777" w:rsidR="00FF4A11" w:rsidRPr="00FF4A11" w:rsidRDefault="00FF4A11" w:rsidP="00FF4A11">
      <w:pPr>
        <w:rPr>
          <w:bCs/>
        </w:rPr>
      </w:pPr>
    </w:p>
    <w:p w14:paraId="31AFF60A" w14:textId="72AD7C2B" w:rsidR="00FF4A11" w:rsidRPr="00FF4A11" w:rsidRDefault="00FF4A11" w:rsidP="00FF4A11">
      <w:pPr>
        <w:jc w:val="center"/>
        <w:rPr>
          <w:bCs/>
        </w:rPr>
      </w:pPr>
      <w:r w:rsidRPr="00FF4A11">
        <w:rPr>
          <w:b/>
          <w:bCs/>
        </w:rPr>
        <w:t xml:space="preserve">“How many </w:t>
      </w:r>
      <w:r w:rsidR="00D722C0">
        <w:rPr>
          <w:b/>
          <w:bCs/>
        </w:rPr>
        <w:t xml:space="preserve">of you are </w:t>
      </w:r>
      <w:r w:rsidR="00847454">
        <w:rPr>
          <w:b/>
          <w:bCs/>
        </w:rPr>
        <w:t xml:space="preserve">now </w:t>
      </w:r>
      <w:r w:rsidR="00D722C0">
        <w:rPr>
          <w:b/>
          <w:bCs/>
        </w:rPr>
        <w:t>using ARES Connect to track your volunteer hours</w:t>
      </w:r>
      <w:r w:rsidRPr="00FF4A11">
        <w:rPr>
          <w:b/>
          <w:bCs/>
        </w:rPr>
        <w:t>?”</w:t>
      </w:r>
    </w:p>
    <w:p w14:paraId="467EA5B7" w14:textId="77777777" w:rsidR="00FF4A11" w:rsidRPr="00FF4A11" w:rsidRDefault="00FF4A11" w:rsidP="00FF4A11">
      <w:pPr>
        <w:rPr>
          <w:sz w:val="20"/>
          <w:szCs w:val="20"/>
          <w:u w:val="single"/>
        </w:rPr>
      </w:pPr>
    </w:p>
    <w:p w14:paraId="03A82D48" w14:textId="77777777" w:rsidR="00FF4A11" w:rsidRPr="00FF4A11" w:rsidRDefault="00FF4A11" w:rsidP="00FF4A11">
      <w:pPr>
        <w:rPr>
          <w:bCs/>
        </w:rPr>
      </w:pPr>
      <w:r w:rsidRPr="00FF4A11">
        <w:rPr>
          <w:bCs/>
        </w:rPr>
        <w:t xml:space="preserve">You’ll find the “One Question” questionnaire on the Ohio Section Website! </w:t>
      </w:r>
      <w:hyperlink r:id="rId142" w:history="1">
        <w:r w:rsidRPr="00FF4A11">
          <w:rPr>
            <w:color w:val="0563C1" w:themeColor="hyperlink"/>
            <w:u w:val="single"/>
          </w:rPr>
          <w:t>http://arrlohio.org</w:t>
        </w:r>
      </w:hyperlink>
      <w:r w:rsidRPr="00FF4A11">
        <w:rPr>
          <w:bCs/>
        </w:rPr>
        <w:t xml:space="preserve">   It’s all in fun and it’s not a scientific survey in any way, but we are learning some things that we didn’t know from these questions. I hope that you are enjoying answering these “One Question” questionnaires.  </w:t>
      </w:r>
    </w:p>
    <w:p w14:paraId="54B19C20" w14:textId="77777777" w:rsidR="005C0C99" w:rsidRDefault="005C0C99" w:rsidP="005C0C99">
      <w:pPr>
        <w:rPr>
          <w:rStyle w:val="Hyperlink"/>
          <w:sz w:val="20"/>
          <w:szCs w:val="20"/>
        </w:rPr>
      </w:pPr>
    </w:p>
    <w:bookmarkStart w:id="29" w:name="_Hlk1238856"/>
    <w:p w14:paraId="04C2A1F3" w14:textId="3CBF6ACA" w:rsidR="005C0C99" w:rsidRPr="00FD3424" w:rsidRDefault="00C419AE" w:rsidP="005C0C99">
      <w:pPr>
        <w:rPr>
          <w:rStyle w:val="Hyperlink"/>
          <w:sz w:val="20"/>
          <w:szCs w:val="20"/>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5C0C99" w:rsidRPr="00FD3424">
        <w:rPr>
          <w:rStyle w:val="Hyperlink"/>
          <w:sz w:val="20"/>
          <w:szCs w:val="20"/>
        </w:rPr>
        <w:t>TOP^</w:t>
      </w:r>
      <w:r>
        <w:rPr>
          <w:rStyle w:val="Hyperlink"/>
          <w:sz w:val="20"/>
          <w:szCs w:val="20"/>
        </w:rPr>
        <w:fldChar w:fldCharType="end"/>
      </w:r>
    </w:p>
    <w:bookmarkEnd w:id="29"/>
    <w:p w14:paraId="0D1218E9" w14:textId="77777777" w:rsidR="00FF4A11" w:rsidRPr="00FF4A11" w:rsidRDefault="00D64B2B" w:rsidP="00FF4A11">
      <w:pPr>
        <w:rPr>
          <w:color w:val="000000" w:themeColor="text1"/>
        </w:rPr>
      </w:pPr>
      <w:r>
        <w:rPr>
          <w:b/>
        </w:rPr>
        <w:lastRenderedPageBreak/>
        <w:pict w14:anchorId="5D8BDA9E">
          <v:rect id="_x0000_i1041" style="width:0;height:1.5pt" o:hralign="center" o:hrstd="t" o:hr="t" fillcolor="#a0a0a0" stroked="f"/>
        </w:pict>
      </w:r>
    </w:p>
    <w:p w14:paraId="0A526509" w14:textId="77777777" w:rsidR="00FF4A11" w:rsidRPr="00FF4A11" w:rsidRDefault="00FF4A11" w:rsidP="00FF4A11">
      <w:pPr>
        <w:rPr>
          <w:b/>
          <w:i/>
          <w:sz w:val="28"/>
          <w:szCs w:val="28"/>
        </w:rPr>
      </w:pPr>
      <w:bookmarkStart w:id="30" w:name="connect"/>
      <w:bookmarkEnd w:id="30"/>
      <w:r w:rsidRPr="00FF4A11">
        <w:rPr>
          <w:b/>
          <w:i/>
          <w:sz w:val="28"/>
          <w:szCs w:val="28"/>
        </w:rPr>
        <w:t>ARES Connect</w:t>
      </w:r>
    </w:p>
    <w:p w14:paraId="15FABB33" w14:textId="77777777" w:rsidR="00FF4A11" w:rsidRPr="00FF4A11" w:rsidRDefault="00FF4A11" w:rsidP="00FF4A11"/>
    <w:p w14:paraId="4EEC5E74" w14:textId="77777777" w:rsidR="00FF4A11" w:rsidRPr="00FF4A11" w:rsidRDefault="00FF4A11" w:rsidP="00FF4A11">
      <w:pPr>
        <w:rPr>
          <w:b/>
          <w:i/>
          <w:sz w:val="28"/>
          <w:szCs w:val="28"/>
        </w:rPr>
      </w:pPr>
      <w:r w:rsidRPr="00FF4A11">
        <w:rPr>
          <w:b/>
          <w:i/>
          <w:sz w:val="28"/>
          <w:szCs w:val="28"/>
        </w:rPr>
        <w:t xml:space="preserve">CQ…  CQ…. CQ… Calling all persons to be a part of the new ARES Connect program.   </w:t>
      </w:r>
    </w:p>
    <w:p w14:paraId="5CF07A8E" w14:textId="77777777" w:rsidR="00FF4A11" w:rsidRPr="00FF4A11" w:rsidRDefault="00FF4A11" w:rsidP="00FF4A11"/>
    <w:p w14:paraId="109A8171" w14:textId="77777777" w:rsidR="00FF4A11" w:rsidRPr="00FF4A11" w:rsidRDefault="00FF4A11" w:rsidP="00FF4A11">
      <w:pPr>
        <w:rPr>
          <w:color w:val="0563C1" w:themeColor="hyperlink"/>
          <w:sz w:val="20"/>
          <w:szCs w:val="20"/>
          <w:u w:val="single"/>
        </w:rPr>
      </w:pPr>
      <w:r w:rsidRPr="00FF4A11">
        <w:t xml:space="preserve">We need to discuss some very important items that only YOU can make a difference with.  I need you to get yourselves registered in ARES Connect, that is… if you haven’t already. Now, how do I know that you need to do this? It’s simple, we have over 900 now registered in the database with about 521 persons </w:t>
      </w:r>
      <w:proofErr w:type="gramStart"/>
      <w:r w:rsidRPr="00FF4A11">
        <w:t>actually signing</w:t>
      </w:r>
      <w:proofErr w:type="gramEnd"/>
      <w:r w:rsidRPr="00FF4A11">
        <w:t xml:space="preserve"> up for events.</w:t>
      </w:r>
    </w:p>
    <w:p w14:paraId="12647617" w14:textId="77777777" w:rsidR="00FF4A11" w:rsidRPr="00FF4A11" w:rsidRDefault="00FF4A11" w:rsidP="00FF4A11"/>
    <w:p w14:paraId="33130003" w14:textId="36A20A25" w:rsidR="00FF4A11" w:rsidRPr="00FF4A11" w:rsidRDefault="00FF4A11" w:rsidP="00FF4A11">
      <w:pPr>
        <w:rPr>
          <w:color w:val="0563C1" w:themeColor="hyperlink"/>
          <w:sz w:val="20"/>
          <w:szCs w:val="20"/>
          <w:u w:val="single"/>
        </w:rPr>
      </w:pPr>
      <w:r w:rsidRPr="00FF4A11">
        <w:t xml:space="preserve">Stan’s last S.E.C. report shows that we have a little over 1,500 persons in ARES right now. As you can see, we still have a </w:t>
      </w:r>
      <w:r w:rsidR="00442B7B" w:rsidRPr="00FF4A11">
        <w:t>way</w:t>
      </w:r>
      <w:r w:rsidRPr="00FF4A11">
        <w:t xml:space="preserve"> to go to really take advantage of this new system.</w:t>
      </w:r>
    </w:p>
    <w:p w14:paraId="7AF43AA5" w14:textId="77777777" w:rsidR="00FF4A11" w:rsidRPr="00FF4A11" w:rsidRDefault="00FF4A11" w:rsidP="00FF4A11">
      <w:pPr>
        <w:rPr>
          <w:color w:val="0563C1" w:themeColor="hyperlink"/>
          <w:sz w:val="20"/>
          <w:szCs w:val="20"/>
          <w:u w:val="single"/>
        </w:rPr>
      </w:pPr>
    </w:p>
    <w:p w14:paraId="047FFA85" w14:textId="77777777" w:rsidR="00FF4A11" w:rsidRPr="00FF4A11" w:rsidRDefault="00FF4A11" w:rsidP="00FF4A11">
      <w:r w:rsidRPr="00FF4A11">
        <w:t xml:space="preserve">As the numbers show, there’s still a lot of you that haven’t taken the plunge yet and need to! What are you waiting for? No matter how much you resist, it’s coming, and we need to make sure that no one is left behind. </w:t>
      </w:r>
    </w:p>
    <w:p w14:paraId="3CBA6CC0" w14:textId="77777777" w:rsidR="00FF4A11" w:rsidRPr="00FF4A11" w:rsidRDefault="00FF4A11" w:rsidP="00FF4A11">
      <w:pPr>
        <w:rPr>
          <w:color w:val="0563C1" w:themeColor="hyperlink"/>
          <w:sz w:val="20"/>
          <w:szCs w:val="20"/>
          <w:u w:val="single"/>
        </w:rPr>
      </w:pPr>
      <w:r w:rsidRPr="00FF4A11">
        <w:rPr>
          <w:b/>
          <w:i/>
          <w:noProof/>
          <w:sz w:val="28"/>
          <w:szCs w:val="28"/>
        </w:rPr>
        <w:drawing>
          <wp:anchor distT="0" distB="0" distL="114300" distR="114300" simplePos="0" relativeHeight="252301312" behindDoc="1" locked="0" layoutInCell="1" allowOverlap="1" wp14:anchorId="2DF01D7D" wp14:editId="6FA81302">
            <wp:simplePos x="0" y="0"/>
            <wp:positionH relativeFrom="margin">
              <wp:align>right</wp:align>
            </wp:positionH>
            <wp:positionV relativeFrom="paragraph">
              <wp:posOffset>100330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p>
    <w:p w14:paraId="56EAD093" w14:textId="77777777" w:rsidR="00FF4A11" w:rsidRPr="00FF4A11" w:rsidRDefault="00FF4A11" w:rsidP="00FF4A11">
      <w:r w:rsidRPr="00FF4A11">
        <w:rPr>
          <w:b/>
        </w:rPr>
        <w:t xml:space="preserve">Now, as an incentive to get you to not only register….  But to </w:t>
      </w:r>
      <w:proofErr w:type="gramStart"/>
      <w:r w:rsidRPr="00FF4A11">
        <w:rPr>
          <w:b/>
        </w:rPr>
        <w:t>actually start</w:t>
      </w:r>
      <w:proofErr w:type="gramEnd"/>
      <w:r w:rsidRPr="00FF4A11">
        <w:rPr>
          <w:b/>
        </w:rPr>
        <w:t xml:space="preserve"> using the system…  </w:t>
      </w:r>
      <w:r w:rsidRPr="00FF4A11">
        <w:rPr>
          <w:i/>
        </w:rPr>
        <w:t>(Notice how I have that in bold type for you to clearly see?)</w:t>
      </w:r>
      <w:r w:rsidRPr="00FF4A11">
        <w:rPr>
          <w:b/>
        </w:rPr>
        <w:t xml:space="preserve"> </w:t>
      </w:r>
      <w:r w:rsidRPr="00FF4A11">
        <w:t xml:space="preserve">I am giving away all sorts of goodies to help you get motivated.  I have a footlocker of </w:t>
      </w:r>
      <w:proofErr w:type="gramStart"/>
      <w:r w:rsidRPr="00FF4A11">
        <w:t>really cool</w:t>
      </w:r>
      <w:proofErr w:type="gramEnd"/>
      <w:r w:rsidRPr="00FF4A11">
        <w:t xml:space="preserve"> items that I will be giving away! </w:t>
      </w:r>
    </w:p>
    <w:p w14:paraId="0950748B" w14:textId="77777777" w:rsidR="00FF4A11" w:rsidRPr="00FF4A11" w:rsidRDefault="00FF4A11" w:rsidP="00FF4A11">
      <w:pPr>
        <w:rPr>
          <w:color w:val="0563C1" w:themeColor="hyperlink"/>
          <w:sz w:val="20"/>
          <w:szCs w:val="20"/>
          <w:u w:val="single"/>
        </w:rPr>
      </w:pPr>
    </w:p>
    <w:p w14:paraId="6E93A381" w14:textId="77777777" w:rsidR="00FF4A11" w:rsidRPr="00FF4A11" w:rsidRDefault="00FF4A11" w:rsidP="00FF4A11">
      <w:r w:rsidRPr="00FF4A11">
        <w:t>I’m doing this in various intervals throughout the year, so it will challenge you to be dedicated to getting your hours into the system. You’ll never know just when another drawing will be, so you really do have to be prudent!!</w:t>
      </w:r>
    </w:p>
    <w:p w14:paraId="30F46FBE" w14:textId="77777777" w:rsidR="00FF4A11" w:rsidRPr="00FF4A11" w:rsidRDefault="00FF4A11" w:rsidP="00FF4A11"/>
    <w:p w14:paraId="2C6FAACF" w14:textId="2AD0EFF2" w:rsidR="00FF4A11" w:rsidRPr="00FF4A11" w:rsidRDefault="00FF4A11" w:rsidP="00FF4A11">
      <w:pPr>
        <w:rPr>
          <w:b/>
          <w:i/>
          <w:sz w:val="28"/>
          <w:szCs w:val="28"/>
        </w:rPr>
      </w:pPr>
      <w:r w:rsidRPr="00FF4A11">
        <w:rPr>
          <w:b/>
          <w:i/>
          <w:sz w:val="28"/>
          <w:szCs w:val="28"/>
        </w:rPr>
        <w:t xml:space="preserve">Here’s how it looks as of </w:t>
      </w:r>
      <w:r w:rsidR="0020678F">
        <w:rPr>
          <w:b/>
          <w:i/>
          <w:sz w:val="28"/>
          <w:szCs w:val="28"/>
        </w:rPr>
        <w:t>16</w:t>
      </w:r>
      <w:r w:rsidRPr="00FF4A11">
        <w:rPr>
          <w:b/>
          <w:i/>
          <w:sz w:val="28"/>
          <w:szCs w:val="28"/>
        </w:rPr>
        <w:t xml:space="preserve"> February:</w:t>
      </w:r>
    </w:p>
    <w:p w14:paraId="52F8986C" w14:textId="77777777" w:rsidR="00FF4A11" w:rsidRPr="00FF4A11" w:rsidRDefault="00FF4A11" w:rsidP="00FF4A11"/>
    <w:tbl>
      <w:tblPr>
        <w:tblW w:w="7520" w:type="dxa"/>
        <w:jc w:val="center"/>
        <w:tblLook w:val="04A0" w:firstRow="1" w:lastRow="0" w:firstColumn="1" w:lastColumn="0" w:noHBand="0" w:noVBand="1"/>
      </w:tblPr>
      <w:tblGrid>
        <w:gridCol w:w="960"/>
        <w:gridCol w:w="4400"/>
        <w:gridCol w:w="1080"/>
        <w:gridCol w:w="1080"/>
      </w:tblGrid>
      <w:tr w:rsidR="00FF4A11" w:rsidRPr="00FF4A11" w14:paraId="3CA85506" w14:textId="77777777" w:rsidTr="00FF4A1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C3D2E" w14:textId="77777777" w:rsidR="00FF4A11" w:rsidRPr="00FF4A11" w:rsidRDefault="00FF4A11" w:rsidP="00FF4A11">
            <w:pPr>
              <w:rPr>
                <w:rFonts w:ascii="Calibri" w:eastAsia="Times New Roman" w:hAnsi="Calibri" w:cs="Calibri"/>
                <w:sz w:val="22"/>
                <w:szCs w:val="22"/>
              </w:rPr>
            </w:pPr>
            <w:r w:rsidRPr="00FF4A11">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8C3CE4C" w14:textId="77777777" w:rsidR="00FF4A11" w:rsidRPr="00FF4A11" w:rsidRDefault="00FF4A11" w:rsidP="00FF4A11">
            <w:pPr>
              <w:rPr>
                <w:rFonts w:ascii="Arial" w:eastAsia="Times New Roman" w:hAnsi="Arial" w:cs="Arial"/>
                <w:b/>
                <w:bCs/>
                <w:color w:val="000000"/>
                <w:sz w:val="20"/>
                <w:szCs w:val="20"/>
              </w:rPr>
            </w:pPr>
            <w:r w:rsidRPr="00FF4A11">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ACE297A" w14:textId="77777777" w:rsidR="00FF4A11" w:rsidRPr="00FF4A11" w:rsidRDefault="00FF4A11" w:rsidP="00FF4A11">
            <w:pPr>
              <w:rPr>
                <w:rFonts w:ascii="Arial" w:eastAsia="Times New Roman" w:hAnsi="Arial" w:cs="Arial"/>
                <w:b/>
                <w:bCs/>
                <w:color w:val="000000"/>
                <w:sz w:val="20"/>
                <w:szCs w:val="20"/>
              </w:rPr>
            </w:pPr>
            <w:r w:rsidRPr="00FF4A11">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21A0E6E" w14:textId="77777777" w:rsidR="00FF4A11" w:rsidRPr="00FF4A11" w:rsidRDefault="00FF4A11" w:rsidP="00FF4A11">
            <w:pPr>
              <w:rPr>
                <w:rFonts w:ascii="Arial" w:eastAsia="Times New Roman" w:hAnsi="Arial" w:cs="Arial"/>
                <w:b/>
                <w:bCs/>
                <w:color w:val="000000"/>
                <w:sz w:val="20"/>
                <w:szCs w:val="20"/>
              </w:rPr>
            </w:pPr>
            <w:r w:rsidRPr="00FF4A11">
              <w:rPr>
                <w:rFonts w:ascii="Arial" w:eastAsia="Times New Roman" w:hAnsi="Arial" w:cs="Arial"/>
                <w:b/>
                <w:bCs/>
                <w:color w:val="000000"/>
                <w:sz w:val="20"/>
                <w:szCs w:val="20"/>
              </w:rPr>
              <w:t>Hours</w:t>
            </w:r>
          </w:p>
        </w:tc>
      </w:tr>
      <w:tr w:rsidR="00744FE1" w:rsidRPr="00FF4A11" w14:paraId="01DD087C"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D29077" w14:textId="77777777" w:rsidR="00744FE1" w:rsidRPr="001860C3" w:rsidRDefault="00744FE1" w:rsidP="00744FE1">
            <w:pPr>
              <w:jc w:val="center"/>
              <w:rPr>
                <w:rFonts w:eastAsia="Times New Roman"/>
              </w:rPr>
            </w:pPr>
            <w:r w:rsidRPr="001860C3">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48FCE212" w14:textId="146A8E88" w:rsidR="00744FE1" w:rsidRPr="001860C3" w:rsidRDefault="00744FE1" w:rsidP="00744FE1">
            <w:pPr>
              <w:rPr>
                <w:rFonts w:eastAsia="Times New Roman"/>
                <w:color w:val="000000"/>
              </w:rPr>
            </w:pPr>
            <w:r w:rsidRPr="001860C3">
              <w:rPr>
                <w:color w:val="000000"/>
              </w:rPr>
              <w:t>Mathew Nickoson (KC8NZJ)</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79B943" w14:textId="56EAB838" w:rsidR="00744FE1" w:rsidRPr="001860C3" w:rsidRDefault="00744FE1" w:rsidP="00744FE1">
            <w:pPr>
              <w:rPr>
                <w:rFonts w:eastAsia="Times New Roman"/>
                <w:color w:val="000000"/>
              </w:rPr>
            </w:pPr>
            <w:r w:rsidRPr="001860C3">
              <w:rPr>
                <w:color w:val="000000"/>
              </w:rPr>
              <w:t>5</w:t>
            </w:r>
          </w:p>
        </w:tc>
        <w:tc>
          <w:tcPr>
            <w:tcW w:w="1080" w:type="dxa"/>
            <w:tcBorders>
              <w:top w:val="single" w:sz="4" w:space="0" w:color="auto"/>
              <w:left w:val="nil"/>
              <w:bottom w:val="single" w:sz="4" w:space="0" w:color="auto"/>
              <w:right w:val="single" w:sz="4" w:space="0" w:color="auto"/>
            </w:tcBorders>
            <w:shd w:val="clear" w:color="auto" w:fill="auto"/>
            <w:vAlign w:val="center"/>
          </w:tcPr>
          <w:p w14:paraId="60C50851" w14:textId="05AA1AC2" w:rsidR="00744FE1" w:rsidRPr="001860C3" w:rsidRDefault="00744FE1" w:rsidP="00744FE1">
            <w:pPr>
              <w:rPr>
                <w:rFonts w:eastAsia="Times New Roman"/>
                <w:color w:val="000000"/>
              </w:rPr>
            </w:pPr>
            <w:r w:rsidRPr="001860C3">
              <w:rPr>
                <w:color w:val="000000"/>
              </w:rPr>
              <w:t>100.00</w:t>
            </w:r>
          </w:p>
        </w:tc>
      </w:tr>
      <w:tr w:rsidR="00744FE1" w:rsidRPr="00FF4A11" w14:paraId="11A1F76C"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9B3698" w14:textId="77777777" w:rsidR="00744FE1" w:rsidRPr="001860C3" w:rsidRDefault="00744FE1" w:rsidP="00744FE1">
            <w:pPr>
              <w:jc w:val="center"/>
              <w:rPr>
                <w:rFonts w:eastAsia="Times New Roman"/>
              </w:rPr>
            </w:pPr>
            <w:r w:rsidRPr="001860C3">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388A2BE1" w14:textId="69D132DB" w:rsidR="00744FE1" w:rsidRPr="001860C3" w:rsidRDefault="00744FE1" w:rsidP="00744FE1">
            <w:pPr>
              <w:rPr>
                <w:rFonts w:eastAsia="Times New Roman"/>
                <w:color w:val="000000"/>
              </w:rPr>
            </w:pPr>
            <w:r w:rsidRPr="001860C3">
              <w:rPr>
                <w:color w:val="000000"/>
              </w:rPr>
              <w:t>Timothy Lovejoy (NC8OS)</w:t>
            </w:r>
          </w:p>
        </w:tc>
        <w:tc>
          <w:tcPr>
            <w:tcW w:w="1080" w:type="dxa"/>
            <w:tcBorders>
              <w:top w:val="nil"/>
              <w:left w:val="nil"/>
              <w:bottom w:val="single" w:sz="4" w:space="0" w:color="auto"/>
              <w:right w:val="single" w:sz="4" w:space="0" w:color="auto"/>
            </w:tcBorders>
            <w:shd w:val="clear" w:color="auto" w:fill="auto"/>
            <w:vAlign w:val="center"/>
          </w:tcPr>
          <w:p w14:paraId="27C22C3C" w14:textId="1998E61C" w:rsidR="00744FE1" w:rsidRPr="001860C3" w:rsidRDefault="00744FE1" w:rsidP="00744FE1">
            <w:pPr>
              <w:rPr>
                <w:rFonts w:eastAsia="Times New Roman"/>
                <w:color w:val="000000"/>
              </w:rPr>
            </w:pPr>
            <w:r w:rsidRPr="001860C3">
              <w:rPr>
                <w:color w:val="000000"/>
              </w:rPr>
              <w:t>15</w:t>
            </w:r>
          </w:p>
        </w:tc>
        <w:tc>
          <w:tcPr>
            <w:tcW w:w="1080" w:type="dxa"/>
            <w:tcBorders>
              <w:top w:val="nil"/>
              <w:left w:val="nil"/>
              <w:bottom w:val="single" w:sz="4" w:space="0" w:color="auto"/>
              <w:right w:val="single" w:sz="4" w:space="0" w:color="auto"/>
            </w:tcBorders>
            <w:shd w:val="clear" w:color="auto" w:fill="auto"/>
            <w:vAlign w:val="center"/>
          </w:tcPr>
          <w:p w14:paraId="5F27B6F0" w14:textId="19C07EE4" w:rsidR="00744FE1" w:rsidRPr="001860C3" w:rsidRDefault="00744FE1" w:rsidP="00744FE1">
            <w:pPr>
              <w:rPr>
                <w:rFonts w:eastAsia="Times New Roman"/>
                <w:color w:val="000000"/>
              </w:rPr>
            </w:pPr>
            <w:r w:rsidRPr="001860C3">
              <w:rPr>
                <w:color w:val="000000"/>
              </w:rPr>
              <w:t>78.75</w:t>
            </w:r>
          </w:p>
        </w:tc>
      </w:tr>
      <w:tr w:rsidR="00744FE1" w:rsidRPr="00FF4A11" w14:paraId="064EA816"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9DA2BC" w14:textId="77777777" w:rsidR="00744FE1" w:rsidRPr="001860C3" w:rsidRDefault="00744FE1" w:rsidP="00744FE1">
            <w:pPr>
              <w:jc w:val="center"/>
              <w:rPr>
                <w:rFonts w:eastAsia="Times New Roman"/>
              </w:rPr>
            </w:pPr>
            <w:r w:rsidRPr="001860C3">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7378B81F" w14:textId="08D0A595" w:rsidR="00744FE1" w:rsidRPr="001860C3" w:rsidRDefault="00744FE1" w:rsidP="00744FE1">
            <w:pPr>
              <w:rPr>
                <w:rFonts w:eastAsia="Times New Roman"/>
                <w:color w:val="000000"/>
              </w:rPr>
            </w:pPr>
            <w:r w:rsidRPr="001860C3">
              <w:rPr>
                <w:color w:val="000000"/>
              </w:rPr>
              <w:t>Christopher Domenick (KC8CAD)</w:t>
            </w:r>
          </w:p>
        </w:tc>
        <w:tc>
          <w:tcPr>
            <w:tcW w:w="1080" w:type="dxa"/>
            <w:tcBorders>
              <w:top w:val="nil"/>
              <w:left w:val="nil"/>
              <w:bottom w:val="single" w:sz="4" w:space="0" w:color="auto"/>
              <w:right w:val="single" w:sz="4" w:space="0" w:color="auto"/>
            </w:tcBorders>
            <w:shd w:val="clear" w:color="auto" w:fill="auto"/>
            <w:vAlign w:val="center"/>
          </w:tcPr>
          <w:p w14:paraId="793C7572" w14:textId="476CF3CF" w:rsidR="00744FE1" w:rsidRPr="001860C3" w:rsidRDefault="00744FE1" w:rsidP="00744FE1">
            <w:pPr>
              <w:rPr>
                <w:rFonts w:eastAsia="Times New Roman"/>
                <w:color w:val="000000"/>
              </w:rPr>
            </w:pPr>
            <w:r w:rsidRPr="001860C3">
              <w:rPr>
                <w:color w:val="000000"/>
              </w:rPr>
              <w:t>19</w:t>
            </w:r>
          </w:p>
        </w:tc>
        <w:tc>
          <w:tcPr>
            <w:tcW w:w="1080" w:type="dxa"/>
            <w:tcBorders>
              <w:top w:val="nil"/>
              <w:left w:val="nil"/>
              <w:bottom w:val="single" w:sz="4" w:space="0" w:color="auto"/>
              <w:right w:val="single" w:sz="4" w:space="0" w:color="auto"/>
            </w:tcBorders>
            <w:shd w:val="clear" w:color="auto" w:fill="auto"/>
            <w:vAlign w:val="center"/>
          </w:tcPr>
          <w:p w14:paraId="1F727DBE" w14:textId="39D22C42" w:rsidR="00744FE1" w:rsidRPr="001860C3" w:rsidRDefault="00744FE1" w:rsidP="00744FE1">
            <w:pPr>
              <w:rPr>
                <w:rFonts w:eastAsia="Times New Roman"/>
                <w:color w:val="000000"/>
              </w:rPr>
            </w:pPr>
            <w:r w:rsidRPr="001860C3">
              <w:rPr>
                <w:color w:val="000000"/>
              </w:rPr>
              <w:t>52.26</w:t>
            </w:r>
          </w:p>
        </w:tc>
      </w:tr>
      <w:tr w:rsidR="00744FE1" w:rsidRPr="00FF4A11" w14:paraId="29F72D4E"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93011A" w14:textId="77777777" w:rsidR="00744FE1" w:rsidRPr="001860C3" w:rsidRDefault="00744FE1" w:rsidP="00744FE1">
            <w:pPr>
              <w:jc w:val="center"/>
              <w:rPr>
                <w:rFonts w:eastAsia="Times New Roman"/>
              </w:rPr>
            </w:pPr>
            <w:r w:rsidRPr="001860C3">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2C9E0343" w14:textId="4EF8B492" w:rsidR="00744FE1" w:rsidRPr="001860C3" w:rsidRDefault="00744FE1" w:rsidP="00744FE1">
            <w:pPr>
              <w:rPr>
                <w:rFonts w:eastAsia="Times New Roman"/>
                <w:color w:val="000000"/>
              </w:rPr>
            </w:pPr>
            <w:r w:rsidRPr="001860C3">
              <w:rPr>
                <w:color w:val="000000"/>
              </w:rPr>
              <w:t>Bret Stemen (KD8SCL)</w:t>
            </w:r>
          </w:p>
        </w:tc>
        <w:tc>
          <w:tcPr>
            <w:tcW w:w="1080" w:type="dxa"/>
            <w:tcBorders>
              <w:top w:val="nil"/>
              <w:left w:val="nil"/>
              <w:bottom w:val="single" w:sz="4" w:space="0" w:color="auto"/>
              <w:right w:val="single" w:sz="4" w:space="0" w:color="auto"/>
            </w:tcBorders>
            <w:shd w:val="clear" w:color="auto" w:fill="auto"/>
            <w:vAlign w:val="center"/>
          </w:tcPr>
          <w:p w14:paraId="44EFD963" w14:textId="363421A7" w:rsidR="00744FE1" w:rsidRPr="001860C3" w:rsidRDefault="00744FE1" w:rsidP="00744FE1">
            <w:pPr>
              <w:rPr>
                <w:rFonts w:eastAsia="Times New Roman"/>
                <w:color w:val="000000"/>
              </w:rPr>
            </w:pPr>
            <w:r w:rsidRPr="001860C3">
              <w:rPr>
                <w:color w:val="000000"/>
              </w:rPr>
              <w:t>8</w:t>
            </w:r>
          </w:p>
        </w:tc>
        <w:tc>
          <w:tcPr>
            <w:tcW w:w="1080" w:type="dxa"/>
            <w:tcBorders>
              <w:top w:val="nil"/>
              <w:left w:val="nil"/>
              <w:bottom w:val="single" w:sz="4" w:space="0" w:color="auto"/>
              <w:right w:val="single" w:sz="4" w:space="0" w:color="auto"/>
            </w:tcBorders>
            <w:shd w:val="clear" w:color="auto" w:fill="auto"/>
            <w:vAlign w:val="center"/>
          </w:tcPr>
          <w:p w14:paraId="40737FB6" w14:textId="08FBCAA1" w:rsidR="00744FE1" w:rsidRPr="001860C3" w:rsidRDefault="00744FE1" w:rsidP="00744FE1">
            <w:pPr>
              <w:rPr>
                <w:rFonts w:eastAsia="Times New Roman"/>
                <w:color w:val="000000"/>
              </w:rPr>
            </w:pPr>
            <w:r w:rsidRPr="001860C3">
              <w:rPr>
                <w:color w:val="000000"/>
              </w:rPr>
              <w:t>36.50</w:t>
            </w:r>
          </w:p>
        </w:tc>
      </w:tr>
      <w:tr w:rsidR="00744FE1" w:rsidRPr="00FF4A11" w14:paraId="488555DC"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91C80E" w14:textId="77777777" w:rsidR="00744FE1" w:rsidRPr="001860C3" w:rsidRDefault="00744FE1" w:rsidP="00744FE1">
            <w:pPr>
              <w:jc w:val="center"/>
              <w:rPr>
                <w:rFonts w:eastAsia="Times New Roman"/>
              </w:rPr>
            </w:pPr>
            <w:r w:rsidRPr="001860C3">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15B475D7" w14:textId="3E99367D" w:rsidR="00744FE1" w:rsidRPr="001860C3" w:rsidRDefault="00744FE1" w:rsidP="00744FE1">
            <w:pPr>
              <w:rPr>
                <w:rFonts w:eastAsia="Times New Roman"/>
                <w:color w:val="000000"/>
              </w:rPr>
            </w:pPr>
            <w:r w:rsidRPr="001860C3">
              <w:rPr>
                <w:color w:val="000000"/>
              </w:rPr>
              <w:t>James Yoder (w8erw)</w:t>
            </w:r>
          </w:p>
        </w:tc>
        <w:tc>
          <w:tcPr>
            <w:tcW w:w="1080" w:type="dxa"/>
            <w:tcBorders>
              <w:top w:val="nil"/>
              <w:left w:val="nil"/>
              <w:bottom w:val="single" w:sz="4" w:space="0" w:color="auto"/>
              <w:right w:val="single" w:sz="4" w:space="0" w:color="auto"/>
            </w:tcBorders>
            <w:shd w:val="clear" w:color="auto" w:fill="auto"/>
            <w:vAlign w:val="center"/>
          </w:tcPr>
          <w:p w14:paraId="471967C9" w14:textId="16CC3580" w:rsidR="00744FE1" w:rsidRPr="001860C3" w:rsidRDefault="00744FE1" w:rsidP="00744FE1">
            <w:pPr>
              <w:rPr>
                <w:rFonts w:eastAsia="Times New Roman"/>
                <w:color w:val="000000"/>
              </w:rPr>
            </w:pPr>
            <w:r w:rsidRPr="001860C3">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34AF6A14" w14:textId="332D2C0B" w:rsidR="00744FE1" w:rsidRPr="001860C3" w:rsidRDefault="00744FE1" w:rsidP="00744FE1">
            <w:pPr>
              <w:rPr>
                <w:rFonts w:eastAsia="Times New Roman"/>
                <w:color w:val="000000"/>
              </w:rPr>
            </w:pPr>
            <w:r w:rsidRPr="001860C3">
              <w:rPr>
                <w:color w:val="000000"/>
              </w:rPr>
              <w:t>22.50</w:t>
            </w:r>
          </w:p>
        </w:tc>
      </w:tr>
      <w:tr w:rsidR="00744FE1" w:rsidRPr="00FF4A11" w14:paraId="6B1CD58C"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3BB589" w14:textId="77777777" w:rsidR="00744FE1" w:rsidRPr="001860C3" w:rsidRDefault="00744FE1" w:rsidP="00744FE1">
            <w:pPr>
              <w:jc w:val="center"/>
              <w:rPr>
                <w:rFonts w:eastAsia="Times New Roman"/>
              </w:rPr>
            </w:pPr>
            <w:r w:rsidRPr="001860C3">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13B00FBB" w14:textId="66FF72D7" w:rsidR="00744FE1" w:rsidRPr="001860C3" w:rsidRDefault="00744FE1" w:rsidP="00744FE1">
            <w:pPr>
              <w:rPr>
                <w:rFonts w:eastAsia="Times New Roman"/>
                <w:color w:val="000000"/>
              </w:rPr>
            </w:pPr>
            <w:r w:rsidRPr="001860C3">
              <w:rPr>
                <w:color w:val="000000"/>
              </w:rPr>
              <w:t>Dan Stahl (KC8PBU)</w:t>
            </w:r>
          </w:p>
        </w:tc>
        <w:tc>
          <w:tcPr>
            <w:tcW w:w="1080" w:type="dxa"/>
            <w:tcBorders>
              <w:top w:val="nil"/>
              <w:left w:val="nil"/>
              <w:bottom w:val="single" w:sz="4" w:space="0" w:color="auto"/>
              <w:right w:val="single" w:sz="4" w:space="0" w:color="auto"/>
            </w:tcBorders>
            <w:shd w:val="clear" w:color="auto" w:fill="auto"/>
            <w:vAlign w:val="center"/>
          </w:tcPr>
          <w:p w14:paraId="64582CEF" w14:textId="70E5A1EE" w:rsidR="00744FE1" w:rsidRPr="001860C3" w:rsidRDefault="00744FE1" w:rsidP="00744FE1">
            <w:pPr>
              <w:rPr>
                <w:rFonts w:eastAsia="Times New Roman"/>
                <w:color w:val="000000"/>
              </w:rPr>
            </w:pPr>
            <w:r w:rsidRPr="001860C3">
              <w:rPr>
                <w:color w:val="000000"/>
              </w:rPr>
              <w:t>31</w:t>
            </w:r>
          </w:p>
        </w:tc>
        <w:tc>
          <w:tcPr>
            <w:tcW w:w="1080" w:type="dxa"/>
            <w:tcBorders>
              <w:top w:val="nil"/>
              <w:left w:val="nil"/>
              <w:bottom w:val="single" w:sz="4" w:space="0" w:color="auto"/>
              <w:right w:val="single" w:sz="4" w:space="0" w:color="auto"/>
            </w:tcBorders>
            <w:shd w:val="clear" w:color="auto" w:fill="auto"/>
            <w:vAlign w:val="center"/>
          </w:tcPr>
          <w:p w14:paraId="25C0A8EA" w14:textId="34822305" w:rsidR="00744FE1" w:rsidRPr="001860C3" w:rsidRDefault="00744FE1" w:rsidP="00744FE1">
            <w:pPr>
              <w:rPr>
                <w:rFonts w:eastAsia="Times New Roman"/>
                <w:color w:val="000000"/>
              </w:rPr>
            </w:pPr>
            <w:r w:rsidRPr="001860C3">
              <w:rPr>
                <w:color w:val="000000"/>
              </w:rPr>
              <w:t>20.75</w:t>
            </w:r>
          </w:p>
        </w:tc>
      </w:tr>
      <w:tr w:rsidR="00744FE1" w:rsidRPr="00FF4A11" w14:paraId="611A43AF"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395312" w14:textId="77777777" w:rsidR="00744FE1" w:rsidRPr="001860C3" w:rsidRDefault="00744FE1" w:rsidP="00744FE1">
            <w:pPr>
              <w:jc w:val="center"/>
              <w:rPr>
                <w:rFonts w:eastAsia="Times New Roman"/>
              </w:rPr>
            </w:pPr>
            <w:r w:rsidRPr="001860C3">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4E34B314" w14:textId="7F863E85" w:rsidR="00744FE1" w:rsidRPr="001860C3" w:rsidRDefault="00744FE1" w:rsidP="00744FE1">
            <w:pPr>
              <w:rPr>
                <w:rFonts w:eastAsia="Times New Roman"/>
                <w:color w:val="000000"/>
              </w:rPr>
            </w:pPr>
            <w:r w:rsidRPr="001860C3">
              <w:rPr>
                <w:color w:val="000000"/>
              </w:rPr>
              <w:t>John Major (KD8MMY)</w:t>
            </w:r>
          </w:p>
        </w:tc>
        <w:tc>
          <w:tcPr>
            <w:tcW w:w="1080" w:type="dxa"/>
            <w:tcBorders>
              <w:top w:val="nil"/>
              <w:left w:val="nil"/>
              <w:bottom w:val="single" w:sz="4" w:space="0" w:color="auto"/>
              <w:right w:val="single" w:sz="4" w:space="0" w:color="auto"/>
            </w:tcBorders>
            <w:shd w:val="clear" w:color="auto" w:fill="auto"/>
            <w:vAlign w:val="center"/>
          </w:tcPr>
          <w:p w14:paraId="56C6E26D" w14:textId="5C196E00" w:rsidR="00744FE1" w:rsidRPr="001860C3" w:rsidRDefault="00744FE1" w:rsidP="00744FE1">
            <w:pPr>
              <w:rPr>
                <w:rFonts w:eastAsia="Times New Roman"/>
                <w:color w:val="000000"/>
              </w:rPr>
            </w:pPr>
            <w:r w:rsidRPr="001860C3">
              <w:rPr>
                <w:color w:val="000000"/>
              </w:rPr>
              <w:t>11</w:t>
            </w:r>
          </w:p>
        </w:tc>
        <w:tc>
          <w:tcPr>
            <w:tcW w:w="1080" w:type="dxa"/>
            <w:tcBorders>
              <w:top w:val="nil"/>
              <w:left w:val="nil"/>
              <w:bottom w:val="single" w:sz="4" w:space="0" w:color="auto"/>
              <w:right w:val="single" w:sz="4" w:space="0" w:color="auto"/>
            </w:tcBorders>
            <w:shd w:val="clear" w:color="auto" w:fill="auto"/>
            <w:vAlign w:val="center"/>
          </w:tcPr>
          <w:p w14:paraId="26E95979" w14:textId="569DCF3D" w:rsidR="00744FE1" w:rsidRPr="001860C3" w:rsidRDefault="00744FE1" w:rsidP="00744FE1">
            <w:pPr>
              <w:rPr>
                <w:rFonts w:eastAsia="Times New Roman"/>
                <w:color w:val="000000"/>
              </w:rPr>
            </w:pPr>
            <w:r w:rsidRPr="001860C3">
              <w:rPr>
                <w:color w:val="000000"/>
              </w:rPr>
              <w:t>17.50</w:t>
            </w:r>
          </w:p>
        </w:tc>
      </w:tr>
      <w:tr w:rsidR="00744FE1" w:rsidRPr="00FF4A11" w14:paraId="4ECED53C"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A36A6A" w14:textId="77777777" w:rsidR="00744FE1" w:rsidRPr="001860C3" w:rsidRDefault="00744FE1" w:rsidP="00744FE1">
            <w:pPr>
              <w:jc w:val="center"/>
              <w:rPr>
                <w:rFonts w:eastAsia="Times New Roman"/>
              </w:rPr>
            </w:pPr>
            <w:r w:rsidRPr="001860C3">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6336362E" w14:textId="7F243DCF" w:rsidR="00744FE1" w:rsidRPr="001860C3" w:rsidRDefault="00744FE1" w:rsidP="00744FE1">
            <w:pPr>
              <w:rPr>
                <w:rFonts w:eastAsia="Times New Roman"/>
                <w:color w:val="000000"/>
              </w:rPr>
            </w:pPr>
            <w:r w:rsidRPr="001860C3">
              <w:rPr>
                <w:color w:val="000000"/>
              </w:rPr>
              <w:t>Alan Rothweiler (KD8TNS)</w:t>
            </w:r>
          </w:p>
        </w:tc>
        <w:tc>
          <w:tcPr>
            <w:tcW w:w="1080" w:type="dxa"/>
            <w:tcBorders>
              <w:top w:val="nil"/>
              <w:left w:val="nil"/>
              <w:bottom w:val="single" w:sz="4" w:space="0" w:color="auto"/>
              <w:right w:val="single" w:sz="4" w:space="0" w:color="auto"/>
            </w:tcBorders>
            <w:shd w:val="clear" w:color="auto" w:fill="auto"/>
            <w:vAlign w:val="center"/>
          </w:tcPr>
          <w:p w14:paraId="31C95C1A" w14:textId="2C64288F" w:rsidR="00744FE1" w:rsidRPr="001860C3" w:rsidRDefault="00744FE1" w:rsidP="00744FE1">
            <w:pPr>
              <w:rPr>
                <w:rFonts w:eastAsia="Times New Roman"/>
                <w:color w:val="000000"/>
              </w:rPr>
            </w:pPr>
            <w:r w:rsidRPr="001860C3">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14DF1FAC" w14:textId="1974C141" w:rsidR="00744FE1" w:rsidRPr="001860C3" w:rsidRDefault="00744FE1" w:rsidP="00744FE1">
            <w:pPr>
              <w:rPr>
                <w:rFonts w:eastAsia="Times New Roman"/>
                <w:color w:val="000000"/>
              </w:rPr>
            </w:pPr>
            <w:r w:rsidRPr="001860C3">
              <w:rPr>
                <w:color w:val="000000"/>
              </w:rPr>
              <w:t>16.00</w:t>
            </w:r>
          </w:p>
        </w:tc>
      </w:tr>
      <w:tr w:rsidR="00744FE1" w:rsidRPr="00FF4A11" w14:paraId="1A6CA454"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D75123" w14:textId="77777777" w:rsidR="00744FE1" w:rsidRPr="001860C3" w:rsidRDefault="00744FE1" w:rsidP="00744FE1">
            <w:pPr>
              <w:jc w:val="center"/>
              <w:rPr>
                <w:rFonts w:eastAsia="Times New Roman"/>
              </w:rPr>
            </w:pPr>
            <w:r w:rsidRPr="001860C3">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32508C99" w14:textId="2F26A325" w:rsidR="00744FE1" w:rsidRPr="001860C3" w:rsidRDefault="00744FE1" w:rsidP="00744FE1">
            <w:pPr>
              <w:rPr>
                <w:rFonts w:eastAsia="Times New Roman"/>
                <w:color w:val="000000"/>
              </w:rPr>
            </w:pPr>
            <w:r w:rsidRPr="001860C3">
              <w:rPr>
                <w:color w:val="000000"/>
              </w:rPr>
              <w:t>Michael Farkas (n8gbu)</w:t>
            </w:r>
          </w:p>
        </w:tc>
        <w:tc>
          <w:tcPr>
            <w:tcW w:w="1080" w:type="dxa"/>
            <w:tcBorders>
              <w:top w:val="nil"/>
              <w:left w:val="nil"/>
              <w:bottom w:val="single" w:sz="4" w:space="0" w:color="auto"/>
              <w:right w:val="single" w:sz="4" w:space="0" w:color="auto"/>
            </w:tcBorders>
            <w:shd w:val="clear" w:color="auto" w:fill="auto"/>
            <w:vAlign w:val="center"/>
          </w:tcPr>
          <w:p w14:paraId="572E9E2D" w14:textId="784D95AF" w:rsidR="00744FE1" w:rsidRPr="001860C3" w:rsidRDefault="00744FE1" w:rsidP="00744FE1">
            <w:pPr>
              <w:rPr>
                <w:rFonts w:eastAsia="Times New Roman"/>
                <w:color w:val="000000"/>
              </w:rPr>
            </w:pPr>
            <w:r w:rsidRPr="001860C3">
              <w:rPr>
                <w:color w:val="000000"/>
              </w:rPr>
              <w:t>17</w:t>
            </w:r>
          </w:p>
        </w:tc>
        <w:tc>
          <w:tcPr>
            <w:tcW w:w="1080" w:type="dxa"/>
            <w:tcBorders>
              <w:top w:val="nil"/>
              <w:left w:val="nil"/>
              <w:bottom w:val="single" w:sz="4" w:space="0" w:color="auto"/>
              <w:right w:val="single" w:sz="4" w:space="0" w:color="auto"/>
            </w:tcBorders>
            <w:shd w:val="clear" w:color="auto" w:fill="auto"/>
            <w:vAlign w:val="center"/>
          </w:tcPr>
          <w:p w14:paraId="327700F6" w14:textId="53745335" w:rsidR="00744FE1" w:rsidRPr="001860C3" w:rsidRDefault="00744FE1" w:rsidP="00744FE1">
            <w:pPr>
              <w:rPr>
                <w:rFonts w:eastAsia="Times New Roman"/>
                <w:color w:val="000000"/>
              </w:rPr>
            </w:pPr>
            <w:r w:rsidRPr="001860C3">
              <w:rPr>
                <w:color w:val="000000"/>
              </w:rPr>
              <w:t>14.75</w:t>
            </w:r>
          </w:p>
        </w:tc>
      </w:tr>
      <w:tr w:rsidR="00744FE1" w:rsidRPr="00FF4A11" w14:paraId="60E8A0A5" w14:textId="77777777" w:rsidTr="00FF4A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E8DE84" w14:textId="77777777" w:rsidR="00744FE1" w:rsidRPr="001860C3" w:rsidRDefault="00744FE1" w:rsidP="00744FE1">
            <w:pPr>
              <w:jc w:val="center"/>
              <w:rPr>
                <w:rFonts w:eastAsia="Times New Roman"/>
              </w:rPr>
            </w:pPr>
            <w:r w:rsidRPr="001860C3">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04AD4A0B" w14:textId="30A9032E" w:rsidR="00744FE1" w:rsidRPr="001860C3" w:rsidRDefault="00744FE1" w:rsidP="00744FE1">
            <w:pPr>
              <w:rPr>
                <w:rFonts w:eastAsia="Times New Roman"/>
                <w:color w:val="000000"/>
              </w:rPr>
            </w:pPr>
            <w:r w:rsidRPr="001860C3">
              <w:rPr>
                <w:color w:val="000000"/>
              </w:rPr>
              <w:t>John Westerkamp (W8LRJ)</w:t>
            </w:r>
          </w:p>
        </w:tc>
        <w:tc>
          <w:tcPr>
            <w:tcW w:w="1080" w:type="dxa"/>
            <w:tcBorders>
              <w:top w:val="nil"/>
              <w:left w:val="nil"/>
              <w:bottom w:val="single" w:sz="4" w:space="0" w:color="auto"/>
              <w:right w:val="single" w:sz="4" w:space="0" w:color="auto"/>
            </w:tcBorders>
            <w:shd w:val="clear" w:color="auto" w:fill="auto"/>
            <w:vAlign w:val="center"/>
          </w:tcPr>
          <w:p w14:paraId="06FE448B" w14:textId="5EEBB6E7" w:rsidR="00744FE1" w:rsidRPr="001860C3" w:rsidRDefault="00744FE1" w:rsidP="00744FE1">
            <w:pPr>
              <w:rPr>
                <w:rFonts w:eastAsia="Times New Roman"/>
                <w:color w:val="000000"/>
              </w:rPr>
            </w:pPr>
            <w:r w:rsidRPr="001860C3">
              <w:rPr>
                <w:color w:val="000000"/>
              </w:rPr>
              <w:t>18</w:t>
            </w:r>
          </w:p>
        </w:tc>
        <w:tc>
          <w:tcPr>
            <w:tcW w:w="1080" w:type="dxa"/>
            <w:tcBorders>
              <w:top w:val="nil"/>
              <w:left w:val="nil"/>
              <w:bottom w:val="single" w:sz="4" w:space="0" w:color="auto"/>
              <w:right w:val="single" w:sz="4" w:space="0" w:color="auto"/>
            </w:tcBorders>
            <w:shd w:val="clear" w:color="auto" w:fill="auto"/>
            <w:vAlign w:val="center"/>
          </w:tcPr>
          <w:p w14:paraId="639832FB" w14:textId="13D4A8CB" w:rsidR="00744FE1" w:rsidRPr="001860C3" w:rsidRDefault="00744FE1" w:rsidP="00744FE1">
            <w:pPr>
              <w:rPr>
                <w:rFonts w:eastAsia="Times New Roman"/>
                <w:color w:val="000000"/>
              </w:rPr>
            </w:pPr>
            <w:r w:rsidRPr="001860C3">
              <w:rPr>
                <w:color w:val="000000"/>
              </w:rPr>
              <w:t>11.75</w:t>
            </w:r>
          </w:p>
        </w:tc>
      </w:tr>
    </w:tbl>
    <w:p w14:paraId="5767D57F" w14:textId="77777777" w:rsidR="00FF4A11" w:rsidRPr="00FF4A11" w:rsidRDefault="00FF4A11" w:rsidP="00FF4A11">
      <w:pPr>
        <w:rPr>
          <w:color w:val="0563C1" w:themeColor="hyperlink"/>
          <w:sz w:val="20"/>
          <w:szCs w:val="20"/>
          <w:u w:val="single"/>
        </w:rPr>
      </w:pPr>
    </w:p>
    <w:p w14:paraId="45765722" w14:textId="77777777" w:rsidR="00FF4A11" w:rsidRPr="00FF4A11" w:rsidRDefault="00FF4A11" w:rsidP="00FF4A11">
      <w:pPr>
        <w:jc w:val="center"/>
        <w:rPr>
          <w:b/>
          <w:i/>
          <w:sz w:val="28"/>
          <w:szCs w:val="28"/>
        </w:rPr>
      </w:pPr>
      <w:r w:rsidRPr="00FF4A11">
        <w:rPr>
          <w:b/>
          <w:i/>
          <w:sz w:val="28"/>
          <w:szCs w:val="28"/>
        </w:rPr>
        <w:t>Here’s how we did with people getting signed up for events and the total hours logged</w:t>
      </w:r>
    </w:p>
    <w:p w14:paraId="67F97FB4" w14:textId="77777777" w:rsidR="00FF4A11" w:rsidRPr="00FF4A11" w:rsidRDefault="00FF4A11" w:rsidP="00FF4A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FF4A11" w:rsidRPr="00FF4A11" w14:paraId="2E15E110" w14:textId="77777777" w:rsidTr="001A4736">
        <w:trPr>
          <w:jc w:val="center"/>
        </w:trPr>
        <w:tc>
          <w:tcPr>
            <w:tcW w:w="3610" w:type="dxa"/>
          </w:tcPr>
          <w:p w14:paraId="69A4F9C0" w14:textId="77777777" w:rsidR="00FF4A11" w:rsidRPr="00FF4A11" w:rsidRDefault="00FF4A11" w:rsidP="00FF4A11">
            <w:pPr>
              <w:jc w:val="center"/>
            </w:pPr>
            <w:r w:rsidRPr="00FF4A11">
              <w:t>Total Amount signed into Events</w:t>
            </w:r>
          </w:p>
        </w:tc>
        <w:tc>
          <w:tcPr>
            <w:tcW w:w="3045" w:type="dxa"/>
          </w:tcPr>
          <w:p w14:paraId="790E2106" w14:textId="77777777" w:rsidR="00FF4A11" w:rsidRPr="00FF4A11" w:rsidRDefault="00FF4A11" w:rsidP="00FF4A11">
            <w:pPr>
              <w:jc w:val="center"/>
            </w:pPr>
            <w:r w:rsidRPr="00FF4A11">
              <w:t>Total Hours for Events</w:t>
            </w:r>
          </w:p>
        </w:tc>
      </w:tr>
      <w:tr w:rsidR="00FF4A11" w:rsidRPr="00FF4A11" w14:paraId="71C7863A" w14:textId="77777777" w:rsidTr="001A4736">
        <w:trPr>
          <w:jc w:val="center"/>
        </w:trPr>
        <w:tc>
          <w:tcPr>
            <w:tcW w:w="3610" w:type="dxa"/>
          </w:tcPr>
          <w:p w14:paraId="1867DC49" w14:textId="77777777" w:rsidR="00FF4A11" w:rsidRPr="00FF4A11" w:rsidRDefault="00FF4A11" w:rsidP="00FF4A11">
            <w:pPr>
              <w:jc w:val="center"/>
            </w:pPr>
          </w:p>
        </w:tc>
        <w:tc>
          <w:tcPr>
            <w:tcW w:w="3045" w:type="dxa"/>
          </w:tcPr>
          <w:p w14:paraId="637A9C35" w14:textId="77777777" w:rsidR="00FF4A11" w:rsidRPr="00FF4A11" w:rsidRDefault="00FF4A11" w:rsidP="00FF4A11">
            <w:pPr>
              <w:jc w:val="center"/>
            </w:pPr>
          </w:p>
        </w:tc>
      </w:tr>
      <w:tr w:rsidR="00FF4A11" w:rsidRPr="00FF4A11" w14:paraId="471C9807" w14:textId="77777777" w:rsidTr="001A4736">
        <w:tblPrEx>
          <w:jc w:val="left"/>
        </w:tblPrEx>
        <w:trPr>
          <w:trHeight w:val="300"/>
        </w:trPr>
        <w:tc>
          <w:tcPr>
            <w:tcW w:w="3610" w:type="dxa"/>
            <w:hideMark/>
          </w:tcPr>
          <w:p w14:paraId="0E754B45" w14:textId="2C98E426" w:rsidR="00FF4A11" w:rsidRPr="00FF4A11" w:rsidRDefault="001860C3" w:rsidP="00FF4A11">
            <w:pPr>
              <w:jc w:val="center"/>
              <w:rPr>
                <w:rFonts w:eastAsia="Times New Roman"/>
                <w:b/>
                <w:bCs/>
                <w:color w:val="000000"/>
              </w:rPr>
            </w:pPr>
            <w:r>
              <w:rPr>
                <w:rFonts w:eastAsia="Times New Roman"/>
                <w:b/>
                <w:bCs/>
                <w:color w:val="000000"/>
              </w:rPr>
              <w:t>711</w:t>
            </w:r>
          </w:p>
        </w:tc>
        <w:tc>
          <w:tcPr>
            <w:tcW w:w="3045" w:type="dxa"/>
            <w:hideMark/>
          </w:tcPr>
          <w:p w14:paraId="44D554A2" w14:textId="7FCE74F3" w:rsidR="00FF4A11" w:rsidRPr="00FF4A11" w:rsidRDefault="001860C3" w:rsidP="00FF4A11">
            <w:pPr>
              <w:jc w:val="center"/>
              <w:rPr>
                <w:rFonts w:eastAsia="Times New Roman"/>
                <w:b/>
                <w:bCs/>
                <w:color w:val="000000"/>
              </w:rPr>
            </w:pPr>
            <w:r>
              <w:rPr>
                <w:rFonts w:eastAsia="Times New Roman"/>
                <w:b/>
                <w:bCs/>
                <w:color w:val="000000"/>
              </w:rPr>
              <w:t>1348</w:t>
            </w:r>
            <w:r w:rsidR="00FF4A11" w:rsidRPr="00FF4A11">
              <w:rPr>
                <w:rFonts w:eastAsia="Times New Roman"/>
                <w:b/>
                <w:bCs/>
                <w:color w:val="000000"/>
              </w:rPr>
              <w:t>.</w:t>
            </w:r>
            <w:r>
              <w:rPr>
                <w:rFonts w:eastAsia="Times New Roman"/>
                <w:b/>
                <w:bCs/>
                <w:color w:val="000000"/>
              </w:rPr>
              <w:t>7</w:t>
            </w:r>
            <w:r w:rsidR="00FF4A11" w:rsidRPr="00FF4A11">
              <w:rPr>
                <w:rFonts w:eastAsia="Times New Roman"/>
                <w:b/>
                <w:bCs/>
                <w:color w:val="000000"/>
              </w:rPr>
              <w:t>7</w:t>
            </w:r>
          </w:p>
        </w:tc>
      </w:tr>
    </w:tbl>
    <w:p w14:paraId="18E5DEEC" w14:textId="77777777" w:rsidR="00F87526" w:rsidRDefault="00F87526" w:rsidP="00F87526">
      <w:pPr>
        <w:rPr>
          <w:rStyle w:val="Hyperlink"/>
          <w:sz w:val="20"/>
          <w:szCs w:val="20"/>
        </w:rPr>
      </w:pPr>
    </w:p>
    <w:p w14:paraId="03E5081A" w14:textId="77777777" w:rsidR="00F87526" w:rsidRDefault="00F87526" w:rsidP="00F87526">
      <w:pPr>
        <w:rPr>
          <w:rStyle w:val="Hyperlink"/>
          <w:sz w:val="20"/>
          <w:szCs w:val="20"/>
        </w:rPr>
      </w:pPr>
    </w:p>
    <w:p w14:paraId="15FD087A" w14:textId="45A5C78B" w:rsidR="00F87526" w:rsidRPr="00FD3424" w:rsidRDefault="00D64B2B" w:rsidP="00F87526">
      <w:pPr>
        <w:rPr>
          <w:rStyle w:val="Hyperlink"/>
          <w:sz w:val="20"/>
          <w:szCs w:val="20"/>
        </w:rPr>
      </w:pPr>
      <w:hyperlink w:anchor="TOP" w:history="1">
        <w:r w:rsidR="00F87526" w:rsidRPr="00FD3424">
          <w:rPr>
            <w:rStyle w:val="Hyperlink"/>
            <w:sz w:val="20"/>
            <w:szCs w:val="20"/>
          </w:rPr>
          <w:t>TOP^</w:t>
        </w:r>
      </w:hyperlink>
    </w:p>
    <w:p w14:paraId="597BA153" w14:textId="54FABEA8" w:rsidR="00FF4A11" w:rsidRPr="00FF4A11" w:rsidRDefault="00C74352" w:rsidP="00FF4A11">
      <w:r>
        <w:lastRenderedPageBreak/>
        <w:t>114</w:t>
      </w:r>
      <w:r w:rsidR="00FF4A11" w:rsidRPr="00FF4A11">
        <w:t xml:space="preserve"> of those events had slot limits which means that only a limited amount of people could register for the event. These slot limited events recorded </w:t>
      </w:r>
      <w:r>
        <w:t>514</w:t>
      </w:r>
      <w:r w:rsidR="00FF4A11" w:rsidRPr="00FF4A11">
        <w:t xml:space="preserve"> hours which is a substantial amount of the total hours recorded. </w:t>
      </w:r>
    </w:p>
    <w:p w14:paraId="76E8C8C9" w14:textId="77777777" w:rsidR="00FF4A11" w:rsidRPr="00FF4A11" w:rsidRDefault="00FF4A11" w:rsidP="00FF4A11"/>
    <w:p w14:paraId="5B6BCCD7" w14:textId="77777777" w:rsidR="00FF4A11" w:rsidRPr="00FF4A11" w:rsidRDefault="00FF4A11" w:rsidP="00FF4A11">
      <w:r w:rsidRPr="00FF4A11">
        <w:t xml:space="preserve">Don’t think that you could ever get into the top 10 listing? You never know. It adds up quickly, but you do have to be registered and </w:t>
      </w:r>
      <w:proofErr w:type="gramStart"/>
      <w:r w:rsidRPr="00FF4A11">
        <w:t>actually USE</w:t>
      </w:r>
      <w:proofErr w:type="gramEnd"/>
      <w:r w:rsidRPr="00FF4A11">
        <w:t xml:space="preserve"> the system in order for any of your time to count. We have a set of instructions on how to get registered right above the button to enter ARES Connect. I would strongly suggest that if you haven’t registered yet, that you read these instructions first.  Here’s a link to get you started...  </w:t>
      </w:r>
      <w:hyperlink r:id="rId144" w:history="1">
        <w:r w:rsidRPr="00FF4A11">
          <w:rPr>
            <w:color w:val="0563C1" w:themeColor="hyperlink"/>
            <w:u w:val="single"/>
          </w:rPr>
          <w:t>http://arrl-ohio.org/ares_connect_directions.pdf</w:t>
        </w:r>
      </w:hyperlink>
      <w:r w:rsidRPr="00FF4A11">
        <w:t xml:space="preserve">   Please, don’t just hurry through the questions, read them carefully, if you don’t understand something, please ask me, I’m here to answer your questions. </w:t>
      </w:r>
    </w:p>
    <w:p w14:paraId="519E3DD4" w14:textId="77777777" w:rsidR="00FF4A11" w:rsidRPr="00FF4A11" w:rsidRDefault="00FF4A11" w:rsidP="00FF4A11">
      <w:pPr>
        <w:rPr>
          <w:color w:val="0563C1" w:themeColor="hyperlink"/>
          <w:sz w:val="20"/>
          <w:szCs w:val="20"/>
          <w:u w:val="single"/>
        </w:rPr>
      </w:pPr>
    </w:p>
    <w:p w14:paraId="3EB6D32B" w14:textId="77777777" w:rsidR="00FF4A11" w:rsidRPr="00FF4A11" w:rsidRDefault="00FF4A11" w:rsidP="00FF4A11">
      <w:r w:rsidRPr="00FF4A11">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45" w:history="1">
        <w:r w:rsidRPr="00FF4A11">
          <w:rPr>
            <w:color w:val="0563C1" w:themeColor="hyperlink"/>
            <w:u w:val="single"/>
          </w:rPr>
          <w:t>http://arrl-ohio.org/SEC/special/ICS%20Complete%20by%20County%20and%20Name.pdf</w:t>
        </w:r>
      </w:hyperlink>
      <w:r w:rsidRPr="00FF4A11">
        <w:t xml:space="preserve">   </w:t>
      </w:r>
    </w:p>
    <w:p w14:paraId="06CFFAB5" w14:textId="77777777" w:rsidR="00FF4A11" w:rsidRPr="00FF4A11" w:rsidRDefault="00FF4A11" w:rsidP="00FF4A11">
      <w:pPr>
        <w:rPr>
          <w:color w:val="0563C1" w:themeColor="hyperlink"/>
          <w:sz w:val="20"/>
          <w:szCs w:val="20"/>
          <w:u w:val="single"/>
        </w:rPr>
      </w:pPr>
    </w:p>
    <w:p w14:paraId="4D86257E" w14:textId="77777777" w:rsidR="00FF4A11" w:rsidRPr="00FF4A11" w:rsidRDefault="00D64B2B" w:rsidP="00FF4A11">
      <w:pPr>
        <w:rPr>
          <w:b/>
          <w:i/>
          <w:sz w:val="28"/>
          <w:szCs w:val="28"/>
        </w:rPr>
      </w:pPr>
      <w:r>
        <w:rPr>
          <w:b/>
        </w:rPr>
        <w:pict w14:anchorId="594ED3C3">
          <v:rect id="_x0000_i1042" style="width:0;height:1.5pt" o:hralign="center" o:hrstd="t" o:hr="t" fillcolor="#a0a0a0" stroked="f"/>
        </w:pict>
      </w:r>
    </w:p>
    <w:p w14:paraId="2E593DD9" w14:textId="77777777" w:rsidR="00FF4A11" w:rsidRPr="00FF4A11" w:rsidRDefault="00FF4A11" w:rsidP="00FF4A11">
      <w:pPr>
        <w:rPr>
          <w:b/>
          <w:i/>
          <w:sz w:val="28"/>
          <w:szCs w:val="28"/>
        </w:rPr>
      </w:pPr>
      <w:r w:rsidRPr="00FF4A11">
        <w:rPr>
          <w:b/>
          <w:i/>
          <w:sz w:val="28"/>
          <w:szCs w:val="28"/>
        </w:rPr>
        <w:t>Incident Command System (ICS) Training Schedule</w:t>
      </w:r>
    </w:p>
    <w:p w14:paraId="30A676F7" w14:textId="77777777" w:rsidR="00FF4A11" w:rsidRPr="00FF4A11" w:rsidRDefault="00FF4A11" w:rsidP="00FF4A11"/>
    <w:p w14:paraId="7D2E9FFE" w14:textId="77777777" w:rsidR="00FF4A11" w:rsidRPr="00FF4A11" w:rsidRDefault="00FF4A11" w:rsidP="00FF4A11">
      <w:r w:rsidRPr="00FF4A11">
        <w:t>All current trainings are listed on the Ohio EMA training calendar located at:</w:t>
      </w:r>
    </w:p>
    <w:p w14:paraId="00BCD14F" w14:textId="77777777" w:rsidR="00FF4A11" w:rsidRPr="00FF4A11" w:rsidRDefault="00D64B2B" w:rsidP="00FF4A11">
      <w:pPr>
        <w:jc w:val="center"/>
        <w:rPr>
          <w:color w:val="0563C1" w:themeColor="hyperlink"/>
          <w:u w:val="single"/>
        </w:rPr>
      </w:pPr>
      <w:hyperlink r:id="rId146" w:history="1">
        <w:r w:rsidR="00FF4A11" w:rsidRPr="00FF4A11">
          <w:rPr>
            <w:color w:val="0563C1" w:themeColor="hyperlink"/>
            <w:u w:val="single"/>
          </w:rPr>
          <w:t>https://webeoctraining.dps.ohio.gov/TrainingAndExercise/courselist.aspx</w:t>
        </w:r>
      </w:hyperlink>
    </w:p>
    <w:p w14:paraId="66B664E4" w14:textId="77777777" w:rsidR="00FF4A11" w:rsidRPr="00FF4A11" w:rsidRDefault="00FF4A11" w:rsidP="00FF4A11">
      <w:pPr>
        <w:rPr>
          <w:color w:val="0563C1" w:themeColor="hyperlink"/>
          <w:sz w:val="20"/>
          <w:szCs w:val="20"/>
          <w:u w:val="single"/>
        </w:rPr>
      </w:pPr>
    </w:p>
    <w:p w14:paraId="7E496A93" w14:textId="77777777" w:rsidR="00FF4A11" w:rsidRPr="00FF4A11" w:rsidRDefault="00FF4A11" w:rsidP="00FF4A11">
      <w:r w:rsidRPr="00FF4A11">
        <w:t xml:space="preserve">I’ve been asked to also include a link to the Kentucky EMA training calendar as </w:t>
      </w:r>
      <w:proofErr w:type="gramStart"/>
      <w:r w:rsidRPr="00FF4A11">
        <w:t>well..</w:t>
      </w:r>
      <w:proofErr w:type="gramEnd"/>
      <w:r w:rsidRPr="00FF4A11">
        <w:t xml:space="preserve"> </w:t>
      </w:r>
    </w:p>
    <w:p w14:paraId="618A7659" w14:textId="77777777" w:rsidR="00FF4A11" w:rsidRPr="00FF4A11" w:rsidRDefault="00FF4A11" w:rsidP="00FF4A11"/>
    <w:p w14:paraId="17EB125F" w14:textId="77777777" w:rsidR="00FF4A11" w:rsidRPr="00FF4A11" w:rsidRDefault="00D64B2B" w:rsidP="00FF4A11">
      <w:pPr>
        <w:jc w:val="center"/>
      </w:pPr>
      <w:hyperlink r:id="rId147" w:history="1">
        <w:r w:rsidR="00FF4A11" w:rsidRPr="00FF4A11">
          <w:rPr>
            <w:color w:val="0563C1" w:themeColor="hyperlink"/>
            <w:u w:val="single"/>
          </w:rPr>
          <w:t>https://kyem.ky.gov/training/Pages/default.aspx</w:t>
        </w:r>
      </w:hyperlink>
    </w:p>
    <w:p w14:paraId="302C786A" w14:textId="77777777" w:rsidR="00FF4A11" w:rsidRPr="00FF4A11" w:rsidRDefault="00D64B2B" w:rsidP="00FF4A11">
      <w:pPr>
        <w:jc w:val="center"/>
      </w:pPr>
      <w:hyperlink r:id="rId148" w:history="1">
        <w:r w:rsidR="00FF4A11" w:rsidRPr="00FF4A11">
          <w:rPr>
            <w:color w:val="0563C1" w:themeColor="hyperlink"/>
            <w:u w:val="single"/>
          </w:rPr>
          <w:t>https://sites.google.com/site/ccoemtraining/home</w:t>
        </w:r>
      </w:hyperlink>
      <w:r w:rsidR="00FF4A11" w:rsidRPr="00FF4A11">
        <w:t xml:space="preserve"> </w:t>
      </w:r>
    </w:p>
    <w:p w14:paraId="3514534D" w14:textId="77777777" w:rsidR="00FF4A11" w:rsidRPr="00FF4A11" w:rsidRDefault="00FF4A11" w:rsidP="00FF4A11">
      <w:pPr>
        <w:rPr>
          <w:color w:val="0563C1" w:themeColor="hyperlink"/>
          <w:sz w:val="20"/>
          <w:szCs w:val="20"/>
          <w:u w:val="single"/>
        </w:rPr>
      </w:pPr>
    </w:p>
    <w:p w14:paraId="67CC6DD0" w14:textId="77777777" w:rsidR="00FF4A11" w:rsidRPr="00FF4A11" w:rsidRDefault="00FF4A11" w:rsidP="00FF4A11">
      <w:r w:rsidRPr="00FF4A11">
        <w:rPr>
          <w:noProof/>
        </w:rPr>
        <w:drawing>
          <wp:anchor distT="0" distB="0" distL="114300" distR="114300" simplePos="0" relativeHeight="252299264" behindDoc="1" locked="0" layoutInCell="1" allowOverlap="1" wp14:anchorId="1DEE2253" wp14:editId="53A78186">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FF4A11">
        <w:t xml:space="preserve">Please pay </w:t>
      </w:r>
      <w:proofErr w:type="gramStart"/>
      <w:r w:rsidRPr="00FF4A11">
        <w:t>particular attention</w:t>
      </w:r>
      <w:proofErr w:type="gramEnd"/>
      <w:r w:rsidRPr="00FF4A11">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289DB149" w14:textId="77777777" w:rsidR="00FF4A11" w:rsidRPr="00FF4A11" w:rsidRDefault="00FF4A11" w:rsidP="00FF4A11">
      <w:pPr>
        <w:rPr>
          <w:color w:val="0563C1" w:themeColor="hyperlink"/>
          <w:sz w:val="20"/>
          <w:szCs w:val="20"/>
          <w:u w:val="single"/>
        </w:rPr>
      </w:pPr>
    </w:p>
    <w:p w14:paraId="44A70680" w14:textId="77777777" w:rsidR="00FF4A11" w:rsidRPr="00FF4A11" w:rsidRDefault="00FF4A11" w:rsidP="00FF4A11">
      <w:r w:rsidRPr="00FF4A11">
        <w:t xml:space="preserve">I would like to remind any of you that are going to take any of the in-class training sessions that you dress appropriately.  Please don’t go into these classes with attire that doesn’t represent you, and Amateur Radio in the best of light. I won’t tell you that we have a dress code, but I have heard from some officials from around the state that have made the comment to me that your appearance did stick with them. Remember, you will be in class with fire / police chiefs, mayors, township trustees and a whole host of other government and civil officials that will remember how you represented Amateur Radio while you were in these classes together.  </w:t>
      </w:r>
    </w:p>
    <w:p w14:paraId="56B13331" w14:textId="77777777" w:rsidR="00FF4A11" w:rsidRPr="00FF4A11" w:rsidRDefault="00FF4A11" w:rsidP="00FF4A11">
      <w:pPr>
        <w:rPr>
          <w:color w:val="0563C1" w:themeColor="hyperlink"/>
          <w:sz w:val="20"/>
          <w:szCs w:val="20"/>
          <w:u w:val="single"/>
        </w:rPr>
      </w:pPr>
    </w:p>
    <w:p w14:paraId="6705BEB5" w14:textId="77777777" w:rsidR="00FF4A11" w:rsidRPr="00FF4A11" w:rsidRDefault="00FF4A11" w:rsidP="00FF4A11">
      <w:pPr>
        <w:rPr>
          <w:b/>
          <w:bCs/>
        </w:rPr>
      </w:pPr>
      <w:r w:rsidRPr="00FF4A11">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FF4A11">
        <w:rPr>
          <w:b/>
          <w:bCs/>
        </w:rPr>
        <w:t>“FREE”</w:t>
      </w:r>
      <w:r w:rsidRPr="00FF4A11">
        <w:t xml:space="preserve"> and </w:t>
      </w:r>
      <w:r w:rsidRPr="00FF4A11">
        <w:rPr>
          <w:b/>
          <w:bCs/>
        </w:rPr>
        <w:t>“ONLINE”</w:t>
      </w:r>
      <w:r w:rsidRPr="00FF4A11">
        <w:t xml:space="preserve"> courses will act as substitute for you FEMA Leadership Development Course requirements. You absolutely will need to complete all </w:t>
      </w:r>
      <w:r w:rsidRPr="00FF4A11">
        <w:rPr>
          <w:b/>
          <w:bCs/>
        </w:rPr>
        <w:t>7</w:t>
      </w:r>
      <w:r w:rsidRPr="00FF4A11">
        <w:t xml:space="preserve"> of these courses to get your ICS 300/400 credit.  Here are the courses that you need to take:  </w:t>
      </w:r>
      <w:r w:rsidRPr="00FF4A11">
        <w:rPr>
          <w:b/>
          <w:bCs/>
        </w:rPr>
        <w:t>IS-120, 230, 240, 241, 242, 244 &amp; 288.</w:t>
      </w:r>
    </w:p>
    <w:p w14:paraId="1ADB96B9" w14:textId="77777777" w:rsidR="00491B38" w:rsidRDefault="00FF4A11" w:rsidP="00491B38">
      <w:pPr>
        <w:jc w:val="center"/>
      </w:pPr>
      <w:r w:rsidRPr="00FF4A11">
        <w:t>#########</w:t>
      </w:r>
    </w:p>
    <w:p w14:paraId="238ADA5F" w14:textId="32711291" w:rsidR="00491B38" w:rsidRDefault="00491B38" w:rsidP="00491B38">
      <w:pPr>
        <w:rPr>
          <w:rStyle w:val="Hyperlink"/>
          <w:sz w:val="20"/>
          <w:szCs w:val="20"/>
        </w:rPr>
      </w:pPr>
    </w:p>
    <w:p w14:paraId="36E20EDB" w14:textId="77777777" w:rsidR="00C74352" w:rsidRDefault="00C74352" w:rsidP="00491B38">
      <w:pPr>
        <w:rPr>
          <w:rStyle w:val="Hyperlink"/>
          <w:sz w:val="20"/>
          <w:szCs w:val="20"/>
        </w:rPr>
      </w:pPr>
      <w:bookmarkStart w:id="31" w:name="_GoBack"/>
      <w:bookmarkEnd w:id="31"/>
    </w:p>
    <w:p w14:paraId="5155B55D" w14:textId="740CA109" w:rsidR="00491B38" w:rsidRPr="00FD3424" w:rsidRDefault="00D64B2B" w:rsidP="00491B38">
      <w:pPr>
        <w:rPr>
          <w:rStyle w:val="Hyperlink"/>
          <w:sz w:val="20"/>
          <w:szCs w:val="20"/>
        </w:rPr>
      </w:pPr>
      <w:hyperlink w:anchor="TOP" w:history="1">
        <w:r w:rsidR="00491B38" w:rsidRPr="00FD3424">
          <w:rPr>
            <w:rStyle w:val="Hyperlink"/>
            <w:sz w:val="20"/>
            <w:szCs w:val="20"/>
          </w:rPr>
          <w:t>TOP^</w:t>
        </w:r>
      </w:hyperlink>
    </w:p>
    <w:p w14:paraId="68AE2D7A" w14:textId="77777777" w:rsidR="00FF4A11" w:rsidRPr="00FF4A11" w:rsidRDefault="00FF4A11" w:rsidP="00FF4A11">
      <w:pPr>
        <w:rPr>
          <w:i/>
          <w:sz w:val="28"/>
          <w:szCs w:val="28"/>
        </w:rPr>
      </w:pPr>
      <w:r w:rsidRPr="00FF4A11">
        <w:rPr>
          <w:b/>
          <w:bCs/>
          <w:i/>
          <w:sz w:val="28"/>
          <w:szCs w:val="28"/>
        </w:rPr>
        <w:lastRenderedPageBreak/>
        <w:t xml:space="preserve">EMA-G290/291 Basic Public Information Officer Series </w:t>
      </w:r>
    </w:p>
    <w:p w14:paraId="7D138040" w14:textId="77777777" w:rsidR="00FF4A11" w:rsidRPr="00FF4A11" w:rsidRDefault="00FF4A11" w:rsidP="00FF4A11">
      <w:r w:rsidRPr="00FF4A11">
        <w:rPr>
          <w:bCs/>
        </w:rPr>
        <w:t xml:space="preserve">Hosted by Franklin County EMA </w:t>
      </w:r>
    </w:p>
    <w:p w14:paraId="702C1CC5" w14:textId="77777777" w:rsidR="00FF4A11" w:rsidRPr="00FF4A11" w:rsidRDefault="00FF4A11" w:rsidP="00FF4A11">
      <w:r w:rsidRPr="00FF4A11">
        <w:rPr>
          <w:b/>
          <w:bCs/>
        </w:rPr>
        <w:t>June 12-14</w:t>
      </w:r>
    </w:p>
    <w:p w14:paraId="6758A5C7" w14:textId="77777777" w:rsidR="00FF4A11" w:rsidRPr="00FF4A11" w:rsidRDefault="00FF4A11" w:rsidP="00FF4A11"/>
    <w:p w14:paraId="4EDCB901" w14:textId="77777777" w:rsidR="00FF4A11" w:rsidRPr="00FF4A11" w:rsidRDefault="00FF4A11" w:rsidP="00FF4A11">
      <w:pPr>
        <w:rPr>
          <w:b/>
        </w:rPr>
      </w:pPr>
      <w:r w:rsidRPr="00FF4A11">
        <w:rPr>
          <w:b/>
          <w:bCs/>
        </w:rPr>
        <w:t xml:space="preserve">Application deadline: </w:t>
      </w:r>
      <w:r w:rsidRPr="00FF4A11">
        <w:rPr>
          <w:b/>
        </w:rPr>
        <w:t>June 5</w:t>
      </w:r>
      <w:r w:rsidRPr="00FF4A11">
        <w:rPr>
          <w:b/>
          <w:vertAlign w:val="superscript"/>
        </w:rPr>
        <w:t>th</w:t>
      </w:r>
      <w:r w:rsidRPr="00FF4A11">
        <w:rPr>
          <w:b/>
        </w:rPr>
        <w:t xml:space="preserve">  </w:t>
      </w:r>
    </w:p>
    <w:p w14:paraId="04B242EB" w14:textId="77777777" w:rsidR="00FF4A11" w:rsidRPr="00FF4A11" w:rsidRDefault="00FF4A11" w:rsidP="00FF4A11">
      <w:r w:rsidRPr="00FF4A11">
        <w:rPr>
          <w:bCs/>
        </w:rPr>
        <w:t xml:space="preserve">Time of Course: </w:t>
      </w:r>
      <w:r w:rsidRPr="00FF4A11">
        <w:t xml:space="preserve">Registration: 7:45 - 8:00 AM </w:t>
      </w:r>
    </w:p>
    <w:p w14:paraId="45BDE5E5" w14:textId="77777777" w:rsidR="00FF4A11" w:rsidRPr="00FF4A11" w:rsidRDefault="00FF4A11" w:rsidP="00FF4A11">
      <w:r w:rsidRPr="00FF4A11">
        <w:t xml:space="preserve">Course time: 8:00 AM – 5:00 PM daily </w:t>
      </w:r>
    </w:p>
    <w:p w14:paraId="212968B2" w14:textId="77777777" w:rsidR="00FF4A11" w:rsidRPr="00FF4A11" w:rsidRDefault="00FF4A11" w:rsidP="00FF4A11">
      <w:r w:rsidRPr="00FF4A11">
        <w:rPr>
          <w:bCs/>
        </w:rPr>
        <w:t xml:space="preserve">Location: </w:t>
      </w:r>
      <w:r w:rsidRPr="00FF4A11">
        <w:t xml:space="preserve">Franklin County Emergency Management and Homeland Security </w:t>
      </w:r>
    </w:p>
    <w:p w14:paraId="4CA23AB9" w14:textId="77777777" w:rsidR="00FF4A11" w:rsidRPr="00FF4A11" w:rsidRDefault="00FF4A11" w:rsidP="00FF4A11">
      <w:r w:rsidRPr="00FF4A11">
        <w:t xml:space="preserve">5300 Strawberry Farms Blvd. </w:t>
      </w:r>
    </w:p>
    <w:p w14:paraId="06B39EAE" w14:textId="77777777" w:rsidR="00FF4A11" w:rsidRPr="00FF4A11" w:rsidRDefault="00FF4A11" w:rsidP="00FF4A11">
      <w:r w:rsidRPr="00FF4A11">
        <w:t>Columbus, Ohio 43230</w:t>
      </w:r>
    </w:p>
    <w:p w14:paraId="33DB3A06" w14:textId="77777777" w:rsidR="00FF4A11" w:rsidRPr="00FF4A11" w:rsidRDefault="00FF4A11" w:rsidP="00FF4A11"/>
    <w:p w14:paraId="7C4DD696" w14:textId="77777777" w:rsidR="00FF4A11" w:rsidRPr="00FF4A11" w:rsidRDefault="00FF4A11" w:rsidP="00FF4A11">
      <w:r w:rsidRPr="00FF4A11">
        <w:rPr>
          <w:bCs/>
        </w:rPr>
        <w:t xml:space="preserve">Enrollment: </w:t>
      </w:r>
      <w:r w:rsidRPr="00FF4A11">
        <w:t xml:space="preserve">Students must enroll via the Department of Public Safety Training Campus website: </w:t>
      </w:r>
      <w:hyperlink r:id="rId150" w:history="1">
        <w:r w:rsidRPr="00FF4A11">
          <w:rPr>
            <w:color w:val="0563C1" w:themeColor="hyperlink"/>
            <w:u w:val="single"/>
          </w:rPr>
          <w:t>https://trainingcampus.dps.ohio.gov/cm/cm710/pstc/pstc.html</w:t>
        </w:r>
      </w:hyperlink>
      <w:r w:rsidRPr="00FF4A11">
        <w:t xml:space="preserve">. </w:t>
      </w:r>
    </w:p>
    <w:p w14:paraId="512E3399" w14:textId="77777777" w:rsidR="00FF4A11" w:rsidRPr="00FF4A11" w:rsidRDefault="00FF4A11" w:rsidP="00FF4A11">
      <w:pPr>
        <w:rPr>
          <w:color w:val="0563C1" w:themeColor="hyperlink"/>
          <w:sz w:val="20"/>
          <w:szCs w:val="20"/>
          <w:u w:val="single"/>
        </w:rPr>
      </w:pPr>
    </w:p>
    <w:p w14:paraId="115D0A71" w14:textId="77777777" w:rsidR="00FF4A11" w:rsidRPr="00FF4A11" w:rsidRDefault="00FF4A11" w:rsidP="00FF4A11">
      <w:r w:rsidRPr="00FF4A11">
        <w:t xml:space="preserve">Students </w:t>
      </w:r>
      <w:proofErr w:type="gramStart"/>
      <w:r w:rsidRPr="00FF4A11">
        <w:t>experiencing difficulty</w:t>
      </w:r>
      <w:proofErr w:type="gramEnd"/>
      <w:r w:rsidRPr="00FF4A11">
        <w:t xml:space="preserve"> enrolling should call Ohio EMA Training at (614) 799-3666 / 3824 for assistance with registration. Course registration will generally close 10 working days prior to the course start date. You can check your enrollment / approval status via the Department of Public Safety Training Campus website.</w:t>
      </w:r>
    </w:p>
    <w:p w14:paraId="39664221" w14:textId="77777777" w:rsidR="00FF4A11" w:rsidRPr="00FF4A11" w:rsidRDefault="00FF4A11" w:rsidP="00FF4A11"/>
    <w:p w14:paraId="2303C4DB" w14:textId="77777777" w:rsidR="00FF4A11" w:rsidRPr="00FF4A11" w:rsidRDefault="00FF4A11" w:rsidP="00FF4A11">
      <w:r w:rsidRPr="00FF4A11">
        <w:rPr>
          <w:b/>
          <w:bCs/>
        </w:rPr>
        <w:t xml:space="preserve">State Point of Contact: </w:t>
      </w:r>
      <w:r w:rsidRPr="00FF4A11">
        <w:t xml:space="preserve">Susan Traylor, State Training Coordinator, Ohio Emergency Management Agency, (614) 799-3666, </w:t>
      </w:r>
      <w:hyperlink r:id="rId151" w:history="1">
        <w:r w:rsidRPr="00FF4A11">
          <w:rPr>
            <w:color w:val="0563C1" w:themeColor="hyperlink"/>
            <w:u w:val="single"/>
          </w:rPr>
          <w:t>sctraylor@dps.ohio.gov</w:t>
        </w:r>
      </w:hyperlink>
      <w:r w:rsidRPr="00FF4A11">
        <w:t xml:space="preserve"> </w:t>
      </w:r>
    </w:p>
    <w:p w14:paraId="62A3C95E" w14:textId="77777777" w:rsidR="00FF4A11" w:rsidRPr="00FF4A11" w:rsidRDefault="00FF4A11" w:rsidP="00FF4A11">
      <w:pPr>
        <w:rPr>
          <w:color w:val="0563C1" w:themeColor="hyperlink"/>
          <w:sz w:val="20"/>
          <w:szCs w:val="20"/>
          <w:u w:val="single"/>
        </w:rPr>
      </w:pPr>
    </w:p>
    <w:p w14:paraId="407103C0" w14:textId="77777777" w:rsidR="00FF4A11" w:rsidRPr="00FF4A11" w:rsidRDefault="00D64B2B" w:rsidP="00FF4A11">
      <w:r>
        <w:rPr>
          <w:b/>
        </w:rPr>
        <w:pict w14:anchorId="401EBD0D">
          <v:rect id="_x0000_i1043" style="width:0;height:1.5pt" o:hralign="center" o:hrstd="t" o:hr="t" fillcolor="#a0a0a0" stroked="f"/>
        </w:pict>
      </w:r>
    </w:p>
    <w:p w14:paraId="4AA9A61B" w14:textId="77777777" w:rsidR="00FF4A11" w:rsidRPr="00FF4A11" w:rsidRDefault="00FF4A11" w:rsidP="00FF4A11">
      <w:pPr>
        <w:rPr>
          <w:rFonts w:eastAsia="Times New Roman"/>
          <w:b/>
          <w:bCs/>
          <w:i/>
          <w:color w:val="000000"/>
          <w:sz w:val="28"/>
          <w:szCs w:val="28"/>
        </w:rPr>
      </w:pPr>
      <w:bookmarkStart w:id="32" w:name="hamfest"/>
      <w:bookmarkEnd w:id="32"/>
      <w:r w:rsidRPr="00FF4A11">
        <w:rPr>
          <w:noProof/>
        </w:rPr>
        <w:drawing>
          <wp:anchor distT="0" distB="0" distL="114300" distR="114300" simplePos="0" relativeHeight="252300288" behindDoc="1" locked="0" layoutInCell="1" allowOverlap="1" wp14:anchorId="5C20D46F" wp14:editId="72828F99">
            <wp:simplePos x="0" y="0"/>
            <wp:positionH relativeFrom="margin">
              <wp:posOffset>4367530</wp:posOffset>
            </wp:positionH>
            <wp:positionV relativeFrom="paragraph">
              <wp:posOffset>13970</wp:posOffset>
            </wp:positionV>
            <wp:extent cx="2487930" cy="1400175"/>
            <wp:effectExtent l="0" t="0" r="7620" b="9525"/>
            <wp:wrapTight wrapText="bothSides">
              <wp:wrapPolygon edited="0">
                <wp:start x="0" y="0"/>
                <wp:lineTo x="0" y="21453"/>
                <wp:lineTo x="21501" y="21453"/>
                <wp:lineTo x="2150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87930" cy="14001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53" w:history="1">
        <w:r w:rsidRPr="00FF4A11">
          <w:rPr>
            <w:rFonts w:eastAsia="Times New Roman"/>
            <w:b/>
            <w:bCs/>
            <w:i/>
            <w:color w:val="0563C1" w:themeColor="hyperlink"/>
            <w:sz w:val="28"/>
            <w:szCs w:val="28"/>
            <w:u w:val="single"/>
          </w:rPr>
          <w:t>Upcoming Hamfests</w:t>
        </w:r>
      </w:hyperlink>
    </w:p>
    <w:p w14:paraId="69562CFA" w14:textId="77777777" w:rsidR="00FF4A11" w:rsidRPr="00FF4A11" w:rsidRDefault="00FF4A11" w:rsidP="00FF4A11">
      <w:pPr>
        <w:rPr>
          <w:bCs/>
          <w:color w:val="000000" w:themeColor="text1"/>
        </w:rPr>
      </w:pPr>
      <w:r w:rsidRPr="00FF4A11">
        <w:rPr>
          <w:b/>
          <w:bCs/>
          <w:color w:val="000000" w:themeColor="text1"/>
        </w:rPr>
        <w:t xml:space="preserve"> </w:t>
      </w:r>
    </w:p>
    <w:p w14:paraId="4F435B5D" w14:textId="77777777" w:rsidR="001A4736" w:rsidRPr="00FF4A11" w:rsidRDefault="001A4736" w:rsidP="001A4736">
      <w:pPr>
        <w:shd w:val="clear" w:color="auto" w:fill="FFFFFF"/>
        <w:textAlignment w:val="baseline"/>
        <w:outlineLvl w:val="2"/>
        <w:rPr>
          <w:rFonts w:eastAsia="Times New Roman"/>
          <w:bCs/>
          <w:color w:val="087FB2"/>
          <w:sz w:val="23"/>
          <w:szCs w:val="23"/>
        </w:rPr>
      </w:pPr>
      <w:r w:rsidRPr="00FF4A11">
        <w:rPr>
          <w:rFonts w:eastAsia="Times New Roman"/>
          <w:bCs/>
          <w:color w:val="000000"/>
          <w:bdr w:val="none" w:sz="0" w:space="0" w:color="auto" w:frame="1"/>
        </w:rPr>
        <w:t>03/03/2019 | </w:t>
      </w:r>
      <w:hyperlink r:id="rId154" w:tooltip="WINTER HAMFEST" w:history="1">
        <w:r w:rsidRPr="00FF4A11">
          <w:rPr>
            <w:rFonts w:eastAsia="Times New Roman"/>
            <w:bCs/>
            <w:color w:val="000000"/>
            <w:bdr w:val="none" w:sz="0" w:space="0" w:color="auto" w:frame="1"/>
          </w:rPr>
          <w:t>WINTER HAMFEST</w:t>
        </w:r>
      </w:hyperlink>
    </w:p>
    <w:p w14:paraId="6614E9B5" w14:textId="77777777" w:rsidR="001A4736" w:rsidRPr="00FF4A11" w:rsidRDefault="001A4736" w:rsidP="001A4736">
      <w:pPr>
        <w:shd w:val="clear" w:color="auto" w:fill="FFFFFF"/>
        <w:textAlignment w:val="baseline"/>
        <w:rPr>
          <w:rFonts w:eastAsia="Times New Roman"/>
          <w:color w:val="224466"/>
          <w:sz w:val="18"/>
          <w:szCs w:val="18"/>
        </w:rPr>
      </w:pPr>
      <w:r w:rsidRPr="00FF4A11">
        <w:rPr>
          <w:rFonts w:eastAsia="Times New Roman"/>
          <w:color w:val="000000"/>
          <w:bdr w:val="none" w:sz="0" w:space="0" w:color="auto" w:frame="1"/>
        </w:rPr>
        <w:t>Location: </w:t>
      </w:r>
      <w:r w:rsidRPr="00FF4A11">
        <w:rPr>
          <w:rFonts w:eastAsia="Times New Roman"/>
          <w:color w:val="000000"/>
        </w:rPr>
        <w:t>Elyria, OH</w:t>
      </w:r>
      <w:r w:rsidRPr="00FF4A11">
        <w:rPr>
          <w:rFonts w:eastAsia="Times New Roman"/>
          <w:color w:val="000000"/>
        </w:rPr>
        <w:br/>
      </w:r>
      <w:r w:rsidRPr="00FF4A11">
        <w:rPr>
          <w:rFonts w:eastAsia="Times New Roman"/>
          <w:color w:val="000000"/>
          <w:bdr w:val="none" w:sz="0" w:space="0" w:color="auto" w:frame="1"/>
        </w:rPr>
        <w:t>Sponsor:</w:t>
      </w:r>
      <w:r w:rsidRPr="00FF4A11">
        <w:rPr>
          <w:rFonts w:eastAsia="Times New Roman"/>
          <w:color w:val="000000"/>
        </w:rPr>
        <w:t> Northern Ohio Amateur Radio Society</w:t>
      </w:r>
      <w:r w:rsidRPr="00FF4A11">
        <w:rPr>
          <w:rFonts w:eastAsia="Times New Roman"/>
          <w:color w:val="000000"/>
        </w:rPr>
        <w:br/>
      </w:r>
      <w:r w:rsidRPr="00FF4A11">
        <w:rPr>
          <w:rFonts w:eastAsia="Times New Roman"/>
          <w:color w:val="000000"/>
          <w:bdr w:val="none" w:sz="0" w:space="0" w:color="auto" w:frame="1"/>
        </w:rPr>
        <w:t>Website:</w:t>
      </w:r>
      <w:r w:rsidRPr="00FF4A11">
        <w:rPr>
          <w:rFonts w:eastAsia="Times New Roman"/>
          <w:color w:val="000000"/>
        </w:rPr>
        <w:t> </w:t>
      </w:r>
      <w:hyperlink r:id="rId155" w:history="1">
        <w:r w:rsidRPr="00FF4A11">
          <w:rPr>
            <w:rFonts w:eastAsia="Times New Roman"/>
            <w:color w:val="0070C0"/>
            <w:u w:val="single"/>
            <w:bdr w:val="none" w:sz="0" w:space="0" w:color="auto" w:frame="1"/>
          </w:rPr>
          <w:t>h</w:t>
        </w:r>
      </w:hyperlink>
      <w:r w:rsidRPr="00FF4A11">
        <w:rPr>
          <w:rFonts w:eastAsia="Times New Roman"/>
          <w:color w:val="0070C0"/>
          <w:u w:val="single"/>
          <w:bdr w:val="none" w:sz="0" w:space="0" w:color="auto" w:frame="1"/>
        </w:rPr>
        <w:t>ttp://</w:t>
      </w:r>
      <w:hyperlink r:id="rId156" w:history="1">
        <w:r w:rsidRPr="00FF4A11">
          <w:rPr>
            <w:rFonts w:eastAsia="Times New Roman"/>
            <w:color w:val="0563C1" w:themeColor="hyperlink"/>
            <w:u w:val="single"/>
            <w:bdr w:val="none" w:sz="0" w:space="0" w:color="auto" w:frame="1"/>
          </w:rPr>
          <w:t>noars.net/winter-hamfest</w:t>
        </w:r>
      </w:hyperlink>
    </w:p>
    <w:p w14:paraId="58516361" w14:textId="4B56A64F" w:rsidR="00FF4A11" w:rsidRDefault="00FF4A11" w:rsidP="00FF4A11">
      <w:pPr>
        <w:rPr>
          <w:bCs/>
          <w:color w:val="000000" w:themeColor="text1"/>
        </w:rPr>
      </w:pPr>
    </w:p>
    <w:p w14:paraId="56371192" w14:textId="19A9E4F5" w:rsidR="001A4736" w:rsidRDefault="001A4736" w:rsidP="00FF4A11">
      <w:pPr>
        <w:rPr>
          <w:bCs/>
          <w:color w:val="000000" w:themeColor="text1"/>
        </w:rPr>
      </w:pPr>
    </w:p>
    <w:p w14:paraId="0E4A39D4" w14:textId="77777777" w:rsidR="001A4736" w:rsidRPr="00FF4A11" w:rsidRDefault="001A4736" w:rsidP="001A4736">
      <w:pPr>
        <w:rPr>
          <w:bCs/>
          <w:color w:val="000000" w:themeColor="text1"/>
        </w:rPr>
      </w:pPr>
      <w:r w:rsidRPr="00FF4A11">
        <w:rPr>
          <w:bCs/>
          <w:color w:val="000000" w:themeColor="text1"/>
        </w:rPr>
        <w:t>03/16/2019 | </w:t>
      </w:r>
      <w:hyperlink r:id="rId157" w:tooltip="Gallipolis Ohio Hamfest" w:history="1">
        <w:r w:rsidRPr="00FF4A11">
          <w:rPr>
            <w:bCs/>
            <w:color w:val="000000" w:themeColor="text1"/>
          </w:rPr>
          <w:t>Gallipolis Ohio Hamfest</w:t>
        </w:r>
      </w:hyperlink>
    </w:p>
    <w:p w14:paraId="50991FA1" w14:textId="77777777" w:rsidR="001A4736" w:rsidRPr="00FF4A11" w:rsidRDefault="001A4736" w:rsidP="001A4736">
      <w:pPr>
        <w:rPr>
          <w:bCs/>
          <w:color w:val="000000" w:themeColor="text1"/>
        </w:rPr>
      </w:pPr>
      <w:r w:rsidRPr="00FF4A11">
        <w:rPr>
          <w:bCs/>
          <w:color w:val="000000" w:themeColor="text1"/>
        </w:rPr>
        <w:t>Location: Gallipolis, OH</w:t>
      </w:r>
      <w:r w:rsidRPr="00FF4A11">
        <w:rPr>
          <w:bCs/>
          <w:color w:val="000000" w:themeColor="text1"/>
        </w:rPr>
        <w:br/>
        <w:t>Sponsor: Mid-Ohio Valley Amateur Radio Club</w:t>
      </w:r>
    </w:p>
    <w:p w14:paraId="25C15975" w14:textId="77777777" w:rsidR="001A4736" w:rsidRPr="00FF4A11" w:rsidRDefault="001A4736" w:rsidP="00FF4A11">
      <w:pPr>
        <w:rPr>
          <w:bCs/>
          <w:color w:val="000000" w:themeColor="text1"/>
        </w:rPr>
      </w:pPr>
    </w:p>
    <w:tbl>
      <w:tblPr>
        <w:tblW w:w="0" w:type="auto"/>
        <w:tblLook w:val="04A0" w:firstRow="1" w:lastRow="0" w:firstColumn="1" w:lastColumn="0" w:noHBand="0" w:noVBand="1"/>
      </w:tblPr>
      <w:tblGrid>
        <w:gridCol w:w="5395"/>
        <w:gridCol w:w="5395"/>
      </w:tblGrid>
      <w:tr w:rsidR="00FF4A11" w:rsidRPr="00FF4A11" w14:paraId="76193769" w14:textId="77777777" w:rsidTr="00FF4A11">
        <w:tc>
          <w:tcPr>
            <w:tcW w:w="5395" w:type="dxa"/>
          </w:tcPr>
          <w:p w14:paraId="450C59A6" w14:textId="77777777" w:rsidR="00FF4A11" w:rsidRPr="00FF4A11" w:rsidRDefault="00FF4A11" w:rsidP="001A4736">
            <w:pPr>
              <w:shd w:val="clear" w:color="auto" w:fill="FFFFFF"/>
              <w:textAlignment w:val="baseline"/>
            </w:pPr>
          </w:p>
        </w:tc>
        <w:tc>
          <w:tcPr>
            <w:tcW w:w="5395" w:type="dxa"/>
          </w:tcPr>
          <w:p w14:paraId="2887A031" w14:textId="77777777" w:rsidR="00FF4A11" w:rsidRPr="00FF4A11" w:rsidRDefault="00FF4A11" w:rsidP="001A4736"/>
        </w:tc>
      </w:tr>
      <w:tr w:rsidR="00FF4A11" w:rsidRPr="00FF4A11" w14:paraId="09C56D41" w14:textId="77777777" w:rsidTr="00FF4A11">
        <w:tc>
          <w:tcPr>
            <w:tcW w:w="5395" w:type="dxa"/>
          </w:tcPr>
          <w:p w14:paraId="406FBF84" w14:textId="77777777" w:rsidR="00FF4A11" w:rsidRPr="00FF4A11" w:rsidRDefault="00FF4A11" w:rsidP="00FF4A11">
            <w:pPr>
              <w:shd w:val="clear" w:color="auto" w:fill="FFFFFF"/>
              <w:textAlignment w:val="baseline"/>
              <w:outlineLvl w:val="2"/>
              <w:rPr>
                <w:rFonts w:eastAsia="Times New Roman"/>
                <w:bCs/>
                <w:color w:val="087FB2"/>
                <w:sz w:val="23"/>
                <w:szCs w:val="23"/>
              </w:rPr>
            </w:pPr>
            <w:r w:rsidRPr="00FF4A11">
              <w:rPr>
                <w:rFonts w:eastAsia="Times New Roman"/>
                <w:bCs/>
                <w:color w:val="000000"/>
                <w:bdr w:val="none" w:sz="0" w:space="0" w:color="auto" w:frame="1"/>
              </w:rPr>
              <w:t>03/17/2019 | </w:t>
            </w:r>
            <w:hyperlink r:id="rId158" w:tooltip="Hamfest and Computer Fair" w:history="1">
              <w:r w:rsidRPr="00FF4A11">
                <w:rPr>
                  <w:rFonts w:eastAsia="Times New Roman"/>
                  <w:bCs/>
                  <w:color w:val="000000"/>
                  <w:bdr w:val="none" w:sz="0" w:space="0" w:color="auto" w:frame="1"/>
                </w:rPr>
                <w:t>Hamfest and Computer Fair</w:t>
              </w:r>
            </w:hyperlink>
          </w:p>
          <w:p w14:paraId="1A12F4E9" w14:textId="77777777" w:rsidR="00FF4A11" w:rsidRPr="00FF4A11" w:rsidRDefault="00FF4A11" w:rsidP="00FF4A11">
            <w:pPr>
              <w:shd w:val="clear" w:color="auto" w:fill="FFFFFF"/>
              <w:textAlignment w:val="baseline"/>
              <w:rPr>
                <w:rFonts w:eastAsia="Times New Roman"/>
                <w:color w:val="224466"/>
                <w:sz w:val="18"/>
                <w:szCs w:val="18"/>
              </w:rPr>
            </w:pPr>
            <w:r w:rsidRPr="00FF4A11">
              <w:rPr>
                <w:rFonts w:eastAsia="Times New Roman"/>
                <w:color w:val="000000"/>
                <w:bdr w:val="none" w:sz="0" w:space="0" w:color="auto" w:frame="1"/>
              </w:rPr>
              <w:t>Location: </w:t>
            </w:r>
            <w:r w:rsidRPr="00FF4A11">
              <w:rPr>
                <w:rFonts w:eastAsia="Times New Roman"/>
                <w:color w:val="000000"/>
              </w:rPr>
              <w:t>Perrysburg, OH</w:t>
            </w:r>
            <w:r w:rsidRPr="00FF4A11">
              <w:rPr>
                <w:rFonts w:eastAsia="Times New Roman"/>
                <w:color w:val="000000"/>
              </w:rPr>
              <w:br/>
            </w:r>
            <w:r w:rsidRPr="00FF4A11">
              <w:rPr>
                <w:rFonts w:eastAsia="Times New Roman"/>
                <w:color w:val="000000"/>
                <w:bdr w:val="none" w:sz="0" w:space="0" w:color="auto" w:frame="1"/>
              </w:rPr>
              <w:t>Sponsor:</w:t>
            </w:r>
            <w:r w:rsidRPr="00FF4A11">
              <w:rPr>
                <w:rFonts w:eastAsia="Times New Roman"/>
                <w:color w:val="000000"/>
              </w:rPr>
              <w:t> Toledo Mobile Radio Association</w:t>
            </w:r>
            <w:r w:rsidRPr="00FF4A11">
              <w:rPr>
                <w:rFonts w:eastAsia="Times New Roman"/>
                <w:color w:val="000000"/>
              </w:rPr>
              <w:br/>
            </w:r>
            <w:r w:rsidRPr="00FF4A11">
              <w:rPr>
                <w:rFonts w:eastAsia="Times New Roman"/>
                <w:color w:val="000000"/>
                <w:bdr w:val="none" w:sz="0" w:space="0" w:color="auto" w:frame="1"/>
              </w:rPr>
              <w:t>Website:</w:t>
            </w:r>
            <w:r w:rsidRPr="00FF4A11">
              <w:rPr>
                <w:rFonts w:eastAsia="Times New Roman"/>
                <w:color w:val="000000"/>
              </w:rPr>
              <w:t> </w:t>
            </w:r>
            <w:hyperlink r:id="rId159" w:history="1">
              <w:r w:rsidRPr="00FF4A11">
                <w:rPr>
                  <w:rFonts w:eastAsia="Times New Roman"/>
                  <w:color w:val="0000FF"/>
                  <w:u w:val="single"/>
                  <w:bdr w:val="none" w:sz="0" w:space="0" w:color="auto" w:frame="1"/>
                </w:rPr>
                <w:t>http://www.tmrahamradio.org</w:t>
              </w:r>
            </w:hyperlink>
          </w:p>
          <w:p w14:paraId="644A4CD5" w14:textId="77777777" w:rsidR="00FF4A11" w:rsidRPr="00FF4A11" w:rsidRDefault="00FF4A11" w:rsidP="00FF4A11">
            <w:pPr>
              <w:rPr>
                <w:color w:val="0563C1" w:themeColor="hyperlink"/>
                <w:sz w:val="20"/>
                <w:szCs w:val="20"/>
                <w:u w:val="single"/>
              </w:rPr>
            </w:pPr>
          </w:p>
          <w:p w14:paraId="11727E71" w14:textId="77777777" w:rsidR="00FF4A11" w:rsidRPr="00FF4A11" w:rsidRDefault="00FF4A11" w:rsidP="00FF4A11">
            <w:pPr>
              <w:rPr>
                <w:color w:val="0563C1" w:themeColor="hyperlink"/>
                <w:sz w:val="20"/>
                <w:szCs w:val="20"/>
                <w:u w:val="single"/>
              </w:rPr>
            </w:pPr>
          </w:p>
          <w:p w14:paraId="70698093" w14:textId="77777777" w:rsidR="00FF4A11" w:rsidRPr="00FF4A11" w:rsidRDefault="00FF4A11" w:rsidP="00FF4A11">
            <w:pPr>
              <w:rPr>
                <w:color w:val="0563C1" w:themeColor="hyperlink"/>
                <w:sz w:val="20"/>
                <w:szCs w:val="20"/>
                <w:u w:val="single"/>
              </w:rPr>
            </w:pPr>
          </w:p>
          <w:p w14:paraId="1A768B34" w14:textId="77777777" w:rsidR="00FF4A11" w:rsidRPr="00FF4A11" w:rsidRDefault="00FF4A11" w:rsidP="00FF4A11">
            <w:pPr>
              <w:rPr>
                <w:sz w:val="20"/>
                <w:szCs w:val="20"/>
                <w:u w:val="single"/>
              </w:rPr>
            </w:pPr>
          </w:p>
        </w:tc>
        <w:tc>
          <w:tcPr>
            <w:tcW w:w="5395" w:type="dxa"/>
          </w:tcPr>
          <w:p w14:paraId="50C710D9" w14:textId="77777777" w:rsidR="00FF4A11" w:rsidRPr="00FF4A11" w:rsidRDefault="00FF4A11" w:rsidP="00FF4A11">
            <w:pPr>
              <w:shd w:val="clear" w:color="auto" w:fill="FFFFFF"/>
              <w:textAlignment w:val="baseline"/>
              <w:outlineLvl w:val="2"/>
              <w:rPr>
                <w:rFonts w:eastAsia="Times New Roman"/>
                <w:bCs/>
                <w:color w:val="087FB2"/>
                <w:sz w:val="23"/>
                <w:szCs w:val="23"/>
              </w:rPr>
            </w:pPr>
            <w:r w:rsidRPr="00FF4A11">
              <w:rPr>
                <w:rFonts w:eastAsia="Times New Roman"/>
                <w:bCs/>
                <w:color w:val="000000"/>
                <w:bdr w:val="none" w:sz="0" w:space="0" w:color="auto" w:frame="1"/>
              </w:rPr>
              <w:t>04/13/2019 | </w:t>
            </w:r>
            <w:hyperlink r:id="rId160" w:tooltip="65th Annual Cuyahoga Falls Amateur Radio Club Hamfest" w:history="1">
              <w:r w:rsidRPr="00FF4A11">
                <w:rPr>
                  <w:rFonts w:eastAsia="Times New Roman"/>
                  <w:bCs/>
                  <w:color w:val="000000"/>
                  <w:bdr w:val="none" w:sz="0" w:space="0" w:color="auto" w:frame="1"/>
                </w:rPr>
                <w:t>65th Annual Cuyahoga Falls Amateur Radio Club Hamfest</w:t>
              </w:r>
            </w:hyperlink>
          </w:p>
          <w:p w14:paraId="7FDE2F31" w14:textId="77777777" w:rsidR="00FF4A11" w:rsidRPr="00FF4A11" w:rsidRDefault="00FF4A11" w:rsidP="00FF4A11">
            <w:pPr>
              <w:shd w:val="clear" w:color="auto" w:fill="FFFFFF"/>
              <w:textAlignment w:val="baseline"/>
              <w:rPr>
                <w:bCs/>
                <w:color w:val="000000" w:themeColor="text1"/>
                <w:u w:val="single"/>
              </w:rPr>
            </w:pPr>
            <w:r w:rsidRPr="00FF4A11">
              <w:rPr>
                <w:rFonts w:eastAsia="Times New Roman"/>
                <w:color w:val="000000"/>
                <w:bdr w:val="none" w:sz="0" w:space="0" w:color="auto" w:frame="1"/>
              </w:rPr>
              <w:t>Location: </w:t>
            </w:r>
            <w:r w:rsidRPr="00FF4A11">
              <w:rPr>
                <w:rFonts w:eastAsia="Times New Roman"/>
                <w:color w:val="000000"/>
              </w:rPr>
              <w:t xml:space="preserve">Cuyahoga </w:t>
            </w:r>
            <w:proofErr w:type="gramStart"/>
            <w:r w:rsidRPr="00FF4A11">
              <w:rPr>
                <w:rFonts w:eastAsia="Times New Roman"/>
                <w:color w:val="000000"/>
              </w:rPr>
              <w:t>Falls ,</w:t>
            </w:r>
            <w:proofErr w:type="gramEnd"/>
            <w:r w:rsidRPr="00FF4A11">
              <w:rPr>
                <w:rFonts w:eastAsia="Times New Roman"/>
                <w:color w:val="000000"/>
              </w:rPr>
              <w:t xml:space="preserve"> OH</w:t>
            </w:r>
            <w:r w:rsidRPr="00FF4A11">
              <w:rPr>
                <w:rFonts w:eastAsia="Times New Roman"/>
                <w:color w:val="000000"/>
              </w:rPr>
              <w:br/>
            </w:r>
            <w:r w:rsidRPr="00FF4A11">
              <w:rPr>
                <w:rFonts w:eastAsia="Times New Roman"/>
                <w:color w:val="000000"/>
                <w:bdr w:val="none" w:sz="0" w:space="0" w:color="auto" w:frame="1"/>
              </w:rPr>
              <w:t>Type:</w:t>
            </w:r>
            <w:r w:rsidRPr="00FF4A11">
              <w:rPr>
                <w:rFonts w:eastAsia="Times New Roman"/>
                <w:color w:val="000000"/>
              </w:rPr>
              <w:t> ARRL Hamfest</w:t>
            </w:r>
            <w:r w:rsidRPr="00FF4A11">
              <w:rPr>
                <w:rFonts w:eastAsia="Times New Roman"/>
                <w:color w:val="000000"/>
              </w:rPr>
              <w:br/>
            </w:r>
            <w:r w:rsidRPr="00FF4A11">
              <w:rPr>
                <w:rFonts w:eastAsia="Times New Roman"/>
                <w:color w:val="000000"/>
                <w:bdr w:val="none" w:sz="0" w:space="0" w:color="auto" w:frame="1"/>
              </w:rPr>
              <w:t>Sponsor:</w:t>
            </w:r>
            <w:r w:rsidRPr="00FF4A11">
              <w:rPr>
                <w:rFonts w:eastAsia="Times New Roman"/>
                <w:color w:val="000000"/>
              </w:rPr>
              <w:t> The Cuyahoga Falls Amateur Radio Club, Inc.</w:t>
            </w:r>
            <w:r w:rsidRPr="00FF4A11">
              <w:rPr>
                <w:rFonts w:eastAsia="Times New Roman"/>
                <w:color w:val="000000"/>
              </w:rPr>
              <w:br/>
            </w:r>
            <w:r w:rsidRPr="00FF4A11">
              <w:rPr>
                <w:rFonts w:eastAsia="Times New Roman"/>
                <w:color w:val="000000"/>
                <w:bdr w:val="none" w:sz="0" w:space="0" w:color="auto" w:frame="1"/>
              </w:rPr>
              <w:t>Website:</w:t>
            </w:r>
            <w:r w:rsidRPr="00FF4A11">
              <w:rPr>
                <w:rFonts w:eastAsia="Times New Roman"/>
                <w:color w:val="000000"/>
              </w:rPr>
              <w:t> </w:t>
            </w:r>
            <w:hyperlink r:id="rId161" w:history="1">
              <w:r w:rsidRPr="00FF4A11">
                <w:rPr>
                  <w:rFonts w:eastAsia="Times New Roman"/>
                  <w:color w:val="4466BB"/>
                  <w:u w:val="single"/>
                  <w:bdr w:val="none" w:sz="0" w:space="0" w:color="auto" w:frame="1"/>
                </w:rPr>
                <w:t>http://cfarc.org</w:t>
              </w:r>
            </w:hyperlink>
          </w:p>
        </w:tc>
      </w:tr>
    </w:tbl>
    <w:p w14:paraId="08191DC9" w14:textId="77777777" w:rsidR="00491B38" w:rsidRDefault="00491B38" w:rsidP="00FF4A11">
      <w:pPr>
        <w:jc w:val="center"/>
        <w:rPr>
          <w:b/>
        </w:rPr>
      </w:pPr>
    </w:p>
    <w:p w14:paraId="0AF3A867" w14:textId="77777777" w:rsidR="00491B38" w:rsidRDefault="00491B38" w:rsidP="00491B38">
      <w:pPr>
        <w:rPr>
          <w:rStyle w:val="Hyperlink"/>
          <w:sz w:val="20"/>
          <w:szCs w:val="20"/>
        </w:rPr>
      </w:pPr>
    </w:p>
    <w:p w14:paraId="7509CD86" w14:textId="77777777" w:rsidR="00491B38" w:rsidRDefault="00491B38" w:rsidP="00491B38">
      <w:pPr>
        <w:rPr>
          <w:rStyle w:val="Hyperlink"/>
          <w:sz w:val="20"/>
          <w:szCs w:val="20"/>
        </w:rPr>
      </w:pPr>
    </w:p>
    <w:p w14:paraId="7446FCA2" w14:textId="77777777" w:rsidR="00491B38" w:rsidRDefault="00491B38" w:rsidP="00491B38">
      <w:pPr>
        <w:rPr>
          <w:rStyle w:val="Hyperlink"/>
          <w:sz w:val="20"/>
          <w:szCs w:val="20"/>
        </w:rPr>
      </w:pPr>
    </w:p>
    <w:p w14:paraId="20E82AFB" w14:textId="6256D8AC" w:rsidR="00491B38" w:rsidRPr="00FD3424" w:rsidRDefault="00D64B2B" w:rsidP="00491B38">
      <w:pPr>
        <w:rPr>
          <w:rStyle w:val="Hyperlink"/>
          <w:sz w:val="20"/>
          <w:szCs w:val="20"/>
        </w:rPr>
      </w:pPr>
      <w:hyperlink w:anchor="TOP" w:history="1">
        <w:r w:rsidR="00491B38" w:rsidRPr="00FD3424">
          <w:rPr>
            <w:rStyle w:val="Hyperlink"/>
            <w:sz w:val="20"/>
            <w:szCs w:val="20"/>
          </w:rPr>
          <w:t>TOP^</w:t>
        </w:r>
      </w:hyperlink>
    </w:p>
    <w:p w14:paraId="75FD133A" w14:textId="2CFC0283" w:rsidR="00FF4A11" w:rsidRPr="00FF4A11" w:rsidRDefault="00D64B2B" w:rsidP="00FF4A11">
      <w:pPr>
        <w:jc w:val="center"/>
      </w:pPr>
      <w:r>
        <w:rPr>
          <w:b/>
        </w:rPr>
        <w:lastRenderedPageBreak/>
        <w:pict w14:anchorId="7647740F">
          <v:rect id="_x0000_i1044" style="width:0;height:1.5pt" o:hralign="center" o:hrstd="t" o:hr="t" fillcolor="#a0a0a0" stroked="f"/>
        </w:pict>
      </w:r>
    </w:p>
    <w:bookmarkStart w:id="33" w:name="ve"/>
    <w:bookmarkEnd w:id="33"/>
    <w:p w14:paraId="08D79641" w14:textId="77777777" w:rsidR="00FF4A11" w:rsidRPr="00FF4A11" w:rsidRDefault="00FF4A11" w:rsidP="00FF4A11">
      <w:pPr>
        <w:rPr>
          <w:b/>
          <w:i/>
          <w:color w:val="0563C1" w:themeColor="hyperlink"/>
          <w:sz w:val="28"/>
          <w:szCs w:val="28"/>
          <w:u w:val="single"/>
        </w:rPr>
      </w:pPr>
      <w:r w:rsidRPr="00FF4A11">
        <w:rPr>
          <w:b/>
          <w:i/>
          <w:color w:val="0563C1" w:themeColor="hyperlink"/>
          <w:sz w:val="28"/>
          <w:szCs w:val="28"/>
          <w:u w:val="single"/>
        </w:rPr>
        <w:fldChar w:fldCharType="begin"/>
      </w:r>
      <w:r w:rsidRPr="00FF4A11">
        <w:rPr>
          <w:b/>
          <w:i/>
          <w:color w:val="0563C1" w:themeColor="hyperlink"/>
          <w:sz w:val="28"/>
          <w:szCs w:val="28"/>
          <w:u w:val="single"/>
        </w:rPr>
        <w:instrText xml:space="preserve"> HYPERLINK "http://www.arrl.org/find-an-amateur-radio-license-exam-session" </w:instrText>
      </w:r>
      <w:r w:rsidRPr="00FF4A11">
        <w:rPr>
          <w:b/>
          <w:i/>
          <w:color w:val="0563C1" w:themeColor="hyperlink"/>
          <w:sz w:val="28"/>
          <w:szCs w:val="28"/>
          <w:u w:val="single"/>
        </w:rPr>
        <w:fldChar w:fldCharType="separate"/>
      </w:r>
      <w:r w:rsidRPr="00FF4A11">
        <w:rPr>
          <w:b/>
          <w:i/>
          <w:color w:val="0563C1" w:themeColor="hyperlink"/>
          <w:sz w:val="28"/>
          <w:szCs w:val="28"/>
          <w:u w:val="single"/>
        </w:rPr>
        <w:t>V.E. Test Sessions</w:t>
      </w:r>
      <w:r w:rsidRPr="00FF4A11">
        <w:rPr>
          <w:b/>
          <w:i/>
          <w:color w:val="0563C1" w:themeColor="hyperlink"/>
          <w:sz w:val="28"/>
          <w:szCs w:val="28"/>
          <w:u w:val="single"/>
        </w:rPr>
        <w:fldChar w:fldCharType="end"/>
      </w:r>
    </w:p>
    <w:p w14:paraId="51ABEA98" w14:textId="77777777" w:rsidR="00FF4A11" w:rsidRPr="00FF4A11" w:rsidRDefault="00FF4A11" w:rsidP="00FF4A11">
      <w:pPr>
        <w:rPr>
          <w:i/>
        </w:rPr>
      </w:pPr>
      <w:r w:rsidRPr="00FF4A11">
        <w:rPr>
          <w:i/>
        </w:rPr>
        <w:t xml:space="preserve">(from </w:t>
      </w:r>
      <w:proofErr w:type="spellStart"/>
      <w:r w:rsidRPr="00FF4A11">
        <w:rPr>
          <w:i/>
        </w:rPr>
        <w:t>arrl</w:t>
      </w:r>
      <w:proofErr w:type="spellEnd"/>
      <w:r w:rsidRPr="00FF4A11">
        <w:rPr>
          <w:i/>
        </w:rPr>
        <w:t>)</w:t>
      </w:r>
    </w:p>
    <w:p w14:paraId="4B539EC9" w14:textId="77777777" w:rsidR="00FF4A11" w:rsidRPr="00FF4A11" w:rsidRDefault="00FF4A11" w:rsidP="00FF4A11">
      <w:pPr>
        <w:rPr>
          <w:color w:val="0563C1" w:themeColor="hyperlink"/>
          <w:sz w:val="20"/>
          <w:szCs w:val="20"/>
          <w:u w:val="single"/>
        </w:rPr>
      </w:pPr>
    </w:p>
    <w:tbl>
      <w:tblPr>
        <w:tblW w:w="0" w:type="auto"/>
        <w:tblLook w:val="04A0" w:firstRow="1" w:lastRow="0" w:firstColumn="1" w:lastColumn="0" w:noHBand="0" w:noVBand="1"/>
      </w:tblPr>
      <w:tblGrid>
        <w:gridCol w:w="5395"/>
        <w:gridCol w:w="5395"/>
      </w:tblGrid>
      <w:tr w:rsidR="008C6DBA" w:rsidRPr="00FF4A11" w14:paraId="0F20AE06" w14:textId="77777777" w:rsidTr="00D3399B">
        <w:trPr>
          <w:trHeight w:val="1710"/>
        </w:trPr>
        <w:tc>
          <w:tcPr>
            <w:tcW w:w="5395" w:type="dxa"/>
          </w:tcPr>
          <w:p w14:paraId="3EE88F1C" w14:textId="77777777" w:rsidR="008C6DBA" w:rsidRPr="00FF4A11" w:rsidRDefault="008C6DBA" w:rsidP="008C6DBA">
            <w:pPr>
              <w:rPr>
                <w:bCs/>
              </w:rPr>
            </w:pPr>
            <w:r w:rsidRPr="00FF4A11">
              <w:rPr>
                <w:bCs/>
              </w:rPr>
              <w:t>02/19/2019 | </w:t>
            </w:r>
            <w:hyperlink r:id="rId162" w:tooltip="Sandusky OH 44870-1926" w:history="1">
              <w:r w:rsidRPr="00FF4A11">
                <w:rPr>
                  <w:bCs/>
                  <w:color w:val="0563C1" w:themeColor="hyperlink"/>
                  <w:u w:val="single"/>
                </w:rPr>
                <w:t>Sandusky OH 44870-1926</w:t>
              </w:r>
            </w:hyperlink>
          </w:p>
          <w:p w14:paraId="7AC7030E" w14:textId="77777777" w:rsidR="008C6DBA" w:rsidRPr="00FF4A11" w:rsidRDefault="008C6DBA" w:rsidP="008C6DBA">
            <w:pPr>
              <w:rPr>
                <w:bCs/>
              </w:rPr>
            </w:pPr>
            <w:r w:rsidRPr="00FF4A11">
              <w:rPr>
                <w:bCs/>
              </w:rPr>
              <w:t>Sponsor: Sandusky, Ohio VE Team</w:t>
            </w:r>
            <w:r w:rsidRPr="00FF4A11">
              <w:rPr>
                <w:bCs/>
              </w:rPr>
              <w:br/>
              <w:t>Location: Sandusky Radio Club</w:t>
            </w:r>
            <w:r w:rsidRPr="00FF4A11">
              <w:rPr>
                <w:bCs/>
              </w:rPr>
              <w:br/>
              <w:t>Time: 7:00 PM (Walk-ins allowed) </w:t>
            </w:r>
            <w:r w:rsidRPr="00FF4A11">
              <w:rPr>
                <w:bCs/>
              </w:rPr>
              <w:br/>
            </w:r>
            <w:hyperlink r:id="rId163" w:tooltip="Learn More" w:history="1">
              <w:r w:rsidRPr="00FF4A11">
                <w:rPr>
                  <w:bCs/>
                  <w:color w:val="0563C1" w:themeColor="hyperlink"/>
                  <w:u w:val="single"/>
                </w:rPr>
                <w:t>Learn More</w:t>
              </w:r>
            </w:hyperlink>
          </w:p>
          <w:p w14:paraId="03924757" w14:textId="04A7F5D4" w:rsidR="008C6DBA" w:rsidRPr="00FF4A11" w:rsidRDefault="008C6DBA" w:rsidP="008C6DBA">
            <w:pPr>
              <w:rPr>
                <w:bCs/>
              </w:rPr>
            </w:pPr>
            <w:r>
              <w:rPr>
                <w:bCs/>
              </w:rPr>
              <w:t xml:space="preserve">  </w:t>
            </w:r>
          </w:p>
        </w:tc>
        <w:tc>
          <w:tcPr>
            <w:tcW w:w="5395" w:type="dxa"/>
          </w:tcPr>
          <w:p w14:paraId="33357877" w14:textId="77777777" w:rsidR="008C6DBA" w:rsidRPr="00FF4A11" w:rsidRDefault="008C6DBA" w:rsidP="008C6DBA">
            <w:pPr>
              <w:rPr>
                <w:bCs/>
              </w:rPr>
            </w:pPr>
            <w:r w:rsidRPr="00FF4A11">
              <w:rPr>
                <w:bCs/>
              </w:rPr>
              <w:t>02/20/2019 | </w:t>
            </w:r>
            <w:hyperlink r:id="rId164" w:tooltip="Akron OH 44301-2108" w:history="1">
              <w:r w:rsidRPr="00FF4A11">
                <w:rPr>
                  <w:bCs/>
                  <w:color w:val="0563C1" w:themeColor="hyperlink"/>
                  <w:u w:val="single"/>
                </w:rPr>
                <w:t>Akron OH 44301-2108</w:t>
              </w:r>
            </w:hyperlink>
          </w:p>
          <w:p w14:paraId="255B3D55" w14:textId="77777777" w:rsidR="008C6DBA" w:rsidRPr="00FF4A11" w:rsidRDefault="008C6DBA" w:rsidP="008C6DBA">
            <w:pPr>
              <w:rPr>
                <w:bCs/>
              </w:rPr>
            </w:pPr>
            <w:r w:rsidRPr="00FF4A11">
              <w:rPr>
                <w:bCs/>
              </w:rPr>
              <w:t>Sponsor: Pioneer AR Fellowship</w:t>
            </w:r>
            <w:r w:rsidRPr="00FF4A11">
              <w:rPr>
                <w:bCs/>
              </w:rPr>
              <w:br/>
              <w:t>Location: Firestone Park Community Center</w:t>
            </w:r>
            <w:r w:rsidRPr="00FF4A11">
              <w:rPr>
                <w:bCs/>
              </w:rPr>
              <w:br/>
              <w:t>Time: 7:00 PM (Walk-ins allowed) </w:t>
            </w:r>
            <w:r w:rsidRPr="00FF4A11">
              <w:rPr>
                <w:bCs/>
              </w:rPr>
              <w:br/>
            </w:r>
            <w:hyperlink r:id="rId165" w:tooltip="Learn More" w:history="1">
              <w:r w:rsidRPr="00FF4A11">
                <w:rPr>
                  <w:bCs/>
                  <w:color w:val="0563C1" w:themeColor="hyperlink"/>
                  <w:u w:val="single"/>
                </w:rPr>
                <w:t>Learn More</w:t>
              </w:r>
            </w:hyperlink>
          </w:p>
          <w:p w14:paraId="3EA65BE8" w14:textId="77777777" w:rsidR="008C6DBA" w:rsidRPr="00FF4A11" w:rsidRDefault="008C6DBA" w:rsidP="008C6DBA">
            <w:pPr>
              <w:rPr>
                <w:bCs/>
              </w:rPr>
            </w:pPr>
          </w:p>
        </w:tc>
      </w:tr>
      <w:tr w:rsidR="008C6DBA" w:rsidRPr="00FF4A11" w14:paraId="3D88EB70" w14:textId="77777777" w:rsidTr="00D3399B">
        <w:trPr>
          <w:trHeight w:val="1710"/>
        </w:trPr>
        <w:tc>
          <w:tcPr>
            <w:tcW w:w="5395" w:type="dxa"/>
          </w:tcPr>
          <w:p w14:paraId="5CC4E42D" w14:textId="77777777" w:rsidR="00A91179" w:rsidRPr="00A91179" w:rsidRDefault="00A91179" w:rsidP="00A91179">
            <w:pPr>
              <w:rPr>
                <w:bCs/>
                <w:u w:val="single"/>
              </w:rPr>
            </w:pPr>
            <w:r w:rsidRPr="00A91179">
              <w:rPr>
                <w:bCs/>
              </w:rPr>
              <w:t>02/23/2019 |</w:t>
            </w:r>
            <w:r w:rsidRPr="00A91179">
              <w:rPr>
                <w:bCs/>
                <w:u w:val="single"/>
              </w:rPr>
              <w:t> </w:t>
            </w:r>
            <w:hyperlink r:id="rId166" w:tooltip="Wauseon OH 43567-9244" w:history="1">
              <w:r w:rsidRPr="00A91179">
                <w:rPr>
                  <w:rStyle w:val="Hyperlink"/>
                  <w:bCs/>
                </w:rPr>
                <w:t>Wauseon OH 43567-9244</w:t>
              </w:r>
            </w:hyperlink>
          </w:p>
          <w:p w14:paraId="08728883" w14:textId="77777777" w:rsidR="00A91179" w:rsidRPr="00A91179" w:rsidRDefault="00A91179" w:rsidP="00A91179">
            <w:pPr>
              <w:rPr>
                <w:u w:val="single"/>
              </w:rPr>
            </w:pPr>
            <w:r w:rsidRPr="00A91179">
              <w:rPr>
                <w:bCs/>
              </w:rPr>
              <w:t>Sponsor:</w:t>
            </w:r>
            <w:r w:rsidRPr="00A91179">
              <w:t> Fulton City Radio Club</w:t>
            </w:r>
            <w:r w:rsidRPr="00A91179">
              <w:br/>
            </w:r>
            <w:r w:rsidRPr="00A91179">
              <w:rPr>
                <w:bCs/>
              </w:rPr>
              <w:t>Location:</w:t>
            </w:r>
            <w:r w:rsidRPr="00A91179">
              <w:t xml:space="preserve"> George's </w:t>
            </w:r>
            <w:proofErr w:type="spellStart"/>
            <w:r w:rsidRPr="00A91179">
              <w:t>Radop</w:t>
            </w:r>
            <w:proofErr w:type="spellEnd"/>
            <w:r w:rsidRPr="00A91179">
              <w:t xml:space="preserve"> &amp; Antenna Service</w:t>
            </w:r>
            <w:r w:rsidRPr="00A91179">
              <w:br/>
            </w:r>
            <w:r w:rsidRPr="00A91179">
              <w:rPr>
                <w:bCs/>
              </w:rPr>
              <w:t>Time:</w:t>
            </w:r>
            <w:r w:rsidRPr="00A91179">
              <w:t> 9:00 AM (No Walk-ins / Call ahead) </w:t>
            </w:r>
            <w:r w:rsidRPr="00A91179">
              <w:br/>
            </w:r>
            <w:hyperlink r:id="rId167" w:tooltip="Learn More" w:history="1">
              <w:r w:rsidRPr="00A91179">
                <w:rPr>
                  <w:rStyle w:val="Hyperlink"/>
                  <w:bCs/>
                </w:rPr>
                <w:t>Learn More</w:t>
              </w:r>
            </w:hyperlink>
          </w:p>
          <w:p w14:paraId="3EE7E465" w14:textId="06D379BB" w:rsidR="008C6DBA" w:rsidRPr="00FF4A11" w:rsidRDefault="008C6DBA" w:rsidP="008C6DBA">
            <w:pPr>
              <w:rPr>
                <w:sz w:val="20"/>
                <w:szCs w:val="20"/>
                <w:u w:val="single"/>
              </w:rPr>
            </w:pPr>
          </w:p>
        </w:tc>
        <w:tc>
          <w:tcPr>
            <w:tcW w:w="5395" w:type="dxa"/>
          </w:tcPr>
          <w:p w14:paraId="653D69A3" w14:textId="77777777" w:rsidR="00A91179" w:rsidRPr="00FF4A11" w:rsidRDefault="00A91179" w:rsidP="00A91179">
            <w:pPr>
              <w:rPr>
                <w:bCs/>
              </w:rPr>
            </w:pPr>
            <w:r w:rsidRPr="00FF4A11">
              <w:rPr>
                <w:bCs/>
              </w:rPr>
              <w:t>02/24/2019 | </w:t>
            </w:r>
            <w:hyperlink r:id="rId168" w:tooltip="Westerville OH 43082-9033" w:history="1">
              <w:r w:rsidRPr="00FF4A11">
                <w:rPr>
                  <w:bCs/>
                  <w:color w:val="0563C1" w:themeColor="hyperlink"/>
                  <w:u w:val="single"/>
                </w:rPr>
                <w:t>Westerville OH 43082-9033</w:t>
              </w:r>
            </w:hyperlink>
          </w:p>
          <w:p w14:paraId="2A3E928D" w14:textId="000A7D97" w:rsidR="008C6DBA" w:rsidRPr="00FF4A11" w:rsidRDefault="00A91179" w:rsidP="00A91179">
            <w:pPr>
              <w:rPr>
                <w:bCs/>
              </w:rPr>
            </w:pPr>
            <w:r w:rsidRPr="00FF4A11">
              <w:rPr>
                <w:bCs/>
              </w:rPr>
              <w:t>Sponsor: Central Ohio Radio Club CORC</w:t>
            </w:r>
            <w:r w:rsidRPr="00FF4A11">
              <w:rPr>
                <w:bCs/>
              </w:rPr>
              <w:br/>
              <w:t>Location: Genoa Township Hall</w:t>
            </w:r>
            <w:r w:rsidRPr="00FF4A11">
              <w:rPr>
                <w:bCs/>
              </w:rPr>
              <w:br/>
              <w:t>Time: 1:00 PM (Walk-ins allowed) </w:t>
            </w:r>
            <w:r w:rsidRPr="00FF4A11">
              <w:rPr>
                <w:bCs/>
              </w:rPr>
              <w:br/>
            </w:r>
            <w:hyperlink r:id="rId169" w:tooltip="Learn More" w:history="1">
              <w:r w:rsidRPr="00FF4A11">
                <w:rPr>
                  <w:bCs/>
                  <w:color w:val="0563C1" w:themeColor="hyperlink"/>
                  <w:u w:val="single"/>
                </w:rPr>
                <w:t>Learn More</w:t>
              </w:r>
            </w:hyperlink>
          </w:p>
        </w:tc>
      </w:tr>
      <w:tr w:rsidR="008C6DBA" w:rsidRPr="00D3399B" w14:paraId="3D3002D1" w14:textId="77777777" w:rsidTr="00D3399B">
        <w:trPr>
          <w:trHeight w:val="1403"/>
        </w:trPr>
        <w:tc>
          <w:tcPr>
            <w:tcW w:w="5395" w:type="dxa"/>
          </w:tcPr>
          <w:p w14:paraId="65F93F61" w14:textId="77777777" w:rsidR="00A91179" w:rsidRPr="00D3399B" w:rsidRDefault="00A91179" w:rsidP="00A91179">
            <w:pPr>
              <w:rPr>
                <w:bCs/>
              </w:rPr>
            </w:pPr>
            <w:r w:rsidRPr="00D3399B">
              <w:rPr>
                <w:bCs/>
              </w:rPr>
              <w:t>03/02/2019 | </w:t>
            </w:r>
            <w:hyperlink r:id="rId170" w:tooltip="Bryan OH 43506-8410" w:history="1">
              <w:r w:rsidRPr="00D3399B">
                <w:rPr>
                  <w:bCs/>
                  <w:color w:val="0563C1" w:themeColor="hyperlink"/>
                  <w:u w:val="single"/>
                </w:rPr>
                <w:t>Bryan OH 43506-8410</w:t>
              </w:r>
            </w:hyperlink>
          </w:p>
          <w:p w14:paraId="26014C4C" w14:textId="77777777" w:rsidR="00A91179" w:rsidRPr="00D3399B" w:rsidRDefault="00A91179" w:rsidP="00A91179">
            <w:pPr>
              <w:rPr>
                <w:bCs/>
              </w:rPr>
            </w:pPr>
            <w:r w:rsidRPr="00D3399B">
              <w:rPr>
                <w:bCs/>
              </w:rPr>
              <w:t>Sponsor: Williams County ARC</w:t>
            </w:r>
            <w:r w:rsidRPr="00D3399B">
              <w:rPr>
                <w:bCs/>
              </w:rPr>
              <w:br/>
              <w:t>Location: </w:t>
            </w:r>
            <w:proofErr w:type="spellStart"/>
            <w:r w:rsidRPr="00D3399B">
              <w:rPr>
                <w:bCs/>
              </w:rPr>
              <w:t>Willliams</w:t>
            </w:r>
            <w:proofErr w:type="spellEnd"/>
            <w:r w:rsidRPr="00D3399B">
              <w:rPr>
                <w:bCs/>
              </w:rPr>
              <w:t xml:space="preserve"> County 911/EMA</w:t>
            </w:r>
            <w:r w:rsidRPr="00D3399B">
              <w:rPr>
                <w:bCs/>
              </w:rPr>
              <w:br/>
              <w:t>Time: 10:00 AM (Walk-ins allowed) </w:t>
            </w:r>
            <w:r w:rsidRPr="00D3399B">
              <w:rPr>
                <w:bCs/>
              </w:rPr>
              <w:br/>
            </w:r>
            <w:hyperlink r:id="rId171" w:tooltip="Learn More" w:history="1">
              <w:r w:rsidRPr="00D3399B">
                <w:rPr>
                  <w:bCs/>
                  <w:color w:val="0563C1" w:themeColor="hyperlink"/>
                  <w:u w:val="single"/>
                </w:rPr>
                <w:t>Learn More</w:t>
              </w:r>
            </w:hyperlink>
          </w:p>
          <w:p w14:paraId="1404DFD5" w14:textId="101A8A6E" w:rsidR="008C6DBA" w:rsidRPr="00D3399B" w:rsidRDefault="008C6DBA" w:rsidP="00804E17">
            <w:pPr>
              <w:rPr>
                <w:bCs/>
              </w:rPr>
            </w:pPr>
          </w:p>
        </w:tc>
        <w:tc>
          <w:tcPr>
            <w:tcW w:w="5395" w:type="dxa"/>
          </w:tcPr>
          <w:p w14:paraId="0A247B15" w14:textId="77777777" w:rsidR="00A91179" w:rsidRPr="00D3399B" w:rsidRDefault="00A91179" w:rsidP="00A91179">
            <w:pPr>
              <w:rPr>
                <w:bCs/>
              </w:rPr>
            </w:pPr>
            <w:r w:rsidRPr="00D3399B">
              <w:rPr>
                <w:bCs/>
              </w:rPr>
              <w:t>03/07/2019 | </w:t>
            </w:r>
            <w:hyperlink r:id="rId172" w:tooltip="London OH 43140" w:history="1">
              <w:r w:rsidRPr="00D3399B">
                <w:rPr>
                  <w:bCs/>
                  <w:color w:val="0563C1" w:themeColor="hyperlink"/>
                  <w:u w:val="single"/>
                </w:rPr>
                <w:t>London OH 43140</w:t>
              </w:r>
            </w:hyperlink>
          </w:p>
          <w:p w14:paraId="34929059" w14:textId="77777777" w:rsidR="00A91179" w:rsidRPr="00D3399B" w:rsidRDefault="00A91179" w:rsidP="00A91179">
            <w:pPr>
              <w:rPr>
                <w:bCs/>
              </w:rPr>
            </w:pPr>
            <w:r w:rsidRPr="00D3399B">
              <w:rPr>
                <w:bCs/>
              </w:rPr>
              <w:t>Sponsor: MCARC</w:t>
            </w:r>
            <w:r w:rsidRPr="00D3399B">
              <w:rPr>
                <w:bCs/>
              </w:rPr>
              <w:br/>
              <w:t>Location: Madison County Engineer's Office</w:t>
            </w:r>
            <w:r w:rsidRPr="00D3399B">
              <w:rPr>
                <w:bCs/>
              </w:rPr>
              <w:br/>
              <w:t>Time: 7:00 PM (Walk-ins allowed) </w:t>
            </w:r>
            <w:r w:rsidRPr="00D3399B">
              <w:rPr>
                <w:bCs/>
              </w:rPr>
              <w:br/>
            </w:r>
            <w:hyperlink r:id="rId173" w:tooltip="Learn More" w:history="1">
              <w:r w:rsidRPr="00D3399B">
                <w:rPr>
                  <w:bCs/>
                  <w:color w:val="0563C1" w:themeColor="hyperlink"/>
                  <w:u w:val="single"/>
                </w:rPr>
                <w:t>Learn More</w:t>
              </w:r>
            </w:hyperlink>
          </w:p>
          <w:p w14:paraId="4D5B2890" w14:textId="08C2485B" w:rsidR="008C6DBA" w:rsidRPr="00D3399B" w:rsidRDefault="008C6DBA" w:rsidP="00A91179">
            <w:pPr>
              <w:rPr>
                <w:bCs/>
              </w:rPr>
            </w:pPr>
          </w:p>
        </w:tc>
      </w:tr>
      <w:tr w:rsidR="008C6DBA" w:rsidRPr="00D3399B" w14:paraId="53476D47" w14:textId="77777777" w:rsidTr="00D3399B">
        <w:trPr>
          <w:trHeight w:val="1403"/>
        </w:trPr>
        <w:tc>
          <w:tcPr>
            <w:tcW w:w="5395" w:type="dxa"/>
          </w:tcPr>
          <w:p w14:paraId="09D5B168" w14:textId="77777777" w:rsidR="00A91179" w:rsidRPr="00A91179" w:rsidRDefault="00A91179" w:rsidP="00A91179">
            <w:pPr>
              <w:rPr>
                <w:bCs/>
              </w:rPr>
            </w:pPr>
            <w:r w:rsidRPr="00A91179">
              <w:rPr>
                <w:bCs/>
              </w:rPr>
              <w:t>03/07/2019 | </w:t>
            </w:r>
            <w:hyperlink r:id="rId174" w:tooltip="Youngstown OH 44505-1400" w:history="1">
              <w:r w:rsidRPr="00A91179">
                <w:rPr>
                  <w:rStyle w:val="Hyperlink"/>
                  <w:bCs/>
                </w:rPr>
                <w:t>Youngstown OH 44505-1400</w:t>
              </w:r>
            </w:hyperlink>
          </w:p>
          <w:p w14:paraId="66038FF6" w14:textId="77777777" w:rsidR="00A91179" w:rsidRPr="00A91179" w:rsidRDefault="00A91179" w:rsidP="00A91179">
            <w:pPr>
              <w:rPr>
                <w:bCs/>
              </w:rPr>
            </w:pPr>
            <w:r w:rsidRPr="00A91179">
              <w:rPr>
                <w:bCs/>
              </w:rPr>
              <w:t>Sponsor: Mahoning ARA</w:t>
            </w:r>
            <w:r w:rsidRPr="00A91179">
              <w:rPr>
                <w:bCs/>
              </w:rPr>
              <w:br/>
              <w:t>Location: Red Cross</w:t>
            </w:r>
            <w:r w:rsidRPr="00A91179">
              <w:rPr>
                <w:bCs/>
              </w:rPr>
              <w:br/>
              <w:t>Time: 7:00 PM (Walk-ins allowed) </w:t>
            </w:r>
            <w:r w:rsidRPr="00A91179">
              <w:rPr>
                <w:bCs/>
              </w:rPr>
              <w:br/>
            </w:r>
            <w:hyperlink r:id="rId175" w:tooltip="Learn More" w:history="1">
              <w:r w:rsidRPr="00A91179">
                <w:rPr>
                  <w:rStyle w:val="Hyperlink"/>
                  <w:bCs/>
                </w:rPr>
                <w:t>Learn More</w:t>
              </w:r>
            </w:hyperlink>
          </w:p>
          <w:p w14:paraId="4119E2B7" w14:textId="77777777" w:rsidR="008C6DBA" w:rsidRPr="00D3399B" w:rsidRDefault="008C6DBA" w:rsidP="008C6DBA">
            <w:pPr>
              <w:rPr>
                <w:bCs/>
              </w:rPr>
            </w:pPr>
          </w:p>
        </w:tc>
        <w:tc>
          <w:tcPr>
            <w:tcW w:w="5395" w:type="dxa"/>
          </w:tcPr>
          <w:p w14:paraId="1F0634AB" w14:textId="77777777" w:rsidR="00D3399B" w:rsidRPr="00D3399B" w:rsidRDefault="00D3399B" w:rsidP="00D3399B">
            <w:pPr>
              <w:rPr>
                <w:bCs/>
              </w:rPr>
            </w:pPr>
            <w:r w:rsidRPr="00D3399B">
              <w:rPr>
                <w:bCs/>
              </w:rPr>
              <w:t>03/09/2019 | </w:t>
            </w:r>
            <w:hyperlink r:id="rId176" w:tooltip="Findlay OH 45840" w:history="1">
              <w:r w:rsidRPr="00D3399B">
                <w:rPr>
                  <w:rStyle w:val="Hyperlink"/>
                  <w:bCs/>
                </w:rPr>
                <w:t>Findlay OH 45840</w:t>
              </w:r>
            </w:hyperlink>
          </w:p>
          <w:p w14:paraId="4C1F4B27" w14:textId="77777777" w:rsidR="00D3399B" w:rsidRPr="00D3399B" w:rsidRDefault="00D3399B" w:rsidP="00D3399B">
            <w:pPr>
              <w:rPr>
                <w:bCs/>
              </w:rPr>
            </w:pPr>
            <w:r w:rsidRPr="00D3399B">
              <w:rPr>
                <w:bCs/>
              </w:rPr>
              <w:t>Sponsor: Findlay Radio Club</w:t>
            </w:r>
            <w:r w:rsidRPr="00D3399B">
              <w:rPr>
                <w:bCs/>
              </w:rPr>
              <w:br/>
              <w:t>Location: Findlay Radio Clubhouse</w:t>
            </w:r>
            <w:r w:rsidRPr="00D3399B">
              <w:rPr>
                <w:bCs/>
              </w:rPr>
              <w:br/>
              <w:t>Time: 9:00 AM (Walk-ins allowed) </w:t>
            </w:r>
            <w:r w:rsidRPr="00D3399B">
              <w:rPr>
                <w:bCs/>
              </w:rPr>
              <w:br/>
            </w:r>
            <w:hyperlink r:id="rId177" w:tooltip="Learn More" w:history="1">
              <w:r w:rsidRPr="00D3399B">
                <w:rPr>
                  <w:rStyle w:val="Hyperlink"/>
                  <w:bCs/>
                </w:rPr>
                <w:t>Learn More</w:t>
              </w:r>
            </w:hyperlink>
          </w:p>
          <w:p w14:paraId="5A358BF7" w14:textId="77777777" w:rsidR="008C6DBA" w:rsidRPr="00D3399B" w:rsidRDefault="008C6DBA" w:rsidP="008C6DBA">
            <w:pPr>
              <w:rPr>
                <w:bCs/>
              </w:rPr>
            </w:pPr>
          </w:p>
        </w:tc>
      </w:tr>
      <w:tr w:rsidR="008C6DBA" w:rsidRPr="00D3399B" w14:paraId="4203753C" w14:textId="77777777" w:rsidTr="00D3399B">
        <w:trPr>
          <w:trHeight w:val="1403"/>
        </w:trPr>
        <w:tc>
          <w:tcPr>
            <w:tcW w:w="5395" w:type="dxa"/>
          </w:tcPr>
          <w:p w14:paraId="6FBE43BA" w14:textId="77777777" w:rsidR="00D3399B" w:rsidRPr="00D3399B" w:rsidRDefault="00D3399B" w:rsidP="00D3399B">
            <w:pPr>
              <w:rPr>
                <w:bCs/>
              </w:rPr>
            </w:pPr>
            <w:r w:rsidRPr="00D3399B">
              <w:rPr>
                <w:bCs/>
              </w:rPr>
              <w:t>03/10/2019 | </w:t>
            </w:r>
            <w:hyperlink r:id="rId178" w:tooltip="Independence OH 44131-4841" w:history="1">
              <w:r w:rsidRPr="00D3399B">
                <w:rPr>
                  <w:rStyle w:val="Hyperlink"/>
                  <w:bCs/>
                </w:rPr>
                <w:t>Independence OH 44131-4841</w:t>
              </w:r>
            </w:hyperlink>
          </w:p>
          <w:p w14:paraId="3AB3F7AB" w14:textId="52FF8BAA" w:rsidR="008C6DBA" w:rsidRPr="00D3399B" w:rsidRDefault="00D3399B" w:rsidP="00A91179">
            <w:pPr>
              <w:rPr>
                <w:bCs/>
              </w:rPr>
            </w:pPr>
            <w:r w:rsidRPr="00D3399B">
              <w:rPr>
                <w:bCs/>
              </w:rPr>
              <w:t>Sponsor: Cuyahoga ARS</w:t>
            </w:r>
            <w:r w:rsidRPr="00D3399B">
              <w:rPr>
                <w:bCs/>
              </w:rPr>
              <w:br/>
              <w:t>Location: Old Elmwood Recreation Center</w:t>
            </w:r>
            <w:r w:rsidRPr="00D3399B">
              <w:rPr>
                <w:bCs/>
              </w:rPr>
              <w:br/>
              <w:t>Time: 9:00 AM (Walk-ins allowed) </w:t>
            </w:r>
            <w:r w:rsidRPr="00D3399B">
              <w:rPr>
                <w:bCs/>
              </w:rPr>
              <w:br/>
            </w:r>
            <w:hyperlink r:id="rId179" w:tooltip="Learn More" w:history="1">
              <w:r w:rsidRPr="00D3399B">
                <w:rPr>
                  <w:rStyle w:val="Hyperlink"/>
                  <w:bCs/>
                </w:rPr>
                <w:t>Learn More</w:t>
              </w:r>
            </w:hyperlink>
          </w:p>
        </w:tc>
        <w:tc>
          <w:tcPr>
            <w:tcW w:w="5395" w:type="dxa"/>
          </w:tcPr>
          <w:p w14:paraId="6F6C287E" w14:textId="77777777" w:rsidR="00D3399B" w:rsidRPr="00D3399B" w:rsidRDefault="00D3399B" w:rsidP="00D3399B">
            <w:pPr>
              <w:rPr>
                <w:bCs/>
              </w:rPr>
            </w:pPr>
            <w:r w:rsidRPr="00D3399B">
              <w:rPr>
                <w:bCs/>
              </w:rPr>
              <w:t>03/11/2019 | </w:t>
            </w:r>
            <w:hyperlink r:id="rId180" w:tooltip="Athens OH 45701-2059" w:history="1">
              <w:r w:rsidRPr="00D3399B">
                <w:rPr>
                  <w:rStyle w:val="Hyperlink"/>
                  <w:bCs/>
                </w:rPr>
                <w:t>Athens OH 45701-2059</w:t>
              </w:r>
            </w:hyperlink>
          </w:p>
          <w:p w14:paraId="235A6A94" w14:textId="77777777" w:rsidR="00D3399B" w:rsidRPr="00D3399B" w:rsidRDefault="00D3399B" w:rsidP="00D3399B">
            <w:pPr>
              <w:rPr>
                <w:bCs/>
              </w:rPr>
            </w:pPr>
            <w:r w:rsidRPr="00D3399B">
              <w:rPr>
                <w:bCs/>
              </w:rPr>
              <w:t xml:space="preserve">Sponsor: Athens </w:t>
            </w:r>
            <w:proofErr w:type="spellStart"/>
            <w:r w:rsidRPr="00D3399B">
              <w:rPr>
                <w:bCs/>
              </w:rPr>
              <w:t>Cty</w:t>
            </w:r>
            <w:proofErr w:type="spellEnd"/>
            <w:r w:rsidRPr="00D3399B">
              <w:rPr>
                <w:bCs/>
              </w:rPr>
              <w:t xml:space="preserve"> ARA</w:t>
            </w:r>
            <w:r w:rsidRPr="00D3399B">
              <w:rPr>
                <w:bCs/>
              </w:rPr>
              <w:br/>
              <w:t>Location: Red Cross Southeastern Ohio</w:t>
            </w:r>
            <w:r w:rsidRPr="00D3399B">
              <w:rPr>
                <w:bCs/>
              </w:rPr>
              <w:br/>
              <w:t>Time: 7:00 PM (Walk-ins allowed) </w:t>
            </w:r>
            <w:r w:rsidRPr="00D3399B">
              <w:rPr>
                <w:bCs/>
              </w:rPr>
              <w:br/>
            </w:r>
            <w:hyperlink r:id="rId181" w:tooltip="Learn More" w:history="1">
              <w:r w:rsidRPr="00D3399B">
                <w:rPr>
                  <w:rStyle w:val="Hyperlink"/>
                  <w:bCs/>
                </w:rPr>
                <w:t>Learn More</w:t>
              </w:r>
            </w:hyperlink>
          </w:p>
          <w:p w14:paraId="6FEF14F2" w14:textId="77777777" w:rsidR="008C6DBA" w:rsidRPr="00D3399B" w:rsidRDefault="008C6DBA" w:rsidP="008C6DBA">
            <w:pPr>
              <w:rPr>
                <w:bCs/>
              </w:rPr>
            </w:pPr>
          </w:p>
        </w:tc>
      </w:tr>
    </w:tbl>
    <w:p w14:paraId="34232C8B" w14:textId="77777777" w:rsidR="00D3399B" w:rsidRDefault="00D3399B" w:rsidP="00FF4A11">
      <w:pPr>
        <w:jc w:val="center"/>
        <w:rPr>
          <w:b/>
        </w:rPr>
      </w:pPr>
    </w:p>
    <w:p w14:paraId="65D7D3FB" w14:textId="77777777" w:rsidR="00D3399B" w:rsidRDefault="00D3399B" w:rsidP="00FF4A11">
      <w:pPr>
        <w:jc w:val="center"/>
        <w:rPr>
          <w:b/>
        </w:rPr>
      </w:pPr>
    </w:p>
    <w:p w14:paraId="312DE6E8" w14:textId="0E8029FF" w:rsidR="00FF4A11" w:rsidRPr="00FF4A11" w:rsidRDefault="00D64B2B" w:rsidP="00FF4A11">
      <w:pPr>
        <w:jc w:val="center"/>
      </w:pPr>
      <w:r>
        <w:rPr>
          <w:b/>
        </w:rPr>
        <w:pict w14:anchorId="2E3C6993">
          <v:rect id="_x0000_i1045" style="width:0;height:1.5pt" o:hralign="center" o:hrstd="t" o:hr="t" fillcolor="#a0a0a0" stroked="f"/>
        </w:pict>
      </w:r>
    </w:p>
    <w:p w14:paraId="49000D1A" w14:textId="77777777" w:rsidR="00FF4A11" w:rsidRPr="00FF4A11" w:rsidRDefault="00FF4A11" w:rsidP="00FF4A11">
      <w:pPr>
        <w:rPr>
          <w:b/>
          <w:i/>
          <w:color w:val="000000" w:themeColor="text1"/>
          <w:sz w:val="28"/>
          <w:szCs w:val="28"/>
        </w:rPr>
      </w:pPr>
      <w:bookmarkStart w:id="34" w:name="special"/>
      <w:bookmarkEnd w:id="34"/>
      <w:r w:rsidRPr="00FF4A11">
        <w:rPr>
          <w:b/>
          <w:i/>
          <w:color w:val="000000" w:themeColor="text1"/>
          <w:sz w:val="28"/>
          <w:szCs w:val="28"/>
        </w:rPr>
        <w:t>Special Events</w:t>
      </w:r>
    </w:p>
    <w:p w14:paraId="2203687A" w14:textId="77777777" w:rsidR="00FF4A11" w:rsidRPr="00FF4A11" w:rsidRDefault="00FF4A11" w:rsidP="00FF4A11">
      <w:pPr>
        <w:rPr>
          <w:color w:val="0563C1" w:themeColor="hyperlink"/>
          <w:sz w:val="20"/>
          <w:szCs w:val="20"/>
          <w:u w:val="single"/>
        </w:rPr>
      </w:pPr>
    </w:p>
    <w:p w14:paraId="59A31E2D" w14:textId="77777777" w:rsidR="00FF4A11" w:rsidRPr="00FF4A11" w:rsidRDefault="00FF4A11" w:rsidP="00FF4A11">
      <w:pPr>
        <w:numPr>
          <w:ilvl w:val="0"/>
          <w:numId w:val="10"/>
        </w:numPr>
        <w:contextualSpacing/>
        <w:rPr>
          <w:b/>
        </w:rPr>
      </w:pPr>
      <w:r w:rsidRPr="00FF4A11">
        <w:rPr>
          <w:b/>
        </w:rPr>
        <w:t>04/13/2019 | 7</w:t>
      </w:r>
      <w:r w:rsidRPr="00FF4A11">
        <w:rPr>
          <w:b/>
          <w:vertAlign w:val="superscript"/>
        </w:rPr>
        <w:t>th</w:t>
      </w:r>
      <w:r w:rsidRPr="00FF4A11">
        <w:rPr>
          <w:b/>
        </w:rPr>
        <w:t xml:space="preserve"> Annual Earth Day Celebration</w:t>
      </w:r>
    </w:p>
    <w:p w14:paraId="61C99B1B" w14:textId="77777777" w:rsidR="00FF4A11" w:rsidRPr="00FF4A11" w:rsidRDefault="00FF4A11" w:rsidP="00FF4A11">
      <w:r w:rsidRPr="00FF4A11">
        <w:t xml:space="preserve">Apr 13, 1500Z-2000Z, W8PRC, Cleveland, OH. Parma Radio Club. 14.245 7.195. QSL. Parma Radio Club, 8111 </w:t>
      </w:r>
      <w:proofErr w:type="spellStart"/>
      <w:r w:rsidRPr="00FF4A11">
        <w:t>Laumer</w:t>
      </w:r>
      <w:proofErr w:type="spellEnd"/>
      <w:r w:rsidRPr="00FF4A11">
        <w:t xml:space="preserve"> Ave., Cleveland, OH 44105. Our 7th</w:t>
      </w:r>
      <w:r w:rsidRPr="00FF4A11">
        <w:rPr>
          <w:vertAlign w:val="superscript"/>
        </w:rPr>
        <w:t xml:space="preserve"> A</w:t>
      </w:r>
      <w:r w:rsidRPr="00FF4A11">
        <w:t xml:space="preserve">nnual Earth Day Celebration. Operating on solar power from historic, educational Stearns Farm in the Parma, Ohio town center. </w:t>
      </w:r>
      <w:hyperlink r:id="rId182" w:history="1">
        <w:r w:rsidRPr="00FF4A11">
          <w:rPr>
            <w:color w:val="0563C1" w:themeColor="hyperlink"/>
            <w:u w:val="single"/>
          </w:rPr>
          <w:t>www.parmaradioclub.com</w:t>
        </w:r>
      </w:hyperlink>
      <w:r w:rsidRPr="00FF4A11">
        <w:t xml:space="preserve"> </w:t>
      </w:r>
    </w:p>
    <w:p w14:paraId="32126D9B" w14:textId="3A8E7CCA" w:rsidR="00D3399B" w:rsidRDefault="00D3399B" w:rsidP="00491B38">
      <w:pPr>
        <w:rPr>
          <w:rStyle w:val="Hyperlink"/>
          <w:sz w:val="20"/>
          <w:szCs w:val="20"/>
        </w:rPr>
      </w:pPr>
    </w:p>
    <w:p w14:paraId="075622C2" w14:textId="77777777" w:rsidR="00D3399B" w:rsidRDefault="00D3399B" w:rsidP="00491B38">
      <w:pPr>
        <w:rPr>
          <w:rStyle w:val="Hyperlink"/>
          <w:sz w:val="20"/>
          <w:szCs w:val="20"/>
        </w:rPr>
      </w:pPr>
    </w:p>
    <w:p w14:paraId="6FF79FE2" w14:textId="77777777" w:rsidR="00D3399B" w:rsidRDefault="00D3399B" w:rsidP="00491B38">
      <w:pPr>
        <w:rPr>
          <w:rStyle w:val="Hyperlink"/>
          <w:sz w:val="20"/>
          <w:szCs w:val="20"/>
        </w:rPr>
      </w:pPr>
    </w:p>
    <w:p w14:paraId="49275300" w14:textId="77777777" w:rsidR="00D3399B" w:rsidRDefault="00D3399B" w:rsidP="00491B38">
      <w:pPr>
        <w:rPr>
          <w:rStyle w:val="Hyperlink"/>
          <w:sz w:val="20"/>
          <w:szCs w:val="20"/>
        </w:rPr>
      </w:pPr>
    </w:p>
    <w:p w14:paraId="31EA5E69" w14:textId="09BD95C5" w:rsidR="00491B38" w:rsidRPr="00FD3424" w:rsidRDefault="00D64B2B" w:rsidP="00491B38">
      <w:pPr>
        <w:rPr>
          <w:rStyle w:val="Hyperlink"/>
          <w:sz w:val="20"/>
          <w:szCs w:val="20"/>
        </w:rPr>
      </w:pPr>
      <w:hyperlink w:anchor="TOP" w:history="1">
        <w:r w:rsidR="00491B38" w:rsidRPr="00FD3424">
          <w:rPr>
            <w:rStyle w:val="Hyperlink"/>
            <w:sz w:val="20"/>
            <w:szCs w:val="20"/>
          </w:rPr>
          <w:t>TOP^</w:t>
        </w:r>
      </w:hyperlink>
    </w:p>
    <w:p w14:paraId="3B2DBA5C" w14:textId="77777777" w:rsidR="00FF4A11" w:rsidRPr="00FF4A11" w:rsidRDefault="00D64B2B" w:rsidP="00FF4A11">
      <w:pPr>
        <w:jc w:val="center"/>
      </w:pPr>
      <w:r>
        <w:rPr>
          <w:b/>
        </w:rPr>
        <w:lastRenderedPageBreak/>
        <w:pict w14:anchorId="5EAAE545">
          <v:rect id="_x0000_i1046" style="width:0;height:1.5pt" o:hralign="center" o:hrstd="t" o:hr="t" fillcolor="#a0a0a0" stroked="f"/>
        </w:pict>
      </w:r>
    </w:p>
    <w:p w14:paraId="645320CE" w14:textId="77777777" w:rsidR="00FF4A11" w:rsidRPr="00FF4A11" w:rsidRDefault="00FF4A11" w:rsidP="00FF4A11">
      <w:pPr>
        <w:rPr>
          <w:b/>
          <w:i/>
          <w:sz w:val="28"/>
          <w:szCs w:val="28"/>
        </w:rPr>
      </w:pPr>
      <w:bookmarkStart w:id="35" w:name="contest"/>
      <w:bookmarkEnd w:id="35"/>
      <w:r w:rsidRPr="00FF4A11">
        <w:rPr>
          <w:b/>
          <w:i/>
          <w:sz w:val="28"/>
          <w:szCs w:val="28"/>
        </w:rPr>
        <w:t>ARRL Contest Corner</w:t>
      </w:r>
    </w:p>
    <w:p w14:paraId="641E6051" w14:textId="77777777" w:rsidR="00FF4A11" w:rsidRPr="00FF4A11" w:rsidRDefault="00FF4A11" w:rsidP="00FF4A11">
      <w:pPr>
        <w:rPr>
          <w:b/>
          <w:bCs/>
        </w:rPr>
      </w:pPr>
      <w:r w:rsidRPr="00FF4A11">
        <w:rPr>
          <w:b/>
          <w:bCs/>
          <w:noProof/>
        </w:rPr>
        <w:drawing>
          <wp:anchor distT="0" distB="0" distL="114300" distR="114300" simplePos="0" relativeHeight="252308480" behindDoc="1" locked="0" layoutInCell="1" allowOverlap="1" wp14:anchorId="15CBC24B" wp14:editId="44E96554">
            <wp:simplePos x="0" y="0"/>
            <wp:positionH relativeFrom="margin">
              <wp:align>left</wp:align>
            </wp:positionH>
            <wp:positionV relativeFrom="paragraph">
              <wp:posOffset>113030</wp:posOffset>
            </wp:positionV>
            <wp:extent cx="2399030" cy="1309370"/>
            <wp:effectExtent l="0" t="0" r="1270" b="5080"/>
            <wp:wrapTight wrapText="bothSides">
              <wp:wrapPolygon edited="0">
                <wp:start x="0" y="0"/>
                <wp:lineTo x="0" y="21370"/>
                <wp:lineTo x="21440" y="21370"/>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99030" cy="1309370"/>
                    </a:xfrm>
                    <a:prstGeom prst="rect">
                      <a:avLst/>
                    </a:prstGeom>
                    <a:noFill/>
                  </pic:spPr>
                </pic:pic>
              </a:graphicData>
            </a:graphic>
            <wp14:sizeRelH relativeFrom="page">
              <wp14:pctWidth>0</wp14:pctWidth>
            </wp14:sizeRelH>
            <wp14:sizeRelV relativeFrom="page">
              <wp14:pctHeight>0</wp14:pctHeight>
            </wp14:sizeRelV>
          </wp:anchor>
        </w:drawing>
      </w:r>
    </w:p>
    <w:p w14:paraId="7C61E953" w14:textId="77777777" w:rsidR="00FF4A11" w:rsidRPr="00FF4A11" w:rsidRDefault="00FF4A11" w:rsidP="00FF4A11">
      <w:pPr>
        <w:rPr>
          <w:b/>
          <w:bCs/>
        </w:rPr>
      </w:pPr>
    </w:p>
    <w:p w14:paraId="5341168D" w14:textId="77777777" w:rsidR="00FF4A11" w:rsidRPr="00FF4A11" w:rsidRDefault="00FF4A11" w:rsidP="00FF4A11"/>
    <w:p w14:paraId="030B13BD" w14:textId="77777777" w:rsidR="00FF4A11" w:rsidRPr="00FF4A11" w:rsidRDefault="00FF4A11" w:rsidP="00FF4A11"/>
    <w:p w14:paraId="5B00FE71" w14:textId="77777777" w:rsidR="00FF4A11" w:rsidRPr="00FF4A11" w:rsidRDefault="00FF4A11" w:rsidP="00FF4A11">
      <w:r w:rsidRPr="00FF4A11">
        <w:t xml:space="preserve">An expanded, downloadable version of </w:t>
      </w:r>
      <w:r w:rsidRPr="00FF4A11">
        <w:rPr>
          <w:i/>
          <w:iCs/>
        </w:rPr>
        <w:t>QST'</w:t>
      </w:r>
      <w:r w:rsidRPr="00FF4A11">
        <w:t xml:space="preserve">s </w:t>
      </w:r>
      <w:hyperlink r:id="rId184" w:history="1">
        <w:r w:rsidRPr="00FF4A11">
          <w:rPr>
            <w:color w:val="0563C1" w:themeColor="hyperlink"/>
            <w:u w:val="single"/>
          </w:rPr>
          <w:t>Contest Corral</w:t>
        </w:r>
      </w:hyperlink>
      <w:r w:rsidRPr="00FF4A11">
        <w:t xml:space="preserve"> is available as a PDF. Check the sponsor's Web site for information on operating time restrictions and other instructions.</w:t>
      </w:r>
    </w:p>
    <w:p w14:paraId="502E2B84" w14:textId="77777777" w:rsidR="00FF4A11" w:rsidRPr="00FF4A11" w:rsidRDefault="00FF4A11" w:rsidP="00FF4A11">
      <w:pPr>
        <w:rPr>
          <w:color w:val="0563C1" w:themeColor="hyperlink"/>
          <w:sz w:val="20"/>
          <w:szCs w:val="20"/>
          <w:u w:val="single"/>
        </w:rPr>
      </w:pPr>
    </w:p>
    <w:p w14:paraId="02F24FF3" w14:textId="48E8E5DA" w:rsidR="00FF4A11" w:rsidRDefault="00FF4A11" w:rsidP="00FF4A11">
      <w:pPr>
        <w:rPr>
          <w:sz w:val="20"/>
          <w:szCs w:val="20"/>
          <w:u w:val="single"/>
        </w:rPr>
      </w:pPr>
    </w:p>
    <w:p w14:paraId="29C6C625" w14:textId="77777777" w:rsidR="00CB5907" w:rsidRPr="00FF4A11" w:rsidRDefault="00CB5907" w:rsidP="00FF4A11">
      <w:pPr>
        <w:rPr>
          <w:sz w:val="20"/>
          <w:szCs w:val="20"/>
          <w:u w:val="single"/>
        </w:rPr>
      </w:pPr>
    </w:p>
    <w:tbl>
      <w:tblPr>
        <w:tblW w:w="0" w:type="auto"/>
        <w:tblLook w:val="04A0" w:firstRow="1" w:lastRow="0" w:firstColumn="1" w:lastColumn="0" w:noHBand="0" w:noVBand="1"/>
      </w:tblPr>
      <w:tblGrid>
        <w:gridCol w:w="5395"/>
        <w:gridCol w:w="5395"/>
      </w:tblGrid>
      <w:tr w:rsidR="00FF4A11" w:rsidRPr="00FF4A11" w14:paraId="6C40D508" w14:textId="77777777" w:rsidTr="00D3399B">
        <w:tc>
          <w:tcPr>
            <w:tcW w:w="5395" w:type="dxa"/>
          </w:tcPr>
          <w:p w14:paraId="3FF90527" w14:textId="77777777" w:rsidR="00FF4A11" w:rsidRPr="00FF4A11" w:rsidRDefault="00FF4A11" w:rsidP="00FF4A11">
            <w:r w:rsidRPr="00FF4A11">
              <w:rPr>
                <w:b/>
                <w:bCs/>
              </w:rPr>
              <w:t>February 18</w:t>
            </w:r>
          </w:p>
          <w:p w14:paraId="4F47857B" w14:textId="77777777" w:rsidR="00FF4A11" w:rsidRPr="00FF4A11" w:rsidRDefault="00D64B2B" w:rsidP="00FF4A11">
            <w:pPr>
              <w:numPr>
                <w:ilvl w:val="0"/>
                <w:numId w:val="35"/>
              </w:numPr>
            </w:pPr>
            <w:hyperlink r:id="rId185" w:history="1">
              <w:r w:rsidR="00FF4A11" w:rsidRPr="00FF4A11">
                <w:rPr>
                  <w:color w:val="0563C1" w:themeColor="hyperlink"/>
                  <w:u w:val="single"/>
                </w:rPr>
                <w:t>Run for the Bacon QRP Contest</w:t>
              </w:r>
            </w:hyperlink>
          </w:p>
          <w:p w14:paraId="05D89122" w14:textId="77777777" w:rsidR="00FF4A11" w:rsidRPr="00FF4A11" w:rsidRDefault="00FF4A11" w:rsidP="00FF4A11">
            <w:pPr>
              <w:numPr>
                <w:ilvl w:val="0"/>
                <w:numId w:val="36"/>
              </w:numPr>
            </w:pPr>
          </w:p>
        </w:tc>
        <w:tc>
          <w:tcPr>
            <w:tcW w:w="5395" w:type="dxa"/>
          </w:tcPr>
          <w:p w14:paraId="604489D6" w14:textId="77777777" w:rsidR="00FF4A11" w:rsidRPr="00FF4A11" w:rsidRDefault="00FF4A11" w:rsidP="00FF4A11">
            <w:r w:rsidRPr="00FF4A11">
              <w:rPr>
                <w:b/>
                <w:bCs/>
              </w:rPr>
              <w:t>February 20</w:t>
            </w:r>
          </w:p>
          <w:p w14:paraId="4068B155" w14:textId="77777777" w:rsidR="00FF4A11" w:rsidRPr="00FF4A11" w:rsidRDefault="00D64B2B" w:rsidP="00FF4A11">
            <w:pPr>
              <w:numPr>
                <w:ilvl w:val="0"/>
                <w:numId w:val="36"/>
              </w:numPr>
            </w:pPr>
            <w:hyperlink r:id="rId186" w:history="1">
              <w:r w:rsidR="00FF4A11" w:rsidRPr="00FF4A11">
                <w:rPr>
                  <w:color w:val="0563C1" w:themeColor="hyperlink"/>
                  <w:u w:val="single"/>
                </w:rPr>
                <w:t>QRP Fox Hunt</w:t>
              </w:r>
            </w:hyperlink>
          </w:p>
          <w:p w14:paraId="0B67D483" w14:textId="77777777" w:rsidR="00FF4A11" w:rsidRPr="00FF4A11" w:rsidRDefault="00D64B2B" w:rsidP="00FF4A11">
            <w:pPr>
              <w:numPr>
                <w:ilvl w:val="0"/>
                <w:numId w:val="36"/>
              </w:numPr>
            </w:pPr>
            <w:hyperlink r:id="rId187" w:history="1">
              <w:r w:rsidR="00FF4A11" w:rsidRPr="00FF4A11">
                <w:rPr>
                  <w:color w:val="0563C1" w:themeColor="hyperlink"/>
                  <w:u w:val="single"/>
                </w:rPr>
                <w:t>Phone Fray</w:t>
              </w:r>
            </w:hyperlink>
          </w:p>
          <w:p w14:paraId="295055C5" w14:textId="77777777" w:rsidR="00FF4A11" w:rsidRPr="00FF4A11" w:rsidRDefault="00D64B2B" w:rsidP="00FF4A11">
            <w:pPr>
              <w:numPr>
                <w:ilvl w:val="0"/>
                <w:numId w:val="36"/>
              </w:numPr>
            </w:pPr>
            <w:hyperlink r:id="rId188" w:history="1">
              <w:proofErr w:type="spellStart"/>
              <w:r w:rsidR="00FF4A11" w:rsidRPr="00FF4A11">
                <w:rPr>
                  <w:color w:val="0563C1" w:themeColor="hyperlink"/>
                  <w:u w:val="single"/>
                </w:rPr>
                <w:t>CWops</w:t>
              </w:r>
              <w:proofErr w:type="spellEnd"/>
              <w:r w:rsidR="00FF4A11" w:rsidRPr="00FF4A11">
                <w:rPr>
                  <w:color w:val="0563C1" w:themeColor="hyperlink"/>
                  <w:u w:val="single"/>
                </w:rPr>
                <w:t xml:space="preserve"> Mini-CWT Test</w:t>
              </w:r>
            </w:hyperlink>
          </w:p>
          <w:p w14:paraId="09F7388B" w14:textId="77777777" w:rsidR="00FF4A11" w:rsidRPr="00FF4A11" w:rsidRDefault="00FF4A11" w:rsidP="00FF4A11"/>
        </w:tc>
      </w:tr>
    </w:tbl>
    <w:p w14:paraId="72180D6E" w14:textId="77777777" w:rsidR="00CB5907" w:rsidRDefault="00CB5907" w:rsidP="00FF4A11"/>
    <w:p w14:paraId="0E397804" w14:textId="49AC4D23" w:rsidR="00FF4A11" w:rsidRPr="00FF4A11" w:rsidRDefault="00D64B2B" w:rsidP="00FF4A11">
      <w:pPr>
        <w:rPr>
          <w:color w:val="000000" w:themeColor="text1"/>
        </w:rPr>
      </w:pPr>
      <w:r>
        <w:pict w14:anchorId="5D2A8319">
          <v:rect id="_x0000_i1047" style="width:0;height:1.5pt" o:hralign="center" o:hrstd="t" o:hr="t" fillcolor="#a0a0a0" stroked="f"/>
        </w:pict>
      </w:r>
    </w:p>
    <w:p w14:paraId="4DBDD857" w14:textId="77777777" w:rsidR="00FF4A11" w:rsidRPr="00FF4A11" w:rsidRDefault="00FF4A11" w:rsidP="00FF4A11">
      <w:pPr>
        <w:rPr>
          <w:b/>
          <w:bCs/>
          <w:i/>
          <w:color w:val="000000" w:themeColor="text1"/>
          <w:sz w:val="28"/>
          <w:szCs w:val="28"/>
        </w:rPr>
      </w:pPr>
      <w:r w:rsidRPr="00FF4A11">
        <w:rPr>
          <w:noProof/>
          <w:color w:val="000000" w:themeColor="text1"/>
        </w:rPr>
        <w:drawing>
          <wp:anchor distT="0" distB="0" distL="0" distR="0" simplePos="0" relativeHeight="252305408" behindDoc="1" locked="0" layoutInCell="1" allowOverlap="0" wp14:anchorId="48E11631" wp14:editId="7E1D24FF">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A11">
        <w:rPr>
          <w:b/>
          <w:bCs/>
          <w:i/>
          <w:color w:val="000000" w:themeColor="text1"/>
          <w:sz w:val="28"/>
          <w:szCs w:val="28"/>
        </w:rPr>
        <w:t>2019 Ohio NVIS Day</w:t>
      </w:r>
    </w:p>
    <w:p w14:paraId="072165DD" w14:textId="77777777" w:rsidR="00FF4A11" w:rsidRPr="00FF4A11" w:rsidRDefault="00FF4A11" w:rsidP="00FF4A11">
      <w:pPr>
        <w:rPr>
          <w:b/>
          <w:i/>
          <w:color w:val="000000" w:themeColor="text1"/>
        </w:rPr>
      </w:pPr>
    </w:p>
    <w:p w14:paraId="274D841D" w14:textId="77777777" w:rsidR="00FF4A11" w:rsidRPr="00FF4A11" w:rsidRDefault="00FF4A11" w:rsidP="00FF4A11">
      <w:pPr>
        <w:rPr>
          <w:color w:val="0563C1" w:themeColor="hyperlink"/>
          <w:sz w:val="20"/>
          <w:szCs w:val="20"/>
          <w:u w:val="single"/>
        </w:rPr>
      </w:pPr>
      <w:r w:rsidRPr="00FF4A11">
        <w:rPr>
          <w:color w:val="000000" w:themeColor="text1"/>
        </w:rPr>
        <w:t xml:space="preserve">Hey everyone, Stan, N8BHL has let me know that the date for NVIS Day is scheduled for </w:t>
      </w:r>
      <w:r w:rsidRPr="00FF4A11">
        <w:rPr>
          <w:b/>
          <w:color w:val="000000" w:themeColor="text1"/>
        </w:rPr>
        <w:t>Saturday, April 27th</w:t>
      </w:r>
      <w:r w:rsidRPr="00FF4A11">
        <w:rPr>
          <w:color w:val="000000" w:themeColor="text1"/>
        </w:rPr>
        <w:t>. Are you ready? Start your planning now!</w:t>
      </w:r>
      <w:r w:rsidRPr="00FF4A11">
        <w:rPr>
          <w:color w:val="000000" w:themeColor="text1"/>
        </w:rPr>
        <w:br/>
      </w:r>
    </w:p>
    <w:p w14:paraId="63D2022F" w14:textId="77777777" w:rsidR="00FF4A11" w:rsidRPr="00FF4A11" w:rsidRDefault="00FF4A11" w:rsidP="00FF4A11">
      <w:pPr>
        <w:rPr>
          <w:color w:val="000000" w:themeColor="text1"/>
        </w:rPr>
      </w:pPr>
      <w:r w:rsidRPr="00FF4A11">
        <w:rPr>
          <w:color w:val="000000" w:themeColor="text1"/>
        </w:rPr>
        <w:t xml:space="preserve">Like years past, we are planning on having the operation run from 10 – 4 EDT. Take a lunch break, enjoy each other’s company. </w:t>
      </w:r>
    </w:p>
    <w:p w14:paraId="0AAAA104" w14:textId="77777777" w:rsidR="00FF4A11" w:rsidRPr="00FF4A11" w:rsidRDefault="00FF4A11" w:rsidP="00FF4A11">
      <w:pPr>
        <w:rPr>
          <w:sz w:val="20"/>
          <w:szCs w:val="20"/>
          <w:u w:val="single"/>
        </w:rPr>
      </w:pPr>
    </w:p>
    <w:p w14:paraId="4EEFC50F" w14:textId="77777777" w:rsidR="00FF4A11" w:rsidRPr="00FF4A11" w:rsidRDefault="00FF4A11" w:rsidP="00FF4A11">
      <w:pPr>
        <w:rPr>
          <w:sz w:val="20"/>
          <w:szCs w:val="20"/>
          <w:u w:val="single"/>
        </w:rPr>
      </w:pPr>
      <w:r w:rsidRPr="00FF4A11">
        <w:rPr>
          <w:color w:val="000000" w:themeColor="text1"/>
        </w:rPr>
        <w:t>Transmit power should stay at 100 watts for accurate signal comparison. You may operate anywhere, home, club, portable. </w:t>
      </w:r>
      <w:r w:rsidRPr="00FF4A11">
        <w:rPr>
          <w:color w:val="000000" w:themeColor="text1"/>
        </w:rPr>
        <w:br/>
      </w:r>
    </w:p>
    <w:p w14:paraId="5F67A98A" w14:textId="77777777" w:rsidR="00FF4A11" w:rsidRPr="00FF4A11" w:rsidRDefault="00FF4A11" w:rsidP="00FF4A11">
      <w:pPr>
        <w:rPr>
          <w:color w:val="000000" w:themeColor="text1"/>
        </w:rPr>
      </w:pPr>
      <w:r w:rsidRPr="00FF4A11">
        <w:rPr>
          <w:color w:val="000000" w:themeColor="text1"/>
        </w:rPr>
        <w:t xml:space="preserve">Want to know more about what NVIS is? </w:t>
      </w:r>
      <w:hyperlink r:id="rId190" w:history="1">
        <w:r w:rsidRPr="00FF4A11">
          <w:rPr>
            <w:color w:val="0563C1" w:themeColor="hyperlink"/>
            <w:u w:val="single"/>
          </w:rPr>
          <w:t>http://arrl-ohio.org/SEC/nvis.html</w:t>
        </w:r>
      </w:hyperlink>
      <w:r w:rsidRPr="00FF4A11">
        <w:rPr>
          <w:color w:val="000000" w:themeColor="text1"/>
        </w:rPr>
        <w:t xml:space="preserve">   Learn all about Near Vertical Incident Scattering and how you can easily put up a NVIS antenna and participate in this great exercise.</w:t>
      </w:r>
    </w:p>
    <w:p w14:paraId="26DFEBDA" w14:textId="77777777" w:rsidR="00FF4A11" w:rsidRPr="00FF4A11" w:rsidRDefault="00FF4A11" w:rsidP="00FF4A11">
      <w:pPr>
        <w:rPr>
          <w:color w:val="0563C1" w:themeColor="hyperlink"/>
          <w:sz w:val="20"/>
          <w:szCs w:val="20"/>
          <w:u w:val="single"/>
        </w:rPr>
      </w:pPr>
    </w:p>
    <w:p w14:paraId="7767C011" w14:textId="77777777" w:rsidR="00FF4A11" w:rsidRPr="00FF4A11" w:rsidRDefault="00D64B2B" w:rsidP="00FF4A11">
      <w:pPr>
        <w:rPr>
          <w:b/>
          <w:i/>
          <w:color w:val="000000" w:themeColor="text1"/>
          <w:sz w:val="28"/>
          <w:szCs w:val="28"/>
        </w:rPr>
      </w:pPr>
      <w:r>
        <w:pict w14:anchorId="42F439A9">
          <v:rect id="_x0000_i1048" style="width:0;height:1.5pt" o:hralign="center" o:hrstd="t" o:hr="t" fillcolor="#a0a0a0" stroked="f"/>
        </w:pict>
      </w:r>
    </w:p>
    <w:p w14:paraId="62403D04" w14:textId="77777777" w:rsidR="00FF4A11" w:rsidRPr="00FF4A11" w:rsidRDefault="00FF4A11" w:rsidP="00FF4A11">
      <w:pPr>
        <w:rPr>
          <w:b/>
          <w:i/>
          <w:color w:val="000000" w:themeColor="text1"/>
          <w:sz w:val="28"/>
          <w:szCs w:val="28"/>
        </w:rPr>
      </w:pPr>
      <w:bookmarkStart w:id="36" w:name="dx"/>
      <w:bookmarkEnd w:id="36"/>
      <w:r w:rsidRPr="00FF4A11">
        <w:rPr>
          <w:noProof/>
          <w:color w:val="000000" w:themeColor="text1"/>
        </w:rPr>
        <w:drawing>
          <wp:anchor distT="0" distB="0" distL="114300" distR="114300" simplePos="0" relativeHeight="252297216" behindDoc="1" locked="0" layoutInCell="1" allowOverlap="1" wp14:anchorId="3F214A9D" wp14:editId="7B384C29">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FF4A11">
        <w:rPr>
          <w:b/>
          <w:i/>
          <w:color w:val="000000" w:themeColor="text1"/>
          <w:sz w:val="28"/>
          <w:szCs w:val="28"/>
        </w:rPr>
        <w:t>DX This Week</w:t>
      </w:r>
    </w:p>
    <w:p w14:paraId="5571B192" w14:textId="77777777" w:rsidR="00FF4A11" w:rsidRPr="00FF4A11" w:rsidRDefault="00FF4A11" w:rsidP="00FF4A11">
      <w:pPr>
        <w:rPr>
          <w:i/>
          <w:color w:val="000000" w:themeColor="text1"/>
        </w:rPr>
      </w:pPr>
      <w:r w:rsidRPr="00FF4A11">
        <w:rPr>
          <w:i/>
          <w:color w:val="000000" w:themeColor="text1"/>
        </w:rPr>
        <w:t>(from Bill, AJ8B)</w:t>
      </w:r>
    </w:p>
    <w:p w14:paraId="05B61631" w14:textId="77777777" w:rsidR="00FF4A11" w:rsidRPr="00FF4A11" w:rsidRDefault="00FF4A11" w:rsidP="00FF4A11">
      <w:pPr>
        <w:rPr>
          <w:b/>
          <w:i/>
          <w:color w:val="000000" w:themeColor="text1"/>
        </w:rPr>
      </w:pPr>
    </w:p>
    <w:p w14:paraId="2958919A" w14:textId="4FA90F63" w:rsidR="00DE09B2" w:rsidRPr="00DE09B2" w:rsidRDefault="00DE09B2" w:rsidP="00DE09B2">
      <w:r w:rsidRPr="00DE09B2">
        <w:t>CWOPs Member #1567</w:t>
      </w:r>
    </w:p>
    <w:p w14:paraId="45D683DB" w14:textId="273A24A8" w:rsidR="00DE09B2" w:rsidRPr="00DE09B2" w:rsidRDefault="00DE09B2" w:rsidP="00DE09B2"/>
    <w:p w14:paraId="518D4A44" w14:textId="4E588A09" w:rsidR="00DE09B2" w:rsidRPr="00DE09B2" w:rsidRDefault="00DE09B2" w:rsidP="00DE09B2">
      <w:r w:rsidRPr="00DE09B2">
        <w:t xml:space="preserve">Many of us feared that with the advent of the “No Code” requirement in 2007, CW would start to fade as a medium for communication. However, in reviewing the number of logs submitted for the CQWW CW contest since 2007, we learn that while amateur radio licenses have increased 10.7%, log submission has increased </w:t>
      </w:r>
      <w:r w:rsidRPr="00DE09B2">
        <w:rPr>
          <w:i/>
        </w:rPr>
        <w:t>EIGHTY-TWO</w:t>
      </w:r>
      <w:r w:rsidRPr="00DE09B2">
        <w:t xml:space="preserve"> percent! SSB Log submission also increased but by only 49.5% in the same time frame. Something was going on! </w:t>
      </w:r>
    </w:p>
    <w:p w14:paraId="489939B2" w14:textId="77777777" w:rsidR="00491B38" w:rsidRDefault="00491B38" w:rsidP="00491B38">
      <w:pPr>
        <w:rPr>
          <w:rStyle w:val="Hyperlink"/>
          <w:sz w:val="20"/>
          <w:szCs w:val="20"/>
        </w:rPr>
      </w:pPr>
    </w:p>
    <w:p w14:paraId="7B5B45B3" w14:textId="77777777" w:rsidR="00491B38" w:rsidRDefault="00491B38" w:rsidP="00491B38">
      <w:pPr>
        <w:rPr>
          <w:rStyle w:val="Hyperlink"/>
          <w:sz w:val="20"/>
          <w:szCs w:val="20"/>
        </w:rPr>
      </w:pPr>
    </w:p>
    <w:p w14:paraId="161E03C7" w14:textId="77777777" w:rsidR="00491B38" w:rsidRDefault="00491B38" w:rsidP="00491B38">
      <w:pPr>
        <w:rPr>
          <w:rStyle w:val="Hyperlink"/>
          <w:sz w:val="20"/>
          <w:szCs w:val="20"/>
        </w:rPr>
      </w:pPr>
    </w:p>
    <w:bookmarkStart w:id="37" w:name="_Hlk1238869"/>
    <w:p w14:paraId="6EF1F93E" w14:textId="778DCDD3" w:rsidR="00491B38" w:rsidRPr="00FD3424" w:rsidRDefault="00491B38" w:rsidP="00491B38">
      <w:pPr>
        <w:rPr>
          <w:rStyle w:val="Hyperlink"/>
          <w:sz w:val="20"/>
          <w:szCs w:val="20"/>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FD3424">
        <w:rPr>
          <w:rStyle w:val="Hyperlink"/>
          <w:sz w:val="20"/>
          <w:szCs w:val="20"/>
        </w:rPr>
        <w:t>TOP^</w:t>
      </w:r>
      <w:r>
        <w:rPr>
          <w:rStyle w:val="Hyperlink"/>
          <w:sz w:val="20"/>
          <w:szCs w:val="20"/>
        </w:rPr>
        <w:fldChar w:fldCharType="end"/>
      </w:r>
    </w:p>
    <w:bookmarkEnd w:id="37"/>
    <w:p w14:paraId="3466E726" w14:textId="05FCF0BC" w:rsidR="00DE09B2" w:rsidRDefault="00DE09B2" w:rsidP="00DE09B2">
      <w:r w:rsidRPr="00DE09B2">
        <w:rPr>
          <w:noProof/>
        </w:rPr>
        <w:lastRenderedPageBreak/>
        <w:drawing>
          <wp:anchor distT="0" distB="0" distL="114300" distR="114300" simplePos="0" relativeHeight="252347392" behindDoc="0" locked="0" layoutInCell="1" allowOverlap="1" wp14:anchorId="3836CCB8" wp14:editId="2FAFCA9F">
            <wp:simplePos x="0" y="0"/>
            <wp:positionH relativeFrom="margin">
              <wp:align>left</wp:align>
            </wp:positionH>
            <wp:positionV relativeFrom="paragraph">
              <wp:posOffset>9525</wp:posOffset>
            </wp:positionV>
            <wp:extent cx="1428750" cy="1428750"/>
            <wp:effectExtent l="0" t="0" r="0" b="0"/>
            <wp:wrapSquare wrapText="bothSides"/>
            <wp:docPr id="43" name="Picture 43" descr="http://www.cwops.org/images/logo-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ops.org/images/logo-150E.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sidRPr="00DE09B2">
        <w:t xml:space="preserve">(From </w:t>
      </w:r>
      <w:hyperlink r:id="rId193" w:history="1">
        <w:r w:rsidRPr="00DE09B2">
          <w:rPr>
            <w:rStyle w:val="Hyperlink"/>
          </w:rPr>
          <w:t>www.CWOPS.org</w:t>
        </w:r>
      </w:hyperlink>
      <w:r w:rsidRPr="00DE09B2">
        <w:t xml:space="preserve"> – They can say it better than me) </w:t>
      </w:r>
    </w:p>
    <w:p w14:paraId="53AC0DE6" w14:textId="77777777" w:rsidR="00DE09B2" w:rsidRPr="00DE09B2" w:rsidRDefault="00DE09B2" w:rsidP="00DE09B2"/>
    <w:p w14:paraId="5A9A6566" w14:textId="77777777" w:rsidR="00DE09B2" w:rsidRDefault="00DE09B2" w:rsidP="00DE09B2">
      <w:r w:rsidRPr="00DE09B2">
        <w:t xml:space="preserve">“In late 2009 a small group of CW operators – </w:t>
      </w:r>
      <w:proofErr w:type="spellStart"/>
      <w:r w:rsidRPr="00DE09B2">
        <w:t>ragchewers</w:t>
      </w:r>
      <w:proofErr w:type="spellEnd"/>
      <w:r w:rsidRPr="00DE09B2">
        <w:t xml:space="preserve">, contesters, and </w:t>
      </w:r>
      <w:proofErr w:type="spellStart"/>
      <w:r w:rsidRPr="00DE09B2">
        <w:t>DXers</w:t>
      </w:r>
      <w:proofErr w:type="spellEnd"/>
      <w:r w:rsidRPr="00DE09B2">
        <w:t xml:space="preserve"> – began talking about founding a new club. As these operators were from all three ITU regions, they decided from the outset that this club, unlike many, would be an international club from day one. </w:t>
      </w:r>
      <w:r w:rsidRPr="00DE09B2">
        <w:br/>
      </w:r>
    </w:p>
    <w:p w14:paraId="078F18C4" w14:textId="77777777" w:rsidR="00DE09B2" w:rsidRDefault="00DE09B2" w:rsidP="00DE09B2">
      <w:r w:rsidRPr="00DE09B2">
        <w:t>The CW Operators Club (</w:t>
      </w:r>
      <w:proofErr w:type="spellStart"/>
      <w:r w:rsidRPr="00DE09B2">
        <w:t>CWops</w:t>
      </w:r>
      <w:proofErr w:type="spellEnd"/>
      <w:r w:rsidRPr="00DE09B2">
        <w:t xml:space="preserve">) was launched in January 2010. During those three years, the club grew from a handful, to a few hundred, to over 1000 members in over 70 countries. </w:t>
      </w:r>
      <w:proofErr w:type="spellStart"/>
      <w:r w:rsidRPr="00DE09B2">
        <w:t>CWops</w:t>
      </w:r>
      <w:proofErr w:type="spellEnd"/>
      <w:r w:rsidRPr="00DE09B2">
        <w:t xml:space="preserve">, from the outset, was meant to be inclusive. Whether your preference was using CW for </w:t>
      </w:r>
      <w:proofErr w:type="spellStart"/>
      <w:r w:rsidRPr="00DE09B2">
        <w:t>ragchewing</w:t>
      </w:r>
      <w:proofErr w:type="spellEnd"/>
      <w:r w:rsidRPr="00DE09B2">
        <w:t xml:space="preserve">, contesting or chasing DX, you would find kindred spirits among the club's members. </w:t>
      </w:r>
      <w:r w:rsidRPr="00DE09B2">
        <w:br/>
      </w:r>
    </w:p>
    <w:p w14:paraId="1D1172CA" w14:textId="77777777" w:rsidR="00DE09B2" w:rsidRDefault="00DE09B2" w:rsidP="00DE09B2">
      <w:r w:rsidRPr="00DE09B2">
        <w:t>At first, we established monthly on-air activities (CWTs), but today CWTs are held weekly on Wednesday. There are three 60-minute sessions each Wednesday at times that favor different geographic areas. By 2011, we had also crafted a worldwide CW contest with many novel features (CW Open). The goal has been to stimulate worldwide weekly CW activity and to conduct an annual contest that could be won on a single band using modest power and wire antennas with a time commitment of only four hours! These events are open to CW operators whether members of the club or not.</w:t>
      </w:r>
      <w:r w:rsidRPr="00DE09B2">
        <w:br/>
      </w:r>
    </w:p>
    <w:p w14:paraId="1E3F6F09" w14:textId="77777777" w:rsidR="00DE09B2" w:rsidRDefault="00DE09B2" w:rsidP="00DE09B2">
      <w:r w:rsidRPr="00DE09B2">
        <w:t xml:space="preserve">We realized that there were a lot of hams who wanted to explore the joys of CW operating but felt overwhelmed. Some of them knew Morse but were only able to copy and send at low speeds. Others had not yet learned 'the code,' but were intrigued by the mode and sought ways to learn and practice it. In response to this demand, </w:t>
      </w:r>
      <w:proofErr w:type="spellStart"/>
      <w:r w:rsidRPr="00DE09B2">
        <w:t>CWops</w:t>
      </w:r>
      <w:proofErr w:type="spellEnd"/>
      <w:r w:rsidRPr="00DE09B2">
        <w:t xml:space="preserve"> created CW Academy in 2012, which uses a developed curriculum, proven method of teaching and Skype for a virtual classroom to teach Morse Code. </w:t>
      </w:r>
      <w:r w:rsidRPr="00DE09B2">
        <w:br/>
      </w:r>
    </w:p>
    <w:p w14:paraId="14CE4BFC" w14:textId="77777777" w:rsidR="00DE09B2" w:rsidRDefault="00DE09B2" w:rsidP="00DE09B2">
      <w:r w:rsidRPr="00DE09B2">
        <w:t>We truly believe that CW is far more than a nostalgic throwback to the early days of ham radio. It has relevance in many ways to our desire to do things that not everyone else can do; and to provide an efficient, effective mode for communicating with others around the globe. We invite you to explore our Website; to participate in our on-air activities; or if your goal is to learn or improve CW skills, to sign up for CW Academy and join the hundreds of hams who have already done so.”</w:t>
      </w:r>
      <w:r w:rsidRPr="00DE09B2">
        <w:br/>
      </w:r>
    </w:p>
    <w:p w14:paraId="6ABE6B7A" w14:textId="4945AFCE" w:rsidR="00DE09B2" w:rsidRPr="00DE09B2" w:rsidRDefault="00DE09B2" w:rsidP="00DE09B2">
      <w:r w:rsidRPr="00DE09B2">
        <w:t xml:space="preserve">There is a nomination process as well as a 25 WPM code requirement. Check </w:t>
      </w:r>
      <w:hyperlink r:id="rId194" w:history="1">
        <w:r w:rsidRPr="00DE09B2">
          <w:rPr>
            <w:rStyle w:val="Hyperlink"/>
          </w:rPr>
          <w:t>www.cwops.org</w:t>
        </w:r>
      </w:hyperlink>
      <w:r w:rsidRPr="00DE09B2">
        <w:t xml:space="preserve"> for more details! How do you get to 25 WPM? Stay tuned for the next installment!</w:t>
      </w:r>
      <w:r w:rsidRPr="00DE09B2">
        <w:br/>
      </w:r>
    </w:p>
    <w:p w14:paraId="262E1CE2" w14:textId="11764097" w:rsidR="00DE09B2" w:rsidRPr="00DE09B2" w:rsidRDefault="00DE09B2" w:rsidP="00DE09B2">
      <w:r w:rsidRPr="00DE09B2">
        <w:t xml:space="preserve">From our friend at the </w:t>
      </w:r>
      <w:proofErr w:type="spellStart"/>
      <w:r w:rsidRPr="00DE09B2">
        <w:t>DailyDX</w:t>
      </w:r>
      <w:proofErr w:type="spellEnd"/>
      <w:r w:rsidRPr="00DE09B2">
        <w:t xml:space="preserve"> and the </w:t>
      </w:r>
      <w:proofErr w:type="spellStart"/>
      <w:r w:rsidRPr="00DE09B2">
        <w:t>WeeklyDX</w:t>
      </w:r>
      <w:proofErr w:type="spellEnd"/>
      <w:r w:rsidRPr="00DE09B2">
        <w:t>, and the best source for DX information, (</w:t>
      </w:r>
      <w:hyperlink r:id="rId195" w:history="1">
        <w:r w:rsidRPr="00DE09B2">
          <w:rPr>
            <w:rStyle w:val="Hyperlink"/>
          </w:rPr>
          <w:t>http://www.dailydx.com/</w:t>
        </w:r>
      </w:hyperlink>
      <w:r w:rsidRPr="00DE09B2">
        <w:t xml:space="preserve">  ) Bernie has this to report:</w:t>
      </w:r>
    </w:p>
    <w:p w14:paraId="5216E3B7" w14:textId="009890AA" w:rsidR="00DE09B2" w:rsidRDefault="00DE09B2" w:rsidP="00DE09B2">
      <w:r w:rsidRPr="00DE09B2">
        <w:rPr>
          <w:b/>
        </w:rPr>
        <w:t xml:space="preserve">XX – Macau - </w:t>
      </w:r>
      <w:r w:rsidRPr="00DE09B2">
        <w:t xml:space="preserve">XX9D is already very active across the bands, planning to go until February 26 from the Grand </w:t>
      </w:r>
      <w:proofErr w:type="spellStart"/>
      <w:r w:rsidRPr="00DE09B2">
        <w:t>Coloane</w:t>
      </w:r>
      <w:proofErr w:type="spellEnd"/>
      <w:r w:rsidRPr="00DE09B2">
        <w:t xml:space="preserve"> Resort, IOTA AS-075, with ops DL9KH, DL2RNS, DL4SVA, DJ6TF, DJ7TO, DJ9HX, DL1KWK, DL1RTL, DL4WK, DL6KVA, DL7JOM, DL7VEE, DL9GFB, OZ1IKY and XX9LT, on 160-10 CW, SSB, RTTY and FT8. Their target transmit frequencies currently are: </w:t>
      </w:r>
    </w:p>
    <w:p w14:paraId="77F278E2" w14:textId="77777777" w:rsidR="00DE09B2" w:rsidRPr="00DE09B2" w:rsidRDefault="00DE09B2" w:rsidP="00DE09B2"/>
    <w:p w14:paraId="532AC69C" w14:textId="77777777" w:rsidR="00DE09B2" w:rsidRPr="00DE09B2" w:rsidRDefault="00DE09B2" w:rsidP="00DE09B2">
      <w:pPr>
        <w:numPr>
          <w:ilvl w:val="0"/>
          <w:numId w:val="37"/>
        </w:numPr>
      </w:pPr>
      <w:r w:rsidRPr="00DE09B2">
        <w:t xml:space="preserve">CW-1823.5, 3526, 7026, 10102, 14026, 18086, 21026, 24906 and 28026 </w:t>
      </w:r>
    </w:p>
    <w:p w14:paraId="2B12346D" w14:textId="77777777" w:rsidR="00DE09B2" w:rsidRPr="00DE09B2" w:rsidRDefault="00DE09B2" w:rsidP="00DE09B2">
      <w:pPr>
        <w:numPr>
          <w:ilvl w:val="0"/>
          <w:numId w:val="37"/>
        </w:numPr>
      </w:pPr>
      <w:r w:rsidRPr="00DE09B2">
        <w:t xml:space="preserve">SSB-3805, 7095, 14210, 18120, 21275, 24955 and 28465 </w:t>
      </w:r>
    </w:p>
    <w:p w14:paraId="747206B2" w14:textId="77777777" w:rsidR="00DE09B2" w:rsidRPr="00DE09B2" w:rsidRDefault="00DE09B2" w:rsidP="00DE09B2">
      <w:pPr>
        <w:numPr>
          <w:ilvl w:val="0"/>
          <w:numId w:val="37"/>
        </w:numPr>
      </w:pPr>
      <w:r w:rsidRPr="00DE09B2">
        <w:t xml:space="preserve">RTTY-3590/3599, 7044, 14090, 18099, 21090, 24917 and 28090 </w:t>
      </w:r>
    </w:p>
    <w:p w14:paraId="5577D758" w14:textId="1883A0F8" w:rsidR="00DE09B2" w:rsidRDefault="00DE09B2" w:rsidP="00DE09B2">
      <w:pPr>
        <w:numPr>
          <w:ilvl w:val="0"/>
          <w:numId w:val="37"/>
        </w:numPr>
      </w:pPr>
      <w:r w:rsidRPr="00DE09B2">
        <w:t xml:space="preserve">FT8-3573, 7074, 10136, 14074, 18100, 21074, 24915 and 28074 kHz </w:t>
      </w:r>
    </w:p>
    <w:p w14:paraId="6E0EBAF7" w14:textId="77777777" w:rsidR="00491B38" w:rsidRDefault="00491B38" w:rsidP="00491B38">
      <w:pPr>
        <w:rPr>
          <w:rStyle w:val="Hyperlink"/>
          <w:sz w:val="20"/>
          <w:szCs w:val="20"/>
        </w:rPr>
      </w:pPr>
    </w:p>
    <w:p w14:paraId="77B5834F" w14:textId="77777777" w:rsidR="00491B38" w:rsidRDefault="00491B38" w:rsidP="00491B38">
      <w:pPr>
        <w:rPr>
          <w:rStyle w:val="Hyperlink"/>
          <w:sz w:val="20"/>
          <w:szCs w:val="20"/>
        </w:rPr>
      </w:pPr>
    </w:p>
    <w:p w14:paraId="163D6080" w14:textId="46279615" w:rsidR="00491B38" w:rsidRPr="00FD3424" w:rsidRDefault="00D64B2B" w:rsidP="00491B38">
      <w:pPr>
        <w:rPr>
          <w:rStyle w:val="Hyperlink"/>
          <w:sz w:val="20"/>
          <w:szCs w:val="20"/>
        </w:rPr>
      </w:pPr>
      <w:hyperlink w:anchor="TOP" w:history="1">
        <w:r w:rsidR="00491B38" w:rsidRPr="00FD3424">
          <w:rPr>
            <w:rStyle w:val="Hyperlink"/>
            <w:sz w:val="20"/>
            <w:szCs w:val="20"/>
          </w:rPr>
          <w:t>TOP^</w:t>
        </w:r>
      </w:hyperlink>
    </w:p>
    <w:p w14:paraId="718D2E65" w14:textId="77777777" w:rsidR="00DE09B2" w:rsidRPr="00DE09B2" w:rsidRDefault="00DE09B2" w:rsidP="00DE09B2">
      <w:pPr>
        <w:numPr>
          <w:ilvl w:val="0"/>
          <w:numId w:val="37"/>
        </w:numPr>
      </w:pPr>
      <w:r w:rsidRPr="00DE09B2">
        <w:lastRenderedPageBreak/>
        <w:t xml:space="preserve">FT8 "DX mode," - 3570, 7071, 10133, 14077, 18097, 21077, 24918 and 28077 </w:t>
      </w:r>
    </w:p>
    <w:p w14:paraId="5039DA51" w14:textId="77777777" w:rsidR="00DE09B2" w:rsidRPr="00DE09B2" w:rsidRDefault="00DE09B2" w:rsidP="00DE09B2">
      <w:pPr>
        <w:numPr>
          <w:ilvl w:val="0"/>
          <w:numId w:val="37"/>
        </w:numPr>
      </w:pPr>
      <w:r w:rsidRPr="00DE09B2">
        <w:t xml:space="preserve">6M: 50105/CW, 50120/SSB, 50313/FT8 and 50323/FT8(DXM)kHz </w:t>
      </w:r>
    </w:p>
    <w:p w14:paraId="297E3ADE" w14:textId="77777777" w:rsidR="00DE09B2" w:rsidRDefault="00DE09B2" w:rsidP="00DE09B2"/>
    <w:p w14:paraId="5679388E" w14:textId="6AA50E18" w:rsidR="00DE09B2" w:rsidRPr="00DE09B2" w:rsidRDefault="00DE09B2" w:rsidP="00DE09B2">
      <w:r w:rsidRPr="00DE09B2">
        <w:t>The 15 ops are at four or more stations 24 hours a day with a fifth station monitoring 6 much of the time and at other times being a fifth station on the HF bands. A special focus will be on North America on 160, 80 and 40, with separate antennas for each of the lower bands. For 20-10 it will be a 2-element beam with "</w:t>
      </w:r>
      <w:proofErr w:type="spellStart"/>
      <w:r w:rsidRPr="00DE09B2">
        <w:t>pentaplexer</w:t>
      </w:r>
      <w:proofErr w:type="spellEnd"/>
      <w:r w:rsidRPr="00DE09B2">
        <w:t xml:space="preserve">" which allows three stations to use it at the same time. QSL XX9D using OQRS or through </w:t>
      </w:r>
      <w:proofErr w:type="spellStart"/>
      <w:proofErr w:type="gramStart"/>
      <w:r w:rsidRPr="00DE09B2">
        <w:t>LoTW</w:t>
      </w:r>
      <w:proofErr w:type="spellEnd"/>
      <w:r w:rsidRPr="00DE09B2">
        <w:t>, or</w:t>
      </w:r>
      <w:proofErr w:type="gramEnd"/>
      <w:r w:rsidRPr="00DE09B2">
        <w:t xml:space="preserve"> go direct to DL4SVA. </w:t>
      </w:r>
      <w:hyperlink r:id="rId196" w:history="1">
        <w:r w:rsidRPr="00DE09B2">
          <w:rPr>
            <w:rStyle w:val="Hyperlink"/>
          </w:rPr>
          <w:t>http://xx9d.mydx.de</w:t>
        </w:r>
      </w:hyperlink>
      <w:r w:rsidRPr="00DE09B2">
        <w:t xml:space="preserve"> </w:t>
      </w:r>
    </w:p>
    <w:p w14:paraId="6C570C34" w14:textId="77777777" w:rsidR="00DE09B2" w:rsidRDefault="00DE09B2" w:rsidP="00DE09B2">
      <w:pPr>
        <w:rPr>
          <w:b/>
        </w:rPr>
      </w:pPr>
    </w:p>
    <w:p w14:paraId="037B8558" w14:textId="591A9871" w:rsidR="00DE09B2" w:rsidRPr="00DE09B2" w:rsidRDefault="00DE09B2" w:rsidP="00DE09B2">
      <w:r w:rsidRPr="00DE09B2">
        <w:rPr>
          <w:b/>
        </w:rPr>
        <w:t>T2 - Tuvalu</w:t>
      </w:r>
      <w:r w:rsidRPr="00DE09B2">
        <w:t xml:space="preserve"> </w:t>
      </w:r>
      <w:proofErr w:type="gramStart"/>
      <w:r w:rsidRPr="00DE09B2">
        <w:t>The</w:t>
      </w:r>
      <w:proofErr w:type="gramEnd"/>
      <w:r w:rsidRPr="00DE09B2">
        <w:t xml:space="preserve"> next T2AR mini-</w:t>
      </w:r>
      <w:proofErr w:type="spellStart"/>
      <w:r w:rsidRPr="00DE09B2">
        <w:t>DXpedition</w:t>
      </w:r>
      <w:proofErr w:type="spellEnd"/>
      <w:r w:rsidRPr="00DE09B2">
        <w:t xml:space="preserve">, by 3D2AG, Antoine, is now likely to happen February 22-27 with a focus on the low bands, certainly including 160, with high power. QSL via 3D2AG covering costs on PayPal. He will only be logging on paper so there will be no </w:t>
      </w:r>
      <w:proofErr w:type="spellStart"/>
      <w:r w:rsidRPr="00DE09B2">
        <w:t>LoTW</w:t>
      </w:r>
      <w:proofErr w:type="spellEnd"/>
      <w:r w:rsidRPr="00DE09B2">
        <w:t xml:space="preserve"> or </w:t>
      </w:r>
      <w:proofErr w:type="spellStart"/>
      <w:r w:rsidRPr="00DE09B2">
        <w:t>eQSL</w:t>
      </w:r>
      <w:proofErr w:type="spellEnd"/>
      <w:r w:rsidRPr="00DE09B2">
        <w:t xml:space="preserve"> availability. He will load the digital QSO log to QRZ.com afterward. </w:t>
      </w:r>
      <w:r w:rsidRPr="00DE09B2">
        <w:br/>
      </w:r>
    </w:p>
    <w:p w14:paraId="34B727B5" w14:textId="77777777" w:rsidR="00DE09B2" w:rsidRPr="00DE09B2" w:rsidRDefault="00DE09B2" w:rsidP="00DE09B2">
      <w:r w:rsidRPr="00DE09B2">
        <w:rPr>
          <w:b/>
        </w:rPr>
        <w:t>PY0F - Fernando de Noronha</w:t>
      </w:r>
      <w:r w:rsidRPr="00DE09B2">
        <w:t xml:space="preserve"> PU0FDN, PY7RP and PY2ZEA/OH2MM will have PY0F in the ARRL DX CW February 16-17, a multi-two. Their inclusive dates on island are February 13-18. Outside the contest they may try 60 meters, CW, SSB and FT8. QSL direct via PY7RP or use OQRS. The log will be uploaded to </w:t>
      </w:r>
      <w:proofErr w:type="spellStart"/>
      <w:r w:rsidRPr="00DE09B2">
        <w:t>LoTW</w:t>
      </w:r>
      <w:proofErr w:type="spellEnd"/>
      <w:r w:rsidRPr="00DE09B2">
        <w:t xml:space="preserve"> also. Especially look for them on 60 meters Thursday and Friday leading up to the contest weekend. </w:t>
      </w:r>
      <w:hyperlink r:id="rId197" w:history="1">
        <w:r w:rsidRPr="00DE09B2">
          <w:rPr>
            <w:rStyle w:val="Hyperlink"/>
          </w:rPr>
          <w:t>https://py0f.wordpress.com.OM3JW</w:t>
        </w:r>
      </w:hyperlink>
      <w:r w:rsidRPr="00DE09B2">
        <w:t xml:space="preserve"> </w:t>
      </w:r>
    </w:p>
    <w:p w14:paraId="717B2112" w14:textId="77777777" w:rsidR="00DE09B2" w:rsidRPr="00DE09B2" w:rsidRDefault="00DE09B2" w:rsidP="00DE09B2"/>
    <w:p w14:paraId="1BB092F9" w14:textId="77777777" w:rsidR="00DE09B2" w:rsidRPr="00DE09B2" w:rsidRDefault="00DE09B2" w:rsidP="00DE09B2">
      <w:pPr>
        <w:rPr>
          <w:b/>
          <w:bCs/>
        </w:rPr>
      </w:pPr>
      <w:r w:rsidRPr="00DE09B2">
        <w:rPr>
          <w:b/>
        </w:rPr>
        <w:t>VP6 - Pitcairn Island </w:t>
      </w:r>
      <w:r w:rsidRPr="00DE09B2">
        <w:t>- The VP6D group says it will be exceptional and memorable, helping </w:t>
      </w:r>
      <w:proofErr w:type="spellStart"/>
      <w:r w:rsidRPr="00DE09B2">
        <w:t>DXers</w:t>
      </w:r>
      <w:proofErr w:type="spellEnd"/>
      <w:r w:rsidRPr="00DE09B2">
        <w:t xml:space="preserve"> fill in missing bands, etc.  They suggest </w:t>
      </w:r>
      <w:proofErr w:type="spellStart"/>
      <w:r w:rsidRPr="00DE09B2">
        <w:t>DXers</w:t>
      </w:r>
      <w:proofErr w:type="spellEnd"/>
      <w:r w:rsidRPr="00DE09B2">
        <w:t xml:space="preserve"> try FT8 </w:t>
      </w:r>
      <w:proofErr w:type="spellStart"/>
      <w:r w:rsidRPr="00DE09B2">
        <w:t>DXpedition</w:t>
      </w:r>
      <w:proofErr w:type="spellEnd"/>
      <w:r w:rsidRPr="00DE09B2">
        <w:t xml:space="preserve"> mode.  They say they will have good antennas and high power, an excellent island QTH and dedicated operators, all modes, 24/7.  They emphasize the interesting history of Pitcairn and suggest working them is a good opportunity to demo ham radio to Scouts and others.  After Long flights to Tahiti and Mangareva, then a voyage on the Braveheart, they plan to arrive on Pitcairn on October 17 and begin setting up the station, continuing to October 31.  Eleven of the ops are coming off their disappointment as part of the 3Y0Z expedition last year and want to put that behind them, calling this group "a good, cohesive, balance and multi-skilled team with some new blood."  The op team currently is EY8MM, JR0OZR, K0IR, K0PC, K9CT, K9NW, N4GRN, N6HC, N9TK, W0GJ, W0VTT, W6IZT, W8HC and WB9Z.  They will have 8 stations on HF, 160-10M, all "Flex" radios, to 3-element monoband </w:t>
      </w:r>
      <w:proofErr w:type="spellStart"/>
      <w:r w:rsidRPr="00DE09B2">
        <w:t>Yagis</w:t>
      </w:r>
      <w:proofErr w:type="spellEnd"/>
      <w:r w:rsidRPr="00DE09B2">
        <w:t xml:space="preserve"> for 20-10 and the WARC-79 bands, J-wave verticals for 80-30 and a 90-foot-tall vertical for 160.  Flex amplifiers will provide full legal power.  The op site is the second highest on the island. The expedition cost is over $163,000 plus $3,500 per operator in individual costs.</w:t>
      </w:r>
    </w:p>
    <w:p w14:paraId="5784DA54" w14:textId="1967FD62" w:rsidR="00FF4A11" w:rsidRDefault="00FF4A11" w:rsidP="00FF4A11"/>
    <w:p w14:paraId="1EB8A594" w14:textId="77777777" w:rsidR="00FF4A11" w:rsidRPr="00FF4A11" w:rsidRDefault="00FF4A11" w:rsidP="00FF4A11">
      <w:r w:rsidRPr="00FF4A11">
        <w:t xml:space="preserve">A more detailed calendar can be found at </w:t>
      </w:r>
      <w:hyperlink r:id="rId198" w:history="1">
        <w:r w:rsidRPr="00FF4A11">
          <w:rPr>
            <w:color w:val="0563C1" w:themeColor="hyperlink"/>
            <w:u w:val="single"/>
          </w:rPr>
          <w:t>http://www.dailydx.com/the-daily-dx-calendar/</w:t>
        </w:r>
      </w:hyperlink>
      <w:r w:rsidRPr="00FF4A11">
        <w:t xml:space="preserve"> </w:t>
      </w:r>
    </w:p>
    <w:p w14:paraId="2CB4E92C" w14:textId="77777777" w:rsidR="00FF4A11" w:rsidRPr="00FF4A11" w:rsidRDefault="00FF4A11" w:rsidP="00FF4A11"/>
    <w:p w14:paraId="3361FE9F" w14:textId="77777777" w:rsidR="00FF4A11" w:rsidRPr="00FF4A11" w:rsidRDefault="00FF4A11" w:rsidP="00FF4A11">
      <w:r w:rsidRPr="00FF4A11">
        <w:t xml:space="preserve">More info can be found at </w:t>
      </w:r>
      <w:hyperlink r:id="rId199" w:history="1">
        <w:r w:rsidRPr="00FF4A11">
          <w:rPr>
            <w:color w:val="0563C1" w:themeColor="hyperlink"/>
            <w:u w:val="single"/>
          </w:rPr>
          <w:t>www.swodxa.org</w:t>
        </w:r>
      </w:hyperlink>
      <w:r w:rsidRPr="00FF4A11">
        <w:t xml:space="preserve">  or </w:t>
      </w:r>
      <w:hyperlink r:id="rId200" w:history="1">
        <w:r w:rsidRPr="00FF4A11">
          <w:rPr>
            <w:color w:val="0563C1" w:themeColor="hyperlink"/>
            <w:u w:val="single"/>
          </w:rPr>
          <w:t>www.aj8b.com</w:t>
        </w:r>
      </w:hyperlink>
      <w:r w:rsidRPr="00FF4A11">
        <w:t xml:space="preserve"> </w:t>
      </w:r>
    </w:p>
    <w:p w14:paraId="5171F818" w14:textId="627C08F8" w:rsidR="00FF4A11" w:rsidRDefault="00FF4A11" w:rsidP="00FF4A11">
      <w:pPr>
        <w:rPr>
          <w:color w:val="0563C1" w:themeColor="hyperlink"/>
          <w:sz w:val="20"/>
          <w:szCs w:val="20"/>
          <w:u w:val="single"/>
        </w:rPr>
      </w:pPr>
    </w:p>
    <w:p w14:paraId="1C47A4DC" w14:textId="77777777" w:rsidR="00FF4A11" w:rsidRPr="00FF4A11" w:rsidRDefault="00D64B2B" w:rsidP="00FF4A11">
      <w:r>
        <w:pict w14:anchorId="2E54F198">
          <v:rect id="_x0000_i1049" style="width:0;height:1.5pt" o:hralign="center" o:hrstd="t" o:hr="t" fillcolor="#a0a0a0" stroked="f"/>
        </w:pict>
      </w:r>
    </w:p>
    <w:p w14:paraId="038C543B" w14:textId="22621785" w:rsidR="00FF4A11" w:rsidRPr="00FF4A11" w:rsidRDefault="00FF4A11" w:rsidP="00FF4A11">
      <w:r w:rsidRPr="00FF4A11">
        <w:rPr>
          <w:b/>
          <w:i/>
          <w:sz w:val="28"/>
          <w:szCs w:val="28"/>
        </w:rPr>
        <w:t>A</w:t>
      </w:r>
      <w:bookmarkStart w:id="38" w:name="dxnews"/>
      <w:bookmarkEnd w:id="38"/>
      <w:r w:rsidRPr="00FF4A11">
        <w:rPr>
          <w:b/>
          <w:i/>
          <w:sz w:val="28"/>
          <w:szCs w:val="28"/>
        </w:rPr>
        <w:t>RLD00</w:t>
      </w:r>
      <w:r w:rsidR="00706DC5">
        <w:rPr>
          <w:b/>
          <w:i/>
          <w:sz w:val="28"/>
          <w:szCs w:val="28"/>
        </w:rPr>
        <w:t>7</w:t>
      </w:r>
      <w:r w:rsidRPr="00FF4A11">
        <w:rPr>
          <w:b/>
          <w:i/>
          <w:sz w:val="28"/>
          <w:szCs w:val="28"/>
        </w:rPr>
        <w:t xml:space="preserve"> DX news</w:t>
      </w:r>
    </w:p>
    <w:p w14:paraId="398819C6" w14:textId="26C088E3" w:rsidR="00FF4A11" w:rsidRDefault="00FF4A11" w:rsidP="00FF4A11">
      <w:pPr>
        <w:rPr>
          <w:color w:val="000000" w:themeColor="text1"/>
        </w:rPr>
      </w:pPr>
    </w:p>
    <w:p w14:paraId="57D68D0E" w14:textId="42AD035D" w:rsidR="00706DC5" w:rsidRPr="00706DC5" w:rsidRDefault="00706DC5" w:rsidP="00706DC5">
      <w:pPr>
        <w:rPr>
          <w:color w:val="000000" w:themeColor="text1"/>
        </w:rPr>
      </w:pPr>
      <w:r w:rsidRPr="00706DC5">
        <w:rPr>
          <w:color w:val="000000" w:themeColor="text1"/>
        </w:rPr>
        <w:t>This week's bulletin was made possible with information provided by</w:t>
      </w:r>
      <w:r>
        <w:rPr>
          <w:color w:val="000000" w:themeColor="text1"/>
        </w:rPr>
        <w:t xml:space="preserve"> </w:t>
      </w:r>
      <w:r w:rsidRPr="00706DC5">
        <w:rPr>
          <w:color w:val="000000" w:themeColor="text1"/>
        </w:rPr>
        <w:t>CO3JK, EA4NF, W1UE, The Daily DX, The OPDX Bulletin, 425 DX News,</w:t>
      </w:r>
      <w:r>
        <w:rPr>
          <w:color w:val="000000" w:themeColor="text1"/>
        </w:rPr>
        <w:t xml:space="preserve"> </w:t>
      </w:r>
      <w:r w:rsidRPr="00706DC5">
        <w:rPr>
          <w:color w:val="000000" w:themeColor="text1"/>
        </w:rPr>
        <w:t>DXNL, Contest Corral from QST and the ARRL Contest Calendar and</w:t>
      </w:r>
      <w:r>
        <w:rPr>
          <w:color w:val="000000" w:themeColor="text1"/>
        </w:rPr>
        <w:t xml:space="preserve"> </w:t>
      </w:r>
      <w:r w:rsidRPr="00706DC5">
        <w:rPr>
          <w:color w:val="000000" w:themeColor="text1"/>
        </w:rPr>
        <w:t>WA7BNM web sites.  Thanks to all.</w:t>
      </w:r>
    </w:p>
    <w:p w14:paraId="5F08CDAF" w14:textId="77777777" w:rsidR="0015625E" w:rsidRDefault="0015625E" w:rsidP="0015625E">
      <w:pPr>
        <w:rPr>
          <w:rStyle w:val="Hyperlink"/>
          <w:sz w:val="20"/>
          <w:szCs w:val="20"/>
        </w:rPr>
      </w:pPr>
    </w:p>
    <w:p w14:paraId="55097430" w14:textId="77777777" w:rsidR="0015625E" w:rsidRDefault="0015625E" w:rsidP="0015625E">
      <w:pPr>
        <w:rPr>
          <w:rStyle w:val="Hyperlink"/>
          <w:sz w:val="20"/>
          <w:szCs w:val="20"/>
        </w:rPr>
      </w:pPr>
    </w:p>
    <w:p w14:paraId="37E8F342" w14:textId="77777777" w:rsidR="0015625E" w:rsidRDefault="0015625E" w:rsidP="0015625E">
      <w:pPr>
        <w:rPr>
          <w:rStyle w:val="Hyperlink"/>
          <w:sz w:val="20"/>
          <w:szCs w:val="20"/>
        </w:rPr>
      </w:pPr>
    </w:p>
    <w:p w14:paraId="759FC8F3" w14:textId="7EC8ECAF" w:rsidR="0015625E" w:rsidRPr="00FD3424" w:rsidRDefault="00D64B2B" w:rsidP="0015625E">
      <w:pPr>
        <w:rPr>
          <w:rStyle w:val="Hyperlink"/>
          <w:sz w:val="20"/>
          <w:szCs w:val="20"/>
        </w:rPr>
      </w:pPr>
      <w:hyperlink w:anchor="TOP" w:history="1">
        <w:r w:rsidR="0015625E" w:rsidRPr="00FD3424">
          <w:rPr>
            <w:rStyle w:val="Hyperlink"/>
            <w:sz w:val="20"/>
            <w:szCs w:val="20"/>
          </w:rPr>
          <w:t>TOP^</w:t>
        </w:r>
      </w:hyperlink>
    </w:p>
    <w:p w14:paraId="3A84D8D6" w14:textId="501CDB58" w:rsidR="00706DC5" w:rsidRPr="00706DC5" w:rsidRDefault="0015625E" w:rsidP="00706DC5">
      <w:pPr>
        <w:rPr>
          <w:color w:val="000000" w:themeColor="text1"/>
        </w:rPr>
      </w:pPr>
      <w:r w:rsidRPr="00FF4A11">
        <w:rPr>
          <w:noProof/>
        </w:rPr>
        <w:lastRenderedPageBreak/>
        <w:drawing>
          <wp:anchor distT="0" distB="0" distL="114300" distR="114300" simplePos="0" relativeHeight="252298240" behindDoc="1" locked="0" layoutInCell="1" allowOverlap="1" wp14:anchorId="0C64DB87" wp14:editId="7E17A791">
            <wp:simplePos x="0" y="0"/>
            <wp:positionH relativeFrom="margin">
              <wp:align>right</wp:align>
            </wp:positionH>
            <wp:positionV relativeFrom="paragraph">
              <wp:posOffset>5715</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06DC5" w:rsidRPr="00706DC5">
        <w:rPr>
          <w:b/>
          <w:color w:val="000000" w:themeColor="text1"/>
        </w:rPr>
        <w:t>MONACO, 3A.</w:t>
      </w:r>
      <w:r w:rsidR="00706DC5" w:rsidRPr="00706DC5">
        <w:rPr>
          <w:color w:val="000000" w:themeColor="text1"/>
        </w:rPr>
        <w:t xml:space="preserve">  Philippe, EA4NF is QRV as 3A/EA4NF until February 18.</w:t>
      </w:r>
    </w:p>
    <w:p w14:paraId="51DFEB07" w14:textId="26FD73A8" w:rsidR="00706DC5" w:rsidRPr="00706DC5" w:rsidRDefault="00706DC5" w:rsidP="00706DC5">
      <w:pPr>
        <w:rPr>
          <w:color w:val="000000" w:themeColor="text1"/>
        </w:rPr>
      </w:pPr>
      <w:r w:rsidRPr="00706DC5">
        <w:rPr>
          <w:color w:val="000000" w:themeColor="text1"/>
        </w:rPr>
        <w:t>Activity is on 20 meters, and mainly on various FM and SSB</w:t>
      </w:r>
      <w:r>
        <w:rPr>
          <w:color w:val="000000" w:themeColor="text1"/>
        </w:rPr>
        <w:t xml:space="preserve"> </w:t>
      </w:r>
      <w:r w:rsidRPr="00706DC5">
        <w:rPr>
          <w:color w:val="000000" w:themeColor="text1"/>
        </w:rPr>
        <w:t xml:space="preserve">satellites.  QSL via </w:t>
      </w:r>
      <w:proofErr w:type="spellStart"/>
      <w:r w:rsidRPr="00706DC5">
        <w:rPr>
          <w:color w:val="000000" w:themeColor="text1"/>
        </w:rPr>
        <w:t>LoTW</w:t>
      </w:r>
      <w:proofErr w:type="spellEnd"/>
      <w:r w:rsidRPr="00706DC5">
        <w:rPr>
          <w:color w:val="000000" w:themeColor="text1"/>
        </w:rPr>
        <w:t>.</w:t>
      </w:r>
    </w:p>
    <w:p w14:paraId="16483DE4" w14:textId="68C38F27" w:rsidR="00706DC5" w:rsidRPr="00706DC5" w:rsidRDefault="00706DC5" w:rsidP="00706DC5">
      <w:pPr>
        <w:rPr>
          <w:color w:val="000000" w:themeColor="text1"/>
        </w:rPr>
      </w:pPr>
    </w:p>
    <w:p w14:paraId="6C7B1F34" w14:textId="08F51C38" w:rsidR="00706DC5" w:rsidRPr="00706DC5" w:rsidRDefault="00706DC5" w:rsidP="00706DC5">
      <w:pPr>
        <w:rPr>
          <w:color w:val="000000" w:themeColor="text1"/>
        </w:rPr>
      </w:pPr>
      <w:r w:rsidRPr="00706DC5">
        <w:rPr>
          <w:b/>
          <w:color w:val="000000" w:themeColor="text1"/>
        </w:rPr>
        <w:t>BURUNDI, 9U.</w:t>
      </w:r>
      <w:r w:rsidRPr="00706DC5">
        <w:rPr>
          <w:color w:val="000000" w:themeColor="text1"/>
        </w:rPr>
        <w:t xml:space="preserve">  </w:t>
      </w:r>
      <w:proofErr w:type="spellStart"/>
      <w:r w:rsidRPr="00706DC5">
        <w:rPr>
          <w:color w:val="000000" w:themeColor="text1"/>
        </w:rPr>
        <w:t>Shabu</w:t>
      </w:r>
      <w:proofErr w:type="spellEnd"/>
      <w:r w:rsidRPr="00706DC5">
        <w:rPr>
          <w:color w:val="000000" w:themeColor="text1"/>
        </w:rPr>
        <w:t xml:space="preserve">, M0KRI is QRV as 9U4RI until February 25.  </w:t>
      </w:r>
    </w:p>
    <w:p w14:paraId="39C1D250" w14:textId="0AABB321" w:rsidR="00706DC5" w:rsidRPr="00706DC5" w:rsidRDefault="00706DC5" w:rsidP="00706DC5">
      <w:pPr>
        <w:rPr>
          <w:color w:val="000000" w:themeColor="text1"/>
        </w:rPr>
      </w:pPr>
      <w:r w:rsidRPr="00706DC5">
        <w:rPr>
          <w:color w:val="000000" w:themeColor="text1"/>
        </w:rPr>
        <w:t>Activity is on 40 to 10 meters using CW, SSB and PSK31.  QSL direct</w:t>
      </w:r>
      <w:r>
        <w:rPr>
          <w:color w:val="000000" w:themeColor="text1"/>
        </w:rPr>
        <w:t xml:space="preserve"> </w:t>
      </w:r>
      <w:r w:rsidRPr="00706DC5">
        <w:rPr>
          <w:color w:val="000000" w:themeColor="text1"/>
        </w:rPr>
        <w:t>to home call.</w:t>
      </w:r>
    </w:p>
    <w:p w14:paraId="5BAE20AD" w14:textId="550F4999" w:rsidR="00706DC5" w:rsidRPr="00706DC5" w:rsidRDefault="00706DC5" w:rsidP="00706DC5">
      <w:pPr>
        <w:rPr>
          <w:color w:val="000000" w:themeColor="text1"/>
        </w:rPr>
      </w:pPr>
    </w:p>
    <w:p w14:paraId="12C86782" w14:textId="128CB1C0" w:rsidR="00706DC5" w:rsidRPr="00706DC5" w:rsidRDefault="00706DC5" w:rsidP="00706DC5">
      <w:pPr>
        <w:rPr>
          <w:color w:val="000000" w:themeColor="text1"/>
        </w:rPr>
      </w:pPr>
      <w:r w:rsidRPr="00706DC5">
        <w:rPr>
          <w:b/>
          <w:color w:val="000000" w:themeColor="text1"/>
        </w:rPr>
        <w:t>TAIWAN, BV.</w:t>
      </w:r>
      <w:r w:rsidRPr="00706DC5">
        <w:rPr>
          <w:color w:val="000000" w:themeColor="text1"/>
        </w:rPr>
        <w:t xml:space="preserve">  Yosuke, JJ1DQR will be QRV as BW/JJ1DQR from Taipei,</w:t>
      </w:r>
      <w:r>
        <w:rPr>
          <w:color w:val="000000" w:themeColor="text1"/>
        </w:rPr>
        <w:t xml:space="preserve"> </w:t>
      </w:r>
      <w:r w:rsidRPr="00706DC5">
        <w:rPr>
          <w:color w:val="000000" w:themeColor="text1"/>
        </w:rPr>
        <w:t>IOTA AS-020, until February 19.  Activity is on the HF bands.  QSL</w:t>
      </w:r>
      <w:r>
        <w:rPr>
          <w:color w:val="000000" w:themeColor="text1"/>
        </w:rPr>
        <w:t xml:space="preserve"> </w:t>
      </w:r>
      <w:r w:rsidRPr="00706DC5">
        <w:rPr>
          <w:color w:val="000000" w:themeColor="text1"/>
        </w:rPr>
        <w:t>to home call.</w:t>
      </w:r>
    </w:p>
    <w:p w14:paraId="2D37962F" w14:textId="4720CB1C" w:rsidR="00706DC5" w:rsidRPr="00706DC5" w:rsidRDefault="00706DC5" w:rsidP="00706DC5">
      <w:pPr>
        <w:rPr>
          <w:color w:val="000000" w:themeColor="text1"/>
        </w:rPr>
      </w:pPr>
    </w:p>
    <w:p w14:paraId="2288AC4F" w14:textId="23EE2C4A" w:rsidR="00706DC5" w:rsidRPr="00706DC5" w:rsidRDefault="00706DC5" w:rsidP="00706DC5">
      <w:pPr>
        <w:rPr>
          <w:color w:val="000000" w:themeColor="text1"/>
        </w:rPr>
      </w:pPr>
      <w:r w:rsidRPr="00706DC5">
        <w:rPr>
          <w:b/>
          <w:color w:val="000000" w:themeColor="text1"/>
        </w:rPr>
        <w:t>THE GAMBIA, C5.</w:t>
      </w:r>
      <w:r w:rsidRPr="00706DC5">
        <w:rPr>
          <w:color w:val="000000" w:themeColor="text1"/>
        </w:rPr>
        <w:t xml:space="preserve">  Alan, G4DJX will be QRV as C5DX from February 16 to</w:t>
      </w:r>
      <w:r>
        <w:rPr>
          <w:color w:val="000000" w:themeColor="text1"/>
        </w:rPr>
        <w:t xml:space="preserve"> </w:t>
      </w:r>
      <w:r w:rsidRPr="00706DC5">
        <w:rPr>
          <w:color w:val="000000" w:themeColor="text1"/>
        </w:rPr>
        <w:t>23 while here with a group of students.  Activity will be in his</w:t>
      </w:r>
      <w:r>
        <w:rPr>
          <w:color w:val="000000" w:themeColor="text1"/>
        </w:rPr>
        <w:t xml:space="preserve"> </w:t>
      </w:r>
      <w:r w:rsidRPr="00706DC5">
        <w:rPr>
          <w:color w:val="000000" w:themeColor="text1"/>
        </w:rPr>
        <w:t>spare time on 40 to 10 meters using only CW.  QSL direct to home</w:t>
      </w:r>
      <w:r>
        <w:rPr>
          <w:color w:val="000000" w:themeColor="text1"/>
        </w:rPr>
        <w:t xml:space="preserve"> </w:t>
      </w:r>
      <w:r w:rsidRPr="00706DC5">
        <w:rPr>
          <w:color w:val="000000" w:themeColor="text1"/>
        </w:rPr>
        <w:t>call.</w:t>
      </w:r>
    </w:p>
    <w:p w14:paraId="7047280A" w14:textId="77777777" w:rsidR="00706DC5" w:rsidRPr="00706DC5" w:rsidRDefault="00706DC5" w:rsidP="00706DC5">
      <w:pPr>
        <w:rPr>
          <w:color w:val="000000" w:themeColor="text1"/>
        </w:rPr>
      </w:pPr>
    </w:p>
    <w:p w14:paraId="0A3DDDF3" w14:textId="582633AC" w:rsidR="00706DC5" w:rsidRPr="00706DC5" w:rsidRDefault="00706DC5" w:rsidP="00706DC5">
      <w:pPr>
        <w:rPr>
          <w:color w:val="000000" w:themeColor="text1"/>
        </w:rPr>
      </w:pPr>
      <w:r w:rsidRPr="00706DC5">
        <w:rPr>
          <w:b/>
          <w:color w:val="000000" w:themeColor="text1"/>
        </w:rPr>
        <w:t>CUBA, CO.</w:t>
      </w:r>
      <w:r w:rsidRPr="00706DC5">
        <w:rPr>
          <w:color w:val="000000" w:themeColor="text1"/>
        </w:rPr>
        <w:t xml:space="preserve">  Members of the Group CW of Cuba will be QRV as CO9AAA</w:t>
      </w:r>
      <w:r>
        <w:rPr>
          <w:color w:val="000000" w:themeColor="text1"/>
        </w:rPr>
        <w:t xml:space="preserve"> </w:t>
      </w:r>
      <w:r w:rsidRPr="00706DC5">
        <w:rPr>
          <w:color w:val="000000" w:themeColor="text1"/>
        </w:rPr>
        <w:t>from Pinar del Rio in the ARRL International DX CW contest.  QSL via</w:t>
      </w:r>
      <w:r>
        <w:rPr>
          <w:color w:val="000000" w:themeColor="text1"/>
        </w:rPr>
        <w:t xml:space="preserve"> </w:t>
      </w:r>
      <w:r w:rsidRPr="00706DC5">
        <w:rPr>
          <w:color w:val="000000" w:themeColor="text1"/>
        </w:rPr>
        <w:t>CM1WM.</w:t>
      </w:r>
    </w:p>
    <w:p w14:paraId="02786AE1" w14:textId="77777777" w:rsidR="00706DC5" w:rsidRPr="00706DC5" w:rsidRDefault="00706DC5" w:rsidP="00706DC5">
      <w:pPr>
        <w:rPr>
          <w:color w:val="000000" w:themeColor="text1"/>
        </w:rPr>
      </w:pPr>
    </w:p>
    <w:p w14:paraId="65465786" w14:textId="56F416AD" w:rsidR="00706DC5" w:rsidRPr="00706DC5" w:rsidRDefault="00706DC5" w:rsidP="00706DC5">
      <w:pPr>
        <w:rPr>
          <w:color w:val="000000" w:themeColor="text1"/>
        </w:rPr>
      </w:pPr>
      <w:r w:rsidRPr="00706DC5">
        <w:rPr>
          <w:b/>
          <w:color w:val="000000" w:themeColor="text1"/>
        </w:rPr>
        <w:t>CAPE VERDE, D4.</w:t>
      </w:r>
      <w:r w:rsidRPr="00706DC5">
        <w:rPr>
          <w:color w:val="000000" w:themeColor="text1"/>
        </w:rPr>
        <w:t xml:space="preserve">  Philip, HB9HFD will be QRV as D44TAQ from Sao</w:t>
      </w:r>
      <w:r>
        <w:rPr>
          <w:color w:val="000000" w:themeColor="text1"/>
        </w:rPr>
        <w:t xml:space="preserve"> </w:t>
      </w:r>
      <w:r w:rsidRPr="00706DC5">
        <w:rPr>
          <w:color w:val="000000" w:themeColor="text1"/>
        </w:rPr>
        <w:t>Vicente, IOTA AF-086, from February 17 to 22.  Activity will be on</w:t>
      </w:r>
      <w:r>
        <w:rPr>
          <w:color w:val="000000" w:themeColor="text1"/>
        </w:rPr>
        <w:t xml:space="preserve"> </w:t>
      </w:r>
      <w:r w:rsidRPr="00706DC5">
        <w:rPr>
          <w:color w:val="000000" w:themeColor="text1"/>
        </w:rPr>
        <w:t xml:space="preserve">40 to 10 meters using various digital modes.  QSL via </w:t>
      </w:r>
      <w:proofErr w:type="spellStart"/>
      <w:r w:rsidRPr="00706DC5">
        <w:rPr>
          <w:color w:val="000000" w:themeColor="text1"/>
        </w:rPr>
        <w:t>LoTW</w:t>
      </w:r>
      <w:proofErr w:type="spellEnd"/>
      <w:r w:rsidRPr="00706DC5">
        <w:rPr>
          <w:color w:val="000000" w:themeColor="text1"/>
        </w:rPr>
        <w:t>.</w:t>
      </w:r>
    </w:p>
    <w:p w14:paraId="569896DB" w14:textId="77777777" w:rsidR="00706DC5" w:rsidRPr="00706DC5" w:rsidRDefault="00706DC5" w:rsidP="00706DC5">
      <w:pPr>
        <w:rPr>
          <w:color w:val="000000" w:themeColor="text1"/>
        </w:rPr>
      </w:pPr>
    </w:p>
    <w:p w14:paraId="1246974B" w14:textId="769997F0" w:rsidR="00706DC5" w:rsidRPr="00706DC5" w:rsidRDefault="00706DC5" w:rsidP="00706DC5">
      <w:pPr>
        <w:rPr>
          <w:color w:val="000000" w:themeColor="text1"/>
        </w:rPr>
      </w:pPr>
      <w:r w:rsidRPr="00706DC5">
        <w:rPr>
          <w:b/>
          <w:color w:val="000000" w:themeColor="text1"/>
        </w:rPr>
        <w:t>CEUTA AND MELILLA, EA9.</w:t>
      </w:r>
      <w:r w:rsidRPr="00706DC5">
        <w:rPr>
          <w:color w:val="000000" w:themeColor="text1"/>
        </w:rPr>
        <w:t xml:space="preserve">  Jorge, EA9LZ will be QRV as EF9Z from Ceuta</w:t>
      </w:r>
      <w:r>
        <w:rPr>
          <w:color w:val="000000" w:themeColor="text1"/>
        </w:rPr>
        <w:t xml:space="preserve"> </w:t>
      </w:r>
      <w:r w:rsidRPr="00706DC5">
        <w:rPr>
          <w:color w:val="000000" w:themeColor="text1"/>
        </w:rPr>
        <w:t>during the ARRL International DX CW contest as a Single Op entry.</w:t>
      </w:r>
      <w:r>
        <w:rPr>
          <w:color w:val="000000" w:themeColor="text1"/>
        </w:rPr>
        <w:t xml:space="preserve"> </w:t>
      </w:r>
      <w:r w:rsidRPr="00706DC5">
        <w:rPr>
          <w:color w:val="000000" w:themeColor="text1"/>
        </w:rPr>
        <w:t xml:space="preserve">QSL via </w:t>
      </w:r>
      <w:proofErr w:type="spellStart"/>
      <w:r w:rsidRPr="00706DC5">
        <w:rPr>
          <w:color w:val="000000" w:themeColor="text1"/>
        </w:rPr>
        <w:t>LoTW</w:t>
      </w:r>
      <w:proofErr w:type="spellEnd"/>
      <w:r w:rsidRPr="00706DC5">
        <w:rPr>
          <w:color w:val="000000" w:themeColor="text1"/>
        </w:rPr>
        <w:t>.</w:t>
      </w:r>
    </w:p>
    <w:p w14:paraId="3926D6F6" w14:textId="77777777" w:rsidR="00706DC5" w:rsidRPr="00706DC5" w:rsidRDefault="00706DC5" w:rsidP="00706DC5">
      <w:pPr>
        <w:rPr>
          <w:color w:val="000000" w:themeColor="text1"/>
        </w:rPr>
      </w:pPr>
    </w:p>
    <w:p w14:paraId="2768D47B" w14:textId="560155E2" w:rsidR="00706DC5" w:rsidRPr="00706DC5" w:rsidRDefault="00706DC5" w:rsidP="00706DC5">
      <w:pPr>
        <w:rPr>
          <w:color w:val="000000" w:themeColor="text1"/>
        </w:rPr>
      </w:pPr>
      <w:r w:rsidRPr="008405B1">
        <w:rPr>
          <w:b/>
          <w:color w:val="000000" w:themeColor="text1"/>
        </w:rPr>
        <w:t>HONDURAS, HR.</w:t>
      </w:r>
      <w:r w:rsidRPr="00706DC5">
        <w:rPr>
          <w:color w:val="000000" w:themeColor="text1"/>
        </w:rPr>
        <w:t xml:space="preserve">  Dennis, W1UE is QRV as either HQ9X or W1UE/HR9 from</w:t>
      </w:r>
      <w:r>
        <w:rPr>
          <w:color w:val="000000" w:themeColor="text1"/>
        </w:rPr>
        <w:t xml:space="preserve"> </w:t>
      </w:r>
      <w:r w:rsidRPr="00706DC5">
        <w:rPr>
          <w:color w:val="000000" w:themeColor="text1"/>
        </w:rPr>
        <w:t>Roatan Island, IOTA NA-057, until February 26.  He will be active as</w:t>
      </w:r>
      <w:r>
        <w:rPr>
          <w:color w:val="000000" w:themeColor="text1"/>
        </w:rPr>
        <w:t xml:space="preserve"> </w:t>
      </w:r>
      <w:r w:rsidRPr="00706DC5">
        <w:rPr>
          <w:color w:val="000000" w:themeColor="text1"/>
        </w:rPr>
        <w:t>HQ9X in the ARRL International DX CW contest and the upcoming CQ</w:t>
      </w:r>
      <w:r>
        <w:rPr>
          <w:color w:val="000000" w:themeColor="text1"/>
        </w:rPr>
        <w:t xml:space="preserve"> </w:t>
      </w:r>
      <w:r w:rsidRPr="00706DC5">
        <w:rPr>
          <w:color w:val="000000" w:themeColor="text1"/>
        </w:rPr>
        <w:t>World Wide 160 Meter SSB contest.  Activity includes being on 160</w:t>
      </w:r>
      <w:r>
        <w:rPr>
          <w:color w:val="000000" w:themeColor="text1"/>
        </w:rPr>
        <w:t xml:space="preserve"> </w:t>
      </w:r>
      <w:r w:rsidRPr="00706DC5">
        <w:rPr>
          <w:color w:val="000000" w:themeColor="text1"/>
        </w:rPr>
        <w:t>and 80 meters during his evening hours, as well as 60 meters.  QSL</w:t>
      </w:r>
      <w:r>
        <w:rPr>
          <w:color w:val="000000" w:themeColor="text1"/>
        </w:rPr>
        <w:t xml:space="preserve"> </w:t>
      </w:r>
      <w:r w:rsidRPr="00706DC5">
        <w:rPr>
          <w:color w:val="000000" w:themeColor="text1"/>
        </w:rPr>
        <w:t>via KQ1F.</w:t>
      </w:r>
    </w:p>
    <w:p w14:paraId="7BAC4D0B" w14:textId="77777777" w:rsidR="00706DC5" w:rsidRPr="00706DC5" w:rsidRDefault="00706DC5" w:rsidP="00706DC5">
      <w:pPr>
        <w:rPr>
          <w:color w:val="000000" w:themeColor="text1"/>
        </w:rPr>
      </w:pPr>
    </w:p>
    <w:p w14:paraId="4DDE7B82" w14:textId="6E4664C4" w:rsidR="00706DC5" w:rsidRPr="00706DC5" w:rsidRDefault="00706DC5" w:rsidP="00706DC5">
      <w:pPr>
        <w:rPr>
          <w:color w:val="000000" w:themeColor="text1"/>
        </w:rPr>
      </w:pPr>
      <w:r w:rsidRPr="008405B1">
        <w:rPr>
          <w:b/>
          <w:color w:val="000000" w:themeColor="text1"/>
        </w:rPr>
        <w:t>OGASAWARA, JD1.</w:t>
      </w:r>
      <w:r w:rsidRPr="00706DC5">
        <w:rPr>
          <w:color w:val="000000" w:themeColor="text1"/>
        </w:rPr>
        <w:t xml:space="preserve">  Nobu, JA0JHQ is QRV as JD1BOW from </w:t>
      </w:r>
      <w:proofErr w:type="spellStart"/>
      <w:r w:rsidRPr="00706DC5">
        <w:rPr>
          <w:color w:val="000000" w:themeColor="text1"/>
        </w:rPr>
        <w:t>Chichijima</w:t>
      </w:r>
      <w:proofErr w:type="spellEnd"/>
      <w:r w:rsidRPr="00706DC5">
        <w:rPr>
          <w:color w:val="000000" w:themeColor="text1"/>
        </w:rPr>
        <w:t>, IOTA</w:t>
      </w:r>
      <w:r>
        <w:rPr>
          <w:color w:val="000000" w:themeColor="text1"/>
        </w:rPr>
        <w:t xml:space="preserve"> </w:t>
      </w:r>
      <w:r w:rsidRPr="00706DC5">
        <w:rPr>
          <w:color w:val="000000" w:themeColor="text1"/>
        </w:rPr>
        <w:t>AS-031, until February 18, with a focus on the ARRL International DX</w:t>
      </w:r>
      <w:r>
        <w:rPr>
          <w:color w:val="000000" w:themeColor="text1"/>
        </w:rPr>
        <w:t xml:space="preserve"> </w:t>
      </w:r>
      <w:r w:rsidRPr="00706DC5">
        <w:rPr>
          <w:color w:val="000000" w:themeColor="text1"/>
        </w:rPr>
        <w:t>CW contest.  QSL to home call.</w:t>
      </w:r>
    </w:p>
    <w:p w14:paraId="6B34FF91" w14:textId="77777777" w:rsidR="00706DC5" w:rsidRPr="00706DC5" w:rsidRDefault="00706DC5" w:rsidP="00706DC5">
      <w:pPr>
        <w:rPr>
          <w:color w:val="000000" w:themeColor="text1"/>
        </w:rPr>
      </w:pPr>
    </w:p>
    <w:p w14:paraId="39898B95" w14:textId="36365E60" w:rsidR="00706DC5" w:rsidRPr="00706DC5" w:rsidRDefault="00706DC5" w:rsidP="00706DC5">
      <w:pPr>
        <w:rPr>
          <w:color w:val="000000" w:themeColor="text1"/>
        </w:rPr>
      </w:pPr>
      <w:r w:rsidRPr="008405B1">
        <w:rPr>
          <w:b/>
          <w:color w:val="000000" w:themeColor="text1"/>
        </w:rPr>
        <w:t>SABA, ST. EUSTATIUS, PJ5.</w:t>
      </w:r>
      <w:r w:rsidRPr="00706DC5">
        <w:rPr>
          <w:color w:val="000000" w:themeColor="text1"/>
        </w:rPr>
        <w:t xml:space="preserve">  Operators K4UEE, K5AC, NM1Y and WC4X are</w:t>
      </w:r>
      <w:r>
        <w:rPr>
          <w:color w:val="000000" w:themeColor="text1"/>
        </w:rPr>
        <w:t xml:space="preserve"> </w:t>
      </w:r>
      <w:r w:rsidRPr="00706DC5">
        <w:rPr>
          <w:color w:val="000000" w:themeColor="text1"/>
        </w:rPr>
        <w:t xml:space="preserve">QRV as PJ6/home calls from </w:t>
      </w:r>
      <w:proofErr w:type="spellStart"/>
      <w:r w:rsidRPr="00706DC5">
        <w:rPr>
          <w:color w:val="000000" w:themeColor="text1"/>
        </w:rPr>
        <w:t>Jolieville</w:t>
      </w:r>
      <w:proofErr w:type="spellEnd"/>
      <w:r w:rsidRPr="00706DC5">
        <w:rPr>
          <w:color w:val="000000" w:themeColor="text1"/>
        </w:rPr>
        <w:t>, Saba Island, IOTA NA-145,</w:t>
      </w:r>
      <w:r>
        <w:rPr>
          <w:color w:val="000000" w:themeColor="text1"/>
        </w:rPr>
        <w:t xml:space="preserve"> </w:t>
      </w:r>
      <w:r w:rsidRPr="00706DC5">
        <w:rPr>
          <w:color w:val="000000" w:themeColor="text1"/>
        </w:rPr>
        <w:t>until February 18.  Activity is on 160 to 10 meters using CW, SSB,</w:t>
      </w:r>
    </w:p>
    <w:p w14:paraId="17D433A8" w14:textId="76C14E84" w:rsidR="00706DC5" w:rsidRPr="00706DC5" w:rsidRDefault="00706DC5" w:rsidP="00706DC5">
      <w:pPr>
        <w:rPr>
          <w:color w:val="000000" w:themeColor="text1"/>
        </w:rPr>
      </w:pPr>
      <w:r w:rsidRPr="00706DC5">
        <w:rPr>
          <w:color w:val="000000" w:themeColor="text1"/>
        </w:rPr>
        <w:t>RTTY and possibly FT8.  They will be active as PJ6A in the ARRL</w:t>
      </w:r>
      <w:r>
        <w:rPr>
          <w:color w:val="000000" w:themeColor="text1"/>
        </w:rPr>
        <w:t xml:space="preserve"> </w:t>
      </w:r>
      <w:r w:rsidRPr="00706DC5">
        <w:rPr>
          <w:color w:val="000000" w:themeColor="text1"/>
        </w:rPr>
        <w:t>International DX CW contest as a Multi Single/Low Power entry.  QSL</w:t>
      </w:r>
      <w:r>
        <w:rPr>
          <w:color w:val="000000" w:themeColor="text1"/>
        </w:rPr>
        <w:t xml:space="preserve"> </w:t>
      </w:r>
      <w:r w:rsidRPr="00706DC5">
        <w:rPr>
          <w:color w:val="000000" w:themeColor="text1"/>
        </w:rPr>
        <w:t>to home calls, and PJ6A via N4NX.</w:t>
      </w:r>
    </w:p>
    <w:p w14:paraId="42CE7778" w14:textId="77777777" w:rsidR="00706DC5" w:rsidRPr="00706DC5" w:rsidRDefault="00706DC5" w:rsidP="00706DC5">
      <w:pPr>
        <w:rPr>
          <w:color w:val="000000" w:themeColor="text1"/>
        </w:rPr>
      </w:pPr>
    </w:p>
    <w:p w14:paraId="0BB78C55" w14:textId="3F90E454" w:rsidR="00706DC5" w:rsidRPr="00706DC5" w:rsidRDefault="00706DC5" w:rsidP="00706DC5">
      <w:pPr>
        <w:rPr>
          <w:color w:val="000000" w:themeColor="text1"/>
        </w:rPr>
      </w:pPr>
      <w:r w:rsidRPr="008405B1">
        <w:rPr>
          <w:b/>
          <w:color w:val="000000" w:themeColor="text1"/>
        </w:rPr>
        <w:t xml:space="preserve">FERNANDO DE NORONHA, PY0F. </w:t>
      </w:r>
      <w:r w:rsidRPr="00706DC5">
        <w:rPr>
          <w:color w:val="000000" w:themeColor="text1"/>
        </w:rPr>
        <w:t xml:space="preserve"> A group of operators are QRV as PY0F</w:t>
      </w:r>
      <w:r>
        <w:rPr>
          <w:color w:val="000000" w:themeColor="text1"/>
        </w:rPr>
        <w:t xml:space="preserve"> </w:t>
      </w:r>
      <w:r w:rsidRPr="00706DC5">
        <w:rPr>
          <w:color w:val="000000" w:themeColor="text1"/>
        </w:rPr>
        <w:t>until February 18.  Activity is mainly on the low bands using CW,</w:t>
      </w:r>
      <w:r>
        <w:rPr>
          <w:color w:val="000000" w:themeColor="text1"/>
        </w:rPr>
        <w:t xml:space="preserve"> </w:t>
      </w:r>
      <w:r w:rsidRPr="00706DC5">
        <w:rPr>
          <w:color w:val="000000" w:themeColor="text1"/>
        </w:rPr>
        <w:t>SSB and FT8.  This includes being an entry in the ARRL International</w:t>
      </w:r>
    </w:p>
    <w:p w14:paraId="1B8F4F6E" w14:textId="77777777" w:rsidR="00706DC5" w:rsidRPr="00706DC5" w:rsidRDefault="00706DC5" w:rsidP="00706DC5">
      <w:pPr>
        <w:rPr>
          <w:color w:val="000000" w:themeColor="text1"/>
        </w:rPr>
      </w:pPr>
      <w:r w:rsidRPr="00706DC5">
        <w:rPr>
          <w:color w:val="000000" w:themeColor="text1"/>
        </w:rPr>
        <w:t>DX CW contest.  QSL direct to PY7RP.</w:t>
      </w:r>
    </w:p>
    <w:p w14:paraId="63E6EB6D" w14:textId="77777777" w:rsidR="00706DC5" w:rsidRPr="00706DC5" w:rsidRDefault="00706DC5" w:rsidP="00706DC5">
      <w:pPr>
        <w:rPr>
          <w:color w:val="000000" w:themeColor="text1"/>
        </w:rPr>
      </w:pPr>
    </w:p>
    <w:p w14:paraId="3653306A" w14:textId="07B8DFBE" w:rsidR="00706DC5" w:rsidRPr="00706DC5" w:rsidRDefault="00706DC5" w:rsidP="00706DC5">
      <w:pPr>
        <w:rPr>
          <w:color w:val="000000" w:themeColor="text1"/>
        </w:rPr>
      </w:pPr>
      <w:r w:rsidRPr="008405B1">
        <w:rPr>
          <w:b/>
          <w:color w:val="000000" w:themeColor="text1"/>
        </w:rPr>
        <w:t>CENTRAL KIRIBATI, T31.</w:t>
      </w:r>
      <w:r w:rsidRPr="00706DC5">
        <w:rPr>
          <w:color w:val="000000" w:themeColor="text1"/>
        </w:rPr>
        <w:t xml:space="preserve">  A group of operators will be QRV as T31EU</w:t>
      </w:r>
      <w:r>
        <w:rPr>
          <w:color w:val="000000" w:themeColor="text1"/>
        </w:rPr>
        <w:t xml:space="preserve"> </w:t>
      </w:r>
      <w:r w:rsidRPr="00706DC5">
        <w:rPr>
          <w:color w:val="000000" w:themeColor="text1"/>
        </w:rPr>
        <w:t>from Kanton Island, IOTA OC-043, from February 16 to March 5.</w:t>
      </w:r>
      <w:r w:rsidR="008405B1">
        <w:rPr>
          <w:color w:val="000000" w:themeColor="text1"/>
        </w:rPr>
        <w:t xml:space="preserve"> </w:t>
      </w:r>
      <w:r w:rsidRPr="00706DC5">
        <w:rPr>
          <w:color w:val="000000" w:themeColor="text1"/>
        </w:rPr>
        <w:t>Activity will be on 160 to 10 meters using CW, SSB and various</w:t>
      </w:r>
      <w:r>
        <w:rPr>
          <w:color w:val="000000" w:themeColor="text1"/>
        </w:rPr>
        <w:t xml:space="preserve"> </w:t>
      </w:r>
      <w:r w:rsidRPr="00706DC5">
        <w:rPr>
          <w:color w:val="000000" w:themeColor="text1"/>
        </w:rPr>
        <w:t>digital modes with three stations active.  QSL via DL2AWG.</w:t>
      </w:r>
    </w:p>
    <w:p w14:paraId="6C5E8788" w14:textId="77777777" w:rsidR="0015625E" w:rsidRDefault="0015625E" w:rsidP="0015625E">
      <w:pPr>
        <w:rPr>
          <w:rStyle w:val="Hyperlink"/>
          <w:sz w:val="20"/>
          <w:szCs w:val="20"/>
        </w:rPr>
      </w:pPr>
    </w:p>
    <w:p w14:paraId="39BDC39A" w14:textId="77777777" w:rsidR="00D3399B" w:rsidRPr="00706DC5" w:rsidRDefault="00D3399B" w:rsidP="00D3399B">
      <w:pPr>
        <w:rPr>
          <w:color w:val="000000" w:themeColor="text1"/>
        </w:rPr>
      </w:pPr>
      <w:r w:rsidRPr="008405B1">
        <w:rPr>
          <w:b/>
          <w:color w:val="000000" w:themeColor="text1"/>
        </w:rPr>
        <w:t xml:space="preserve">VIET NAM, XV.  </w:t>
      </w:r>
      <w:r w:rsidRPr="00706DC5">
        <w:rPr>
          <w:color w:val="000000" w:themeColor="text1"/>
        </w:rPr>
        <w:t>Andy, DL3YM plans to be QRV as XV9YM from Ho Chi Minh</w:t>
      </w:r>
      <w:r>
        <w:rPr>
          <w:color w:val="000000" w:themeColor="text1"/>
        </w:rPr>
        <w:t xml:space="preserve"> </w:t>
      </w:r>
      <w:r w:rsidRPr="00706DC5">
        <w:rPr>
          <w:color w:val="000000" w:themeColor="text1"/>
        </w:rPr>
        <w:t>City from February 16 to March 18.  Activity will be in his spare</w:t>
      </w:r>
      <w:r>
        <w:rPr>
          <w:color w:val="000000" w:themeColor="text1"/>
        </w:rPr>
        <w:t xml:space="preserve"> </w:t>
      </w:r>
      <w:r w:rsidRPr="00706DC5">
        <w:rPr>
          <w:color w:val="000000" w:themeColor="text1"/>
        </w:rPr>
        <w:t>time on 40 to 10 meters using only CW.  QSL to home call.</w:t>
      </w:r>
    </w:p>
    <w:p w14:paraId="02273039" w14:textId="77777777" w:rsidR="00D3399B" w:rsidRDefault="00D3399B" w:rsidP="0015625E">
      <w:pPr>
        <w:rPr>
          <w:rStyle w:val="Hyperlink"/>
          <w:sz w:val="20"/>
          <w:szCs w:val="20"/>
        </w:rPr>
      </w:pPr>
    </w:p>
    <w:p w14:paraId="6C845564" w14:textId="3471ABB6" w:rsidR="0015625E" w:rsidRPr="00FD3424" w:rsidRDefault="00D64B2B" w:rsidP="0015625E">
      <w:pPr>
        <w:rPr>
          <w:rStyle w:val="Hyperlink"/>
          <w:sz w:val="20"/>
          <w:szCs w:val="20"/>
        </w:rPr>
      </w:pPr>
      <w:hyperlink w:anchor="TOP" w:history="1">
        <w:r w:rsidR="0015625E" w:rsidRPr="00FD3424">
          <w:rPr>
            <w:rStyle w:val="Hyperlink"/>
            <w:sz w:val="20"/>
            <w:szCs w:val="20"/>
          </w:rPr>
          <w:t>TOP^</w:t>
        </w:r>
      </w:hyperlink>
    </w:p>
    <w:p w14:paraId="448D7367" w14:textId="76E3D3CC" w:rsidR="00706DC5" w:rsidRPr="00706DC5" w:rsidRDefault="00706DC5" w:rsidP="00706DC5">
      <w:pPr>
        <w:rPr>
          <w:color w:val="000000" w:themeColor="text1"/>
        </w:rPr>
      </w:pPr>
      <w:r w:rsidRPr="008405B1">
        <w:rPr>
          <w:b/>
          <w:color w:val="000000" w:themeColor="text1"/>
        </w:rPr>
        <w:lastRenderedPageBreak/>
        <w:t>NEW ZEALAND, ZL.</w:t>
      </w:r>
      <w:r w:rsidRPr="00706DC5">
        <w:rPr>
          <w:color w:val="000000" w:themeColor="text1"/>
        </w:rPr>
        <w:t xml:space="preserve">  Jacky, ZL3CW will be QRV as ZM1A from Tauranga in</w:t>
      </w:r>
      <w:r>
        <w:rPr>
          <w:color w:val="000000" w:themeColor="text1"/>
        </w:rPr>
        <w:t xml:space="preserve"> </w:t>
      </w:r>
      <w:r w:rsidRPr="00706DC5">
        <w:rPr>
          <w:color w:val="000000" w:themeColor="text1"/>
        </w:rPr>
        <w:t>the ARRL International DX CW contest as a Single Op entry.  QSL to</w:t>
      </w:r>
      <w:r>
        <w:rPr>
          <w:color w:val="000000" w:themeColor="text1"/>
        </w:rPr>
        <w:t xml:space="preserve"> </w:t>
      </w:r>
      <w:r w:rsidRPr="00706DC5">
        <w:rPr>
          <w:color w:val="000000" w:themeColor="text1"/>
        </w:rPr>
        <w:t>home call.</w:t>
      </w:r>
    </w:p>
    <w:p w14:paraId="01910732" w14:textId="77777777" w:rsidR="00706DC5" w:rsidRPr="00706DC5" w:rsidRDefault="00706DC5" w:rsidP="00706DC5">
      <w:pPr>
        <w:rPr>
          <w:color w:val="000000" w:themeColor="text1"/>
        </w:rPr>
      </w:pPr>
    </w:p>
    <w:p w14:paraId="220A3FDC" w14:textId="38C28E55" w:rsidR="00706DC5" w:rsidRPr="00706DC5" w:rsidRDefault="00706DC5" w:rsidP="00706DC5">
      <w:pPr>
        <w:rPr>
          <w:color w:val="000000" w:themeColor="text1"/>
        </w:rPr>
      </w:pPr>
      <w:r w:rsidRPr="008405B1">
        <w:rPr>
          <w:b/>
          <w:color w:val="000000" w:themeColor="text1"/>
        </w:rPr>
        <w:t>SOUTH AFRICA, ZS.</w:t>
      </w:r>
      <w:r w:rsidRPr="00706DC5">
        <w:rPr>
          <w:color w:val="000000" w:themeColor="text1"/>
        </w:rPr>
        <w:t xml:space="preserve">  </w:t>
      </w:r>
      <w:proofErr w:type="spellStart"/>
      <w:r w:rsidRPr="00706DC5">
        <w:rPr>
          <w:color w:val="000000" w:themeColor="text1"/>
        </w:rPr>
        <w:t>Uli</w:t>
      </w:r>
      <w:proofErr w:type="spellEnd"/>
      <w:r w:rsidRPr="00706DC5">
        <w:rPr>
          <w:color w:val="000000" w:themeColor="text1"/>
        </w:rPr>
        <w:t>, DM5EE plans to be QRV as ZR2A from Port</w:t>
      </w:r>
      <w:r>
        <w:rPr>
          <w:color w:val="000000" w:themeColor="text1"/>
        </w:rPr>
        <w:t xml:space="preserve"> </w:t>
      </w:r>
      <w:r w:rsidRPr="00706DC5">
        <w:rPr>
          <w:color w:val="000000" w:themeColor="text1"/>
        </w:rPr>
        <w:t>Elizabeth in the ARRL International DX CW contest as a Single Op/All</w:t>
      </w:r>
      <w:r>
        <w:rPr>
          <w:color w:val="000000" w:themeColor="text1"/>
        </w:rPr>
        <w:t xml:space="preserve"> </w:t>
      </w:r>
      <w:r w:rsidRPr="00706DC5">
        <w:rPr>
          <w:color w:val="000000" w:themeColor="text1"/>
        </w:rPr>
        <w:t>Band entry.  QSL to home call.</w:t>
      </w:r>
    </w:p>
    <w:p w14:paraId="7E409331" w14:textId="77777777" w:rsidR="00706DC5" w:rsidRPr="00706DC5" w:rsidRDefault="00706DC5" w:rsidP="00706DC5">
      <w:pPr>
        <w:rPr>
          <w:color w:val="000000" w:themeColor="text1"/>
        </w:rPr>
      </w:pPr>
    </w:p>
    <w:p w14:paraId="7735CB97" w14:textId="16F60880" w:rsidR="00706DC5" w:rsidRPr="00706DC5" w:rsidRDefault="00706DC5" w:rsidP="00706DC5">
      <w:pPr>
        <w:rPr>
          <w:color w:val="000000" w:themeColor="text1"/>
        </w:rPr>
      </w:pPr>
      <w:r w:rsidRPr="00706DC5">
        <w:rPr>
          <w:color w:val="000000" w:themeColor="text1"/>
        </w:rPr>
        <w:t>THIS WEEKEND ON THE RADIO.  The ARRL International DX CW Contest,</w:t>
      </w:r>
      <w:r>
        <w:rPr>
          <w:color w:val="000000" w:themeColor="text1"/>
        </w:rPr>
        <w:t xml:space="preserve"> </w:t>
      </w:r>
      <w:r w:rsidRPr="00706DC5">
        <w:rPr>
          <w:color w:val="000000" w:themeColor="text1"/>
        </w:rPr>
        <w:t>NCCC RTTY Sprint, QRP 80-Meter CW Fox Hunt, NCCC Sprint CW Ladder,</w:t>
      </w:r>
      <w:r>
        <w:rPr>
          <w:color w:val="000000" w:themeColor="text1"/>
        </w:rPr>
        <w:t xml:space="preserve"> </w:t>
      </w:r>
      <w:r w:rsidRPr="00706DC5">
        <w:rPr>
          <w:color w:val="000000" w:themeColor="text1"/>
        </w:rPr>
        <w:t>SARL Youth Day 40-Meter SSB Sprint, Russian PSK World Wide Contest,</w:t>
      </w:r>
      <w:r>
        <w:rPr>
          <w:color w:val="000000" w:themeColor="text1"/>
        </w:rPr>
        <w:t xml:space="preserve"> </w:t>
      </w:r>
      <w:r w:rsidRPr="00706DC5">
        <w:rPr>
          <w:color w:val="000000" w:themeColor="text1"/>
        </w:rPr>
        <w:t>Feld Hell Sprint and the AWA Amplitude Modulation QSO Party will</w:t>
      </w:r>
      <w:r>
        <w:rPr>
          <w:color w:val="000000" w:themeColor="text1"/>
        </w:rPr>
        <w:t xml:space="preserve"> </w:t>
      </w:r>
      <w:r w:rsidRPr="00706DC5">
        <w:rPr>
          <w:color w:val="000000" w:themeColor="text1"/>
        </w:rPr>
        <w:t>certainly keep contesters busy this weekend.</w:t>
      </w:r>
    </w:p>
    <w:p w14:paraId="65D05C9C" w14:textId="77777777" w:rsidR="00706DC5" w:rsidRPr="00706DC5" w:rsidRDefault="00706DC5" w:rsidP="00706DC5">
      <w:pPr>
        <w:rPr>
          <w:color w:val="000000" w:themeColor="text1"/>
        </w:rPr>
      </w:pPr>
    </w:p>
    <w:p w14:paraId="057DB726" w14:textId="77777777" w:rsidR="00706DC5" w:rsidRPr="00706DC5" w:rsidRDefault="00706DC5" w:rsidP="00706DC5">
      <w:pPr>
        <w:rPr>
          <w:color w:val="000000" w:themeColor="text1"/>
        </w:rPr>
      </w:pPr>
      <w:r w:rsidRPr="00706DC5">
        <w:rPr>
          <w:color w:val="000000" w:themeColor="text1"/>
        </w:rPr>
        <w:t>The Run for the Bacon QRP CW Contest is scheduled for February 18.</w:t>
      </w:r>
    </w:p>
    <w:p w14:paraId="42E7E48D" w14:textId="77777777" w:rsidR="00706DC5" w:rsidRPr="00706DC5" w:rsidRDefault="00706DC5" w:rsidP="00706DC5">
      <w:pPr>
        <w:rPr>
          <w:color w:val="000000" w:themeColor="text1"/>
        </w:rPr>
      </w:pPr>
    </w:p>
    <w:p w14:paraId="59DE612C" w14:textId="7A0E70EC" w:rsidR="00706DC5" w:rsidRPr="00706DC5" w:rsidRDefault="00706DC5" w:rsidP="00706DC5">
      <w:pPr>
        <w:rPr>
          <w:color w:val="000000" w:themeColor="text1"/>
        </w:rPr>
      </w:pPr>
      <w:r w:rsidRPr="00706DC5">
        <w:rPr>
          <w:color w:val="000000" w:themeColor="text1"/>
        </w:rPr>
        <w:t xml:space="preserve">The </w:t>
      </w:r>
      <w:proofErr w:type="spellStart"/>
      <w:r w:rsidRPr="00706DC5">
        <w:rPr>
          <w:color w:val="000000" w:themeColor="text1"/>
        </w:rPr>
        <w:t>CWops</w:t>
      </w:r>
      <w:proofErr w:type="spellEnd"/>
      <w:r w:rsidRPr="00706DC5">
        <w:rPr>
          <w:color w:val="000000" w:themeColor="text1"/>
        </w:rPr>
        <w:t xml:space="preserve"> Mini-CWT Test, Phone Fray and QRP 40-Meter CW Fox Hunt are</w:t>
      </w:r>
      <w:r w:rsidR="008405B1">
        <w:rPr>
          <w:color w:val="000000" w:themeColor="text1"/>
        </w:rPr>
        <w:t xml:space="preserve"> </w:t>
      </w:r>
      <w:r w:rsidRPr="00706DC5">
        <w:rPr>
          <w:color w:val="000000" w:themeColor="text1"/>
        </w:rPr>
        <w:t>scheduled for February 20.</w:t>
      </w:r>
    </w:p>
    <w:p w14:paraId="4342B890" w14:textId="77777777" w:rsidR="00706DC5" w:rsidRPr="00706DC5" w:rsidRDefault="00706DC5" w:rsidP="00706DC5">
      <w:pPr>
        <w:rPr>
          <w:color w:val="000000" w:themeColor="text1"/>
        </w:rPr>
      </w:pPr>
    </w:p>
    <w:p w14:paraId="6E705D53" w14:textId="36E16A02" w:rsidR="00706DC5" w:rsidRPr="00706DC5" w:rsidRDefault="00706DC5" w:rsidP="00706DC5">
      <w:pPr>
        <w:rPr>
          <w:color w:val="000000" w:themeColor="text1"/>
        </w:rPr>
      </w:pPr>
      <w:r w:rsidRPr="00706DC5">
        <w:rPr>
          <w:color w:val="000000" w:themeColor="text1"/>
        </w:rPr>
        <w:t>The AGCW 80-Meter Semi-Automatic CW Key Evening is scheduled for</w:t>
      </w:r>
      <w:r w:rsidR="008405B1">
        <w:rPr>
          <w:color w:val="000000" w:themeColor="text1"/>
        </w:rPr>
        <w:t xml:space="preserve"> </w:t>
      </w:r>
      <w:r w:rsidRPr="00706DC5">
        <w:rPr>
          <w:color w:val="000000" w:themeColor="text1"/>
        </w:rPr>
        <w:t>February 21.</w:t>
      </w:r>
    </w:p>
    <w:p w14:paraId="67B93827" w14:textId="77777777" w:rsidR="00706DC5" w:rsidRPr="00706DC5" w:rsidRDefault="00706DC5" w:rsidP="00706DC5">
      <w:pPr>
        <w:rPr>
          <w:color w:val="000000" w:themeColor="text1"/>
        </w:rPr>
      </w:pPr>
    </w:p>
    <w:p w14:paraId="551CD906" w14:textId="5C7DB0A0" w:rsidR="00706DC5" w:rsidRPr="00706DC5" w:rsidRDefault="00706DC5" w:rsidP="00706DC5">
      <w:pPr>
        <w:rPr>
          <w:color w:val="000000" w:themeColor="text1"/>
        </w:rPr>
      </w:pPr>
      <w:r w:rsidRPr="00706DC5">
        <w:rPr>
          <w:color w:val="000000" w:themeColor="text1"/>
        </w:rPr>
        <w:t>The Canadian National Parks on the Air, CNPOTA, operating event runs</w:t>
      </w:r>
      <w:r w:rsidR="008405B1">
        <w:rPr>
          <w:color w:val="000000" w:themeColor="text1"/>
        </w:rPr>
        <w:t xml:space="preserve"> </w:t>
      </w:r>
      <w:r w:rsidRPr="00706DC5">
        <w:rPr>
          <w:color w:val="000000" w:themeColor="text1"/>
        </w:rPr>
        <w:t>for the entire year of 2019, with special stations active from</w:t>
      </w:r>
      <w:r w:rsidR="008405B1">
        <w:rPr>
          <w:color w:val="000000" w:themeColor="text1"/>
        </w:rPr>
        <w:t xml:space="preserve"> </w:t>
      </w:r>
      <w:r w:rsidRPr="00706DC5">
        <w:rPr>
          <w:color w:val="000000" w:themeColor="text1"/>
        </w:rPr>
        <w:t>Canada's parks and historic sites.</w:t>
      </w:r>
    </w:p>
    <w:p w14:paraId="4EBE994A" w14:textId="77777777" w:rsidR="00706DC5" w:rsidRPr="00706DC5" w:rsidRDefault="00706DC5" w:rsidP="00706DC5">
      <w:pPr>
        <w:rPr>
          <w:color w:val="000000" w:themeColor="text1"/>
        </w:rPr>
      </w:pPr>
    </w:p>
    <w:p w14:paraId="32E4D292" w14:textId="28F9871A" w:rsidR="00706DC5" w:rsidRPr="00706DC5" w:rsidRDefault="00706DC5" w:rsidP="00706DC5">
      <w:pPr>
        <w:rPr>
          <w:color w:val="000000" w:themeColor="text1"/>
        </w:rPr>
      </w:pPr>
      <w:r w:rsidRPr="00706DC5">
        <w:rPr>
          <w:color w:val="000000" w:themeColor="text1"/>
        </w:rPr>
        <w:t>Please see February 2019 QST, page 91, and the ARRL and WA7BNM</w:t>
      </w:r>
      <w:r w:rsidR="008405B1">
        <w:rPr>
          <w:color w:val="000000" w:themeColor="text1"/>
        </w:rPr>
        <w:t xml:space="preserve"> </w:t>
      </w:r>
      <w:r w:rsidRPr="00706DC5">
        <w:rPr>
          <w:color w:val="000000" w:themeColor="text1"/>
        </w:rPr>
        <w:t>Contest Web Sites for details.</w:t>
      </w:r>
    </w:p>
    <w:p w14:paraId="20BED8E9" w14:textId="54941CDD" w:rsidR="00706DC5" w:rsidRDefault="00706DC5" w:rsidP="00FF4A11">
      <w:pPr>
        <w:rPr>
          <w:color w:val="000000" w:themeColor="text1"/>
        </w:rPr>
      </w:pPr>
    </w:p>
    <w:p w14:paraId="34BEFA35" w14:textId="77777777" w:rsidR="00FF4A11" w:rsidRPr="00FF4A11" w:rsidRDefault="00D64B2B" w:rsidP="00FF4A11">
      <w:pPr>
        <w:rPr>
          <w:b/>
          <w:i/>
          <w:color w:val="000000" w:themeColor="text1"/>
          <w:sz w:val="28"/>
          <w:szCs w:val="28"/>
        </w:rPr>
      </w:pPr>
      <w:r>
        <w:rPr>
          <w:color w:val="000000" w:themeColor="text1"/>
        </w:rPr>
        <w:pict w14:anchorId="0BC52EF6">
          <v:rect id="_x0000_i1050" style="width:0;height:1.5pt" o:hralign="center" o:hrstd="t" o:hr="t" fillcolor="#a0a0a0" stroked="f"/>
        </w:pict>
      </w:r>
    </w:p>
    <w:p w14:paraId="1D919EBE" w14:textId="77777777" w:rsidR="00FF4A11" w:rsidRPr="00FF4A11" w:rsidRDefault="00FF4A11" w:rsidP="00FF4A11">
      <w:pPr>
        <w:rPr>
          <w:b/>
          <w:i/>
          <w:sz w:val="28"/>
          <w:szCs w:val="28"/>
        </w:rPr>
      </w:pPr>
      <w:bookmarkStart w:id="39" w:name="cards"/>
      <w:bookmarkStart w:id="40" w:name="_Hlk533844278"/>
      <w:bookmarkEnd w:id="39"/>
      <w:r w:rsidRPr="00FF4A11">
        <w:rPr>
          <w:noProof/>
        </w:rPr>
        <w:drawing>
          <wp:anchor distT="0" distB="0" distL="114300" distR="114300" simplePos="0" relativeHeight="252320768" behindDoc="1" locked="0" layoutInCell="1" allowOverlap="1" wp14:anchorId="6E97F101" wp14:editId="5605A614">
            <wp:simplePos x="0" y="0"/>
            <wp:positionH relativeFrom="margin">
              <wp:align>right</wp:align>
            </wp:positionH>
            <wp:positionV relativeFrom="paragraph">
              <wp:posOffset>10795</wp:posOffset>
            </wp:positionV>
            <wp:extent cx="2926715" cy="1828800"/>
            <wp:effectExtent l="0" t="0" r="6985" b="0"/>
            <wp:wrapTight wrapText="bothSides">
              <wp:wrapPolygon edited="0">
                <wp:start x="0" y="0"/>
                <wp:lineTo x="0" y="21375"/>
                <wp:lineTo x="21511" y="21375"/>
                <wp:lineTo x="2151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926715" cy="1828800"/>
                    </a:xfrm>
                    <a:prstGeom prst="rect">
                      <a:avLst/>
                    </a:prstGeom>
                  </pic:spPr>
                </pic:pic>
              </a:graphicData>
            </a:graphic>
            <wp14:sizeRelH relativeFrom="page">
              <wp14:pctWidth>0</wp14:pctWidth>
            </wp14:sizeRelH>
            <wp14:sizeRelV relativeFrom="page">
              <wp14:pctHeight>0</wp14:pctHeight>
            </wp14:sizeRelV>
          </wp:anchor>
        </w:drawing>
      </w:r>
      <w:r w:rsidRPr="00FF4A11">
        <w:rPr>
          <w:b/>
          <w:i/>
          <w:sz w:val="28"/>
          <w:szCs w:val="28"/>
        </w:rPr>
        <w:t xml:space="preserve">You’ve Got Cards – Waiting </w:t>
      </w:r>
    </w:p>
    <w:bookmarkEnd w:id="40"/>
    <w:p w14:paraId="7683B08B" w14:textId="77777777" w:rsidR="00FF4A11" w:rsidRPr="00FF4A11" w:rsidRDefault="00FF4A11" w:rsidP="00FF4A11"/>
    <w:p w14:paraId="3518B650" w14:textId="77777777" w:rsidR="00FF4A11" w:rsidRPr="00FF4A11" w:rsidRDefault="00FF4A11" w:rsidP="00FF4A11">
      <w:r w:rsidRPr="00FF4A11">
        <w:t xml:space="preserve">Hey Gang, here’s a new department for you to keep an eye on and it has already shed fruit for some of you. Yes, it’s about QSL Cards without owners. Why without owners? The card sorters have the cards waiting, but they don’t have a way to get these cards to their owners. </w:t>
      </w:r>
    </w:p>
    <w:p w14:paraId="1016F19C" w14:textId="77777777" w:rsidR="00FF4A11" w:rsidRPr="00FF4A11" w:rsidRDefault="00FF4A11" w:rsidP="00FF4A11">
      <w:pPr>
        <w:rPr>
          <w:sz w:val="20"/>
          <w:szCs w:val="20"/>
          <w:u w:val="single"/>
        </w:rPr>
      </w:pPr>
      <w:bookmarkStart w:id="41" w:name="_Hlk534373342"/>
      <w:bookmarkStart w:id="42" w:name="_Hlk546843"/>
    </w:p>
    <w:bookmarkEnd w:id="41"/>
    <w:bookmarkEnd w:id="42"/>
    <w:p w14:paraId="5B3F9947" w14:textId="77777777" w:rsidR="00FF4A11" w:rsidRPr="00FF4A11" w:rsidRDefault="00FF4A11" w:rsidP="00FF4A11">
      <w:r w:rsidRPr="00FF4A11">
        <w:t xml:space="preserve">Now, if your call sign is listed here, and according to our One Question Poll this week, some of you do recognize these call signs!! Now, we just need these folks to contact their QSL Card sorter to find out how to get their cards sent to them. </w:t>
      </w:r>
      <w:r w:rsidRPr="00FF4A11">
        <w:rPr>
          <w:b/>
        </w:rPr>
        <w:t>Don’t send anything to them until you’ve had a chance to contact them first and find out just what you need to do.</w:t>
      </w:r>
      <w:r w:rsidRPr="00FF4A11">
        <w:t xml:space="preserve"> </w:t>
      </w:r>
    </w:p>
    <w:p w14:paraId="31E82E0F" w14:textId="77777777" w:rsidR="00FF4A11" w:rsidRPr="00FF4A11" w:rsidRDefault="00FF4A11" w:rsidP="00FF4A11"/>
    <w:p w14:paraId="333BB331" w14:textId="77777777" w:rsidR="00FF4A11" w:rsidRPr="00FF4A11" w:rsidRDefault="00FF4A11" w:rsidP="00FF4A11">
      <w:r w:rsidRPr="00FF4A11">
        <w:rPr>
          <w:b/>
          <w:color w:val="FF0000"/>
        </w:rPr>
        <w:t xml:space="preserve">NEW </w:t>
      </w:r>
      <w:r w:rsidRPr="00FF4A11">
        <w:rPr>
          <w:b/>
          <w:color w:val="FF0000"/>
        </w:rPr>
        <w:sym w:font="Wingdings" w:char="F0E0"/>
      </w:r>
      <w:r w:rsidRPr="00FF4A11">
        <w:t xml:space="preserve">  Here’s some folks from the </w:t>
      </w:r>
      <w:r w:rsidRPr="00FF4A11">
        <w:rPr>
          <w:b/>
          <w:sz w:val="28"/>
          <w:szCs w:val="28"/>
        </w:rPr>
        <w:t>“8V”</w:t>
      </w:r>
      <w:r w:rsidRPr="00FF4A11">
        <w:t xml:space="preserve"> call signs that have cards </w:t>
      </w:r>
      <w:proofErr w:type="gramStart"/>
      <w:r w:rsidRPr="00FF4A11">
        <w:t>waiting..</w:t>
      </w:r>
      <w:proofErr w:type="gramEnd"/>
      <w:r w:rsidRPr="00FF4A11">
        <w:t xml:space="preserve">  Glenn, AF8C is the "8V" bureau letter manager.</w:t>
      </w:r>
    </w:p>
    <w:p w14:paraId="14562C0E" w14:textId="77777777" w:rsidR="00FF4A11" w:rsidRPr="00FF4A11" w:rsidRDefault="00FF4A11" w:rsidP="00FF4A11">
      <w:pPr>
        <w:rPr>
          <w:color w:val="000000" w:themeColor="text1"/>
        </w:rPr>
      </w:pPr>
    </w:p>
    <w:p w14:paraId="1758E33D" w14:textId="77777777" w:rsidR="0015625E" w:rsidRDefault="00FF4A11" w:rsidP="00FF4A11">
      <w:pPr>
        <w:rPr>
          <w:color w:val="000000" w:themeColor="text1"/>
        </w:rPr>
      </w:pPr>
      <w:r w:rsidRPr="00FF4A11">
        <w:rPr>
          <w:color w:val="000000" w:themeColor="text1"/>
        </w:rPr>
        <w:t xml:space="preserve">WA8VA; KG8V; KB8VSF; W8VRT; W8VHO; KR8V; AA8VL; NA8V; W8VCI; KD8VYI; KB8VCV; W8VF; AK8V; W8VKO; NV8V; N8VFJ(WV8EM); KU8V; K8V(W8CDB); KC8VRT; WB8VWI; KC8VUT; </w:t>
      </w:r>
    </w:p>
    <w:p w14:paraId="4444A1B6" w14:textId="77777777" w:rsidR="00D65EF8" w:rsidRDefault="00FF4A11" w:rsidP="00FF4A11">
      <w:pPr>
        <w:rPr>
          <w:color w:val="000000" w:themeColor="text1"/>
        </w:rPr>
      </w:pPr>
      <w:r w:rsidRPr="00FF4A11">
        <w:rPr>
          <w:color w:val="000000" w:themeColor="text1"/>
        </w:rPr>
        <w:t xml:space="preserve">N8VW; KG8VV; N8VY; WB8VWO(EXP); N8VZX; W8VZM; KA8VZB; K8VZ; N8VZL; K8VYA; K8VY; KD8VVX; N8VVU; W8VV; AC8VV; KD8VVL; N8VVP; W8VXH; N8VX; AB8VX; K8VWX; KC8VWM; KC8VWZ; KB8VUM; KD8VUY; WA8VTD; KF8VS; N8VSI; KA8VSH; N8VS; WA8VRS; N8VRX; </w:t>
      </w:r>
    </w:p>
    <w:p w14:paraId="738741D7" w14:textId="77777777" w:rsidR="00D65EF8" w:rsidRDefault="00D65EF8" w:rsidP="00D65EF8">
      <w:pPr>
        <w:rPr>
          <w:rStyle w:val="Hyperlink"/>
          <w:sz w:val="20"/>
          <w:szCs w:val="20"/>
        </w:rPr>
      </w:pPr>
    </w:p>
    <w:p w14:paraId="3E7E1B09" w14:textId="77777777" w:rsidR="00D65EF8" w:rsidRDefault="00D65EF8" w:rsidP="00D65EF8">
      <w:pPr>
        <w:rPr>
          <w:rStyle w:val="Hyperlink"/>
          <w:sz w:val="20"/>
          <w:szCs w:val="20"/>
        </w:rPr>
      </w:pPr>
    </w:p>
    <w:p w14:paraId="40DFA8FE" w14:textId="06DFF9A5" w:rsidR="00D65EF8" w:rsidRPr="00FD3424" w:rsidRDefault="00D64B2B" w:rsidP="00D65EF8">
      <w:pPr>
        <w:rPr>
          <w:rStyle w:val="Hyperlink"/>
          <w:sz w:val="20"/>
          <w:szCs w:val="20"/>
        </w:rPr>
      </w:pPr>
      <w:hyperlink w:anchor="TOP" w:history="1">
        <w:r w:rsidR="00D65EF8" w:rsidRPr="00FD3424">
          <w:rPr>
            <w:rStyle w:val="Hyperlink"/>
            <w:sz w:val="20"/>
            <w:szCs w:val="20"/>
          </w:rPr>
          <w:t>TOP^</w:t>
        </w:r>
      </w:hyperlink>
    </w:p>
    <w:p w14:paraId="48E4D2FA" w14:textId="17FC8CED" w:rsidR="00FF4A11" w:rsidRPr="00FF4A11" w:rsidRDefault="00FF4A11" w:rsidP="00FF4A11">
      <w:pPr>
        <w:rPr>
          <w:color w:val="000000" w:themeColor="text1"/>
        </w:rPr>
      </w:pPr>
      <w:r w:rsidRPr="00FF4A11">
        <w:rPr>
          <w:color w:val="000000" w:themeColor="text1"/>
        </w:rPr>
        <w:lastRenderedPageBreak/>
        <w:t>KC8VRT; KC8VR; K8VQ; W8VQT; K8VQC; WB8VPA; W8VO; KD8VOM; N8VNE; KC8VML; K8VMC; W8VMM; WB8VLC; WB8VLO; W8VKO; KC8VJD; KD8VII; KB8VIN; N8VIL; KD8VIC; KD8VHE; WB8VGE; KD8VGH; N8VE; W8VE; K8VD; N8VCF; K8VC; WB8VCR; K8VCP; W8VCI; W8VCL; N8VBW; KD8VAE; NI8V; KC8V; KA8V; AB8V</w:t>
      </w:r>
    </w:p>
    <w:p w14:paraId="0D7E9C03" w14:textId="77777777" w:rsidR="00FF4A11" w:rsidRPr="00FF4A11" w:rsidRDefault="00FF4A11" w:rsidP="00FF4A11">
      <w:pPr>
        <w:rPr>
          <w:color w:val="000000" w:themeColor="text1"/>
        </w:rPr>
      </w:pPr>
    </w:p>
    <w:p w14:paraId="4D33D4BD" w14:textId="77777777" w:rsidR="00FF4A11" w:rsidRPr="00FF4A11" w:rsidRDefault="00FF4A11" w:rsidP="00FF4A11">
      <w:pPr>
        <w:rPr>
          <w:color w:val="000000" w:themeColor="text1"/>
        </w:rPr>
      </w:pPr>
      <w:r w:rsidRPr="00FF4A11">
        <w:rPr>
          <w:color w:val="000000" w:themeColor="text1"/>
        </w:rPr>
        <w:t xml:space="preserve">Recognize your call sign or do you know anyone in the above listing? If you do please, contact Glen at: </w:t>
      </w:r>
      <w:hyperlink r:id="rId203" w:history="1">
        <w:r w:rsidRPr="00FF4A11">
          <w:rPr>
            <w:color w:val="0563C1" w:themeColor="hyperlink"/>
            <w:u w:val="single"/>
          </w:rPr>
          <w:t>af8c@alumni.caltech.edu</w:t>
        </w:r>
      </w:hyperlink>
      <w:r w:rsidRPr="00FF4A11">
        <w:rPr>
          <w:color w:val="000000" w:themeColor="text1"/>
        </w:rPr>
        <w:t xml:space="preserve"> </w:t>
      </w:r>
    </w:p>
    <w:p w14:paraId="58753299" w14:textId="77777777" w:rsidR="00FF4A11" w:rsidRPr="00FF4A11" w:rsidRDefault="00FF4A11" w:rsidP="00FF4A11">
      <w:pPr>
        <w:rPr>
          <w:color w:val="000000" w:themeColor="text1"/>
        </w:rPr>
      </w:pPr>
    </w:p>
    <w:p w14:paraId="4927F76C" w14:textId="77777777" w:rsidR="00FF4A11" w:rsidRPr="00FF4A11" w:rsidRDefault="00D64B2B" w:rsidP="00FF4A11">
      <w:pPr>
        <w:rPr>
          <w:b/>
          <w:i/>
          <w:color w:val="000000" w:themeColor="text1"/>
          <w:sz w:val="28"/>
          <w:szCs w:val="28"/>
        </w:rPr>
      </w:pPr>
      <w:r>
        <w:pict w14:anchorId="7A24C056">
          <v:rect id="_x0000_i1051" style="width:0;height:1.5pt" o:hralign="center" o:hrstd="t" o:hr="t" fillcolor="#a0a0a0" stroked="f"/>
        </w:pict>
      </w:r>
    </w:p>
    <w:p w14:paraId="1D4BD695" w14:textId="77777777" w:rsidR="00FF4A11" w:rsidRPr="00FF4A11" w:rsidRDefault="00FF4A11" w:rsidP="00FF4A11">
      <w:pPr>
        <w:rPr>
          <w:color w:val="000000" w:themeColor="text1"/>
        </w:rPr>
      </w:pPr>
      <w:r w:rsidRPr="00FF4A11">
        <w:rPr>
          <w:b/>
          <w:i/>
          <w:color w:val="000000" w:themeColor="text1"/>
          <w:sz w:val="28"/>
          <w:szCs w:val="28"/>
        </w:rPr>
        <w:t>Weather Underground and Ham Weather Stations</w:t>
      </w:r>
    </w:p>
    <w:p w14:paraId="0173DEA3" w14:textId="77777777" w:rsidR="00FF4A11" w:rsidRPr="00FF4A11" w:rsidRDefault="00FF4A11" w:rsidP="00FF4A11">
      <w:pPr>
        <w:rPr>
          <w:color w:val="000000" w:themeColor="text1"/>
        </w:rPr>
      </w:pPr>
    </w:p>
    <w:p w14:paraId="5530B1C9" w14:textId="77777777" w:rsidR="00FF4A11" w:rsidRPr="00FF4A11" w:rsidRDefault="00FF4A11" w:rsidP="00FF4A11">
      <w:pPr>
        <w:rPr>
          <w:color w:val="000000" w:themeColor="text1"/>
        </w:rPr>
      </w:pPr>
      <w:r w:rsidRPr="00FF4A11">
        <w:rPr>
          <w:noProof/>
        </w:rPr>
        <w:drawing>
          <wp:anchor distT="0" distB="0" distL="114300" distR="114300" simplePos="0" relativeHeight="252304384" behindDoc="1" locked="0" layoutInCell="1" allowOverlap="1" wp14:anchorId="61B40AD3" wp14:editId="531020DC">
            <wp:simplePos x="0" y="0"/>
            <wp:positionH relativeFrom="margin">
              <wp:align>right</wp:align>
            </wp:positionH>
            <wp:positionV relativeFrom="paragraph">
              <wp:posOffset>644525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Pr="00FF4A11">
        <w:rPr>
          <w:noProof/>
        </w:rPr>
        <w:drawing>
          <wp:anchor distT="0" distB="0" distL="114300" distR="114300" simplePos="0" relativeHeight="252303360" behindDoc="1" locked="0" layoutInCell="1" allowOverlap="1" wp14:anchorId="2CC97A74" wp14:editId="486B8882">
            <wp:simplePos x="0" y="0"/>
            <wp:positionH relativeFrom="margin">
              <wp:align>left</wp:align>
            </wp:positionH>
            <wp:positionV relativeFrom="paragraph">
              <wp:posOffset>26035</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05"/>
                    </pic:cNvPr>
                    <pic:cNvPicPr/>
                  </pic:nvPicPr>
                  <pic:blipFill>
                    <a:blip r:embed="rId206">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FF4A11">
        <w:rPr>
          <w:color w:val="000000" w:themeColor="text1"/>
        </w:rPr>
        <w:t xml:space="preserve">Have you visited the webpage to see all the Weather Underground stations yet? It’s </w:t>
      </w:r>
      <w:proofErr w:type="gramStart"/>
      <w:r w:rsidRPr="00FF4A11">
        <w:rPr>
          <w:color w:val="000000" w:themeColor="text1"/>
        </w:rPr>
        <w:t>really fun</w:t>
      </w:r>
      <w:proofErr w:type="gramEnd"/>
      <w:r w:rsidRPr="00FF4A11">
        <w:rPr>
          <w:color w:val="000000" w:themeColor="text1"/>
        </w:rPr>
        <w:t xml:space="preserve"> to see just how much the weather varies across the state and this gives you access to each individual station very quickly and easily. </w:t>
      </w:r>
    </w:p>
    <w:p w14:paraId="48214A0E" w14:textId="77777777" w:rsidR="00FF4A11" w:rsidRPr="00FF4A11" w:rsidRDefault="00FF4A11" w:rsidP="00FF4A11">
      <w:pPr>
        <w:rPr>
          <w:color w:val="0563C1" w:themeColor="hyperlink"/>
          <w:sz w:val="20"/>
          <w:szCs w:val="20"/>
          <w:u w:val="single"/>
        </w:rPr>
      </w:pPr>
    </w:p>
    <w:p w14:paraId="612888F6" w14:textId="5CC92F21" w:rsidR="004C70EA" w:rsidRDefault="00FF4A11" w:rsidP="00FF4A11">
      <w:pPr>
        <w:rPr>
          <w:color w:val="000000" w:themeColor="text1"/>
        </w:rPr>
      </w:pPr>
      <w:r w:rsidRPr="00FF4A11">
        <w:rPr>
          <w:color w:val="000000" w:themeColor="text1"/>
        </w:rPr>
        <w:t xml:space="preserve">It seems that our list of stations is growing every week! </w:t>
      </w:r>
      <w:r w:rsidR="00E202A4">
        <w:rPr>
          <w:color w:val="000000" w:themeColor="text1"/>
        </w:rPr>
        <w:t xml:space="preserve">This past week we added another station to the list. </w:t>
      </w:r>
      <w:proofErr w:type="gramStart"/>
      <w:r w:rsidR="004C70EA">
        <w:rPr>
          <w:color w:val="000000" w:themeColor="text1"/>
        </w:rPr>
        <w:t>Thanks</w:t>
      </w:r>
      <w:proofErr w:type="gramEnd"/>
      <w:r w:rsidR="004C70EA">
        <w:rPr>
          <w:color w:val="000000" w:themeColor="text1"/>
        </w:rPr>
        <w:t xml:space="preserve"> </w:t>
      </w:r>
      <w:r w:rsidR="00E202A4">
        <w:rPr>
          <w:color w:val="000000" w:themeColor="text1"/>
        </w:rPr>
        <w:t>so much</w:t>
      </w:r>
      <w:r w:rsidR="00E202A4" w:rsidRPr="00E202A4">
        <w:t xml:space="preserve"> </w:t>
      </w:r>
      <w:r w:rsidR="00E202A4" w:rsidRPr="00CD402E">
        <w:rPr>
          <w:b/>
          <w:color w:val="000000" w:themeColor="text1"/>
        </w:rPr>
        <w:t>Richard, WA8RR</w:t>
      </w:r>
      <w:r w:rsidR="00E202A4">
        <w:rPr>
          <w:color w:val="000000" w:themeColor="text1"/>
        </w:rPr>
        <w:t xml:space="preserve"> </w:t>
      </w:r>
      <w:r w:rsidR="004C70EA">
        <w:rPr>
          <w:color w:val="000000" w:themeColor="text1"/>
        </w:rPr>
        <w:t>for sending in the link to your station.</w:t>
      </w:r>
      <w:r w:rsidR="00E202A4">
        <w:rPr>
          <w:color w:val="000000" w:themeColor="text1"/>
        </w:rPr>
        <w:t xml:space="preserve"> </w:t>
      </w:r>
      <w:r w:rsidRPr="00FF4A11">
        <w:rPr>
          <w:color w:val="000000" w:themeColor="text1"/>
        </w:rPr>
        <w:t xml:space="preserve"> </w:t>
      </w:r>
    </w:p>
    <w:p w14:paraId="0BB1189C" w14:textId="77777777" w:rsidR="004C70EA" w:rsidRDefault="004C70EA" w:rsidP="00FF4A11">
      <w:pPr>
        <w:rPr>
          <w:color w:val="000000" w:themeColor="text1"/>
        </w:rPr>
      </w:pPr>
    </w:p>
    <w:p w14:paraId="4022DED1" w14:textId="51E01C01" w:rsidR="00FF4A11" w:rsidRPr="00FF4A11" w:rsidRDefault="004C70EA" w:rsidP="00FF4A11">
      <w:pPr>
        <w:rPr>
          <w:color w:val="0563C1" w:themeColor="hyperlink"/>
          <w:sz w:val="20"/>
          <w:szCs w:val="20"/>
          <w:u w:val="single"/>
        </w:rPr>
      </w:pPr>
      <w:r>
        <w:rPr>
          <w:color w:val="000000" w:themeColor="text1"/>
        </w:rPr>
        <w:t xml:space="preserve">Now… </w:t>
      </w:r>
      <w:r w:rsidR="00FF4A11" w:rsidRPr="00FF4A11">
        <w:rPr>
          <w:color w:val="000000" w:themeColor="text1"/>
        </w:rPr>
        <w:t>How’s about your station, is it listed with us?</w:t>
      </w:r>
    </w:p>
    <w:p w14:paraId="14CAC8B4" w14:textId="77777777" w:rsidR="00FF4A11" w:rsidRPr="00FF4A11" w:rsidRDefault="00FF4A11" w:rsidP="00FF4A11">
      <w:pPr>
        <w:rPr>
          <w:sz w:val="20"/>
          <w:szCs w:val="20"/>
          <w:u w:val="single"/>
        </w:rPr>
      </w:pPr>
    </w:p>
    <w:p w14:paraId="42824D86" w14:textId="06612F3B" w:rsidR="00FF4A11" w:rsidRPr="00FF4A11" w:rsidRDefault="00FF4A11" w:rsidP="00FF4A11">
      <w:pPr>
        <w:rPr>
          <w:color w:val="000000" w:themeColor="text1"/>
        </w:rPr>
      </w:pPr>
      <w:r w:rsidRPr="00FF4A11">
        <w:rPr>
          <w:color w:val="000000" w:themeColor="text1"/>
        </w:rPr>
        <w:t xml:space="preserve">Thanks to everyone who has contributed to this effort. If you haven’t, you really should </w:t>
      </w:r>
      <w:proofErr w:type="gramStart"/>
      <w:r w:rsidRPr="00FF4A11">
        <w:rPr>
          <w:color w:val="000000" w:themeColor="text1"/>
        </w:rPr>
        <w:t>take a look</w:t>
      </w:r>
      <w:proofErr w:type="gramEnd"/>
      <w:r w:rsidRPr="00FF4A11">
        <w:rPr>
          <w:color w:val="000000" w:themeColor="text1"/>
        </w:rPr>
        <w:t xml:space="preserve">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207" w:history="1">
        <w:r w:rsidRPr="00FF4A11">
          <w:rPr>
            <w:color w:val="0563C1" w:themeColor="hyperlink"/>
            <w:u w:val="single"/>
          </w:rPr>
          <w:t>http://arrl-ohio.org/wus.html</w:t>
        </w:r>
      </w:hyperlink>
      <w:r w:rsidRPr="00FF4A11">
        <w:rPr>
          <w:color w:val="000000" w:themeColor="text1"/>
        </w:rPr>
        <w:t xml:space="preserve"> </w:t>
      </w:r>
    </w:p>
    <w:p w14:paraId="1BE4E6FF" w14:textId="77777777" w:rsidR="00FF4A11" w:rsidRPr="00FF4A11" w:rsidRDefault="00FF4A11" w:rsidP="00FF4A11">
      <w:pPr>
        <w:rPr>
          <w:color w:val="0563C1" w:themeColor="hyperlink"/>
          <w:sz w:val="20"/>
          <w:szCs w:val="20"/>
          <w:u w:val="single"/>
        </w:rPr>
      </w:pPr>
    </w:p>
    <w:p w14:paraId="377E8BE5" w14:textId="77777777" w:rsidR="00FF4A11" w:rsidRPr="00FF4A11" w:rsidRDefault="00FF4A11" w:rsidP="00FF4A11">
      <w:pPr>
        <w:rPr>
          <w:color w:val="0563C1" w:themeColor="hyperlink"/>
          <w:u w:val="single"/>
        </w:rPr>
      </w:pPr>
      <w:r w:rsidRPr="00FF4A11">
        <w:rPr>
          <w:color w:val="000000" w:themeColor="text1"/>
        </w:rPr>
        <w:t xml:space="preserve">We’re starting to get a </w:t>
      </w:r>
      <w:proofErr w:type="gramStart"/>
      <w:r w:rsidRPr="00FF4A11">
        <w:rPr>
          <w:color w:val="000000" w:themeColor="text1"/>
        </w:rPr>
        <w:t>really good</w:t>
      </w:r>
      <w:proofErr w:type="gramEnd"/>
      <w:r w:rsidRPr="00FF4A11">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208" w:history="1">
        <w:r w:rsidRPr="00FF4A11">
          <w:rPr>
            <w:color w:val="0563C1" w:themeColor="hyperlink"/>
            <w:u w:val="single"/>
          </w:rPr>
          <w:t>n8sy@n8sy.com</w:t>
        </w:r>
      </w:hyperlink>
    </w:p>
    <w:p w14:paraId="0CC9A012" w14:textId="77777777" w:rsidR="00FF4A11" w:rsidRPr="00FF4A11" w:rsidRDefault="00FF4A11" w:rsidP="00FF4A11">
      <w:pPr>
        <w:rPr>
          <w:color w:val="0563C1" w:themeColor="hyperlink"/>
          <w:sz w:val="20"/>
          <w:szCs w:val="20"/>
          <w:u w:val="single"/>
        </w:rPr>
      </w:pPr>
    </w:p>
    <w:p w14:paraId="2E0E77C8" w14:textId="77777777" w:rsidR="00FF4A11" w:rsidRPr="00FF4A11" w:rsidRDefault="00D64B2B" w:rsidP="00FF4A11">
      <w:pPr>
        <w:rPr>
          <w:b/>
          <w:i/>
          <w:sz w:val="28"/>
          <w:szCs w:val="28"/>
        </w:rPr>
      </w:pPr>
      <w:r>
        <w:pict w14:anchorId="6EF39C53">
          <v:rect id="_x0000_i1052" style="width:0;height:1.5pt" o:hralign="center" o:hrstd="t" o:hr="t" fillcolor="#a0a0a0" stroked="f"/>
        </w:pict>
      </w:r>
    </w:p>
    <w:p w14:paraId="7C15F1B2" w14:textId="77777777" w:rsidR="00FF4A11" w:rsidRPr="00FF4A11" w:rsidRDefault="00FF4A11" w:rsidP="00FF4A11">
      <w:pPr>
        <w:rPr>
          <w:b/>
          <w:i/>
          <w:sz w:val="28"/>
          <w:szCs w:val="28"/>
        </w:rPr>
      </w:pPr>
      <w:r w:rsidRPr="00FF4A11">
        <w:rPr>
          <w:b/>
          <w:i/>
          <w:sz w:val="28"/>
          <w:szCs w:val="28"/>
        </w:rPr>
        <w:t>Skywarn Net Frequencies</w:t>
      </w:r>
    </w:p>
    <w:p w14:paraId="70E622C9" w14:textId="1EE576C4" w:rsidR="00FF4A11" w:rsidRPr="00FF4A11" w:rsidRDefault="00FF4A11" w:rsidP="00FF4A11"/>
    <w:p w14:paraId="47D1733A" w14:textId="03D88CAB" w:rsidR="00FF4A11" w:rsidRPr="00FF4A11" w:rsidRDefault="0015625E" w:rsidP="00FF4A11">
      <w:r w:rsidRPr="00FF4A11">
        <w:rPr>
          <w:noProof/>
        </w:rPr>
        <w:drawing>
          <wp:anchor distT="0" distB="0" distL="114300" distR="114300" simplePos="0" relativeHeight="252309504" behindDoc="1" locked="0" layoutInCell="1" allowOverlap="1" wp14:anchorId="6060D14B" wp14:editId="0FE405DE">
            <wp:simplePos x="0" y="0"/>
            <wp:positionH relativeFrom="margin">
              <wp:posOffset>28575</wp:posOffset>
            </wp:positionH>
            <wp:positionV relativeFrom="paragraph">
              <wp:posOffset>6985</wp:posOffset>
            </wp:positionV>
            <wp:extent cx="993140" cy="1243330"/>
            <wp:effectExtent l="0" t="0" r="0" b="0"/>
            <wp:wrapTight wrapText="bothSides">
              <wp:wrapPolygon edited="0">
                <wp:start x="0" y="0"/>
                <wp:lineTo x="0" y="21181"/>
                <wp:lineTo x="21130" y="21181"/>
                <wp:lineTo x="21130" y="0"/>
                <wp:lineTo x="0" y="0"/>
              </wp:wrapPolygon>
            </wp:wrapTight>
            <wp:docPr id="69" name="Picture 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ywarn.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993140" cy="1243330"/>
                    </a:xfrm>
                    <a:prstGeom prst="rect">
                      <a:avLst/>
                    </a:prstGeom>
                  </pic:spPr>
                </pic:pic>
              </a:graphicData>
            </a:graphic>
            <wp14:sizeRelH relativeFrom="page">
              <wp14:pctWidth>0</wp14:pctWidth>
            </wp14:sizeRelH>
            <wp14:sizeRelV relativeFrom="page">
              <wp14:pctHeight>0</wp14:pctHeight>
            </wp14:sizeRelV>
          </wp:anchor>
        </w:drawing>
      </w:r>
      <w:r w:rsidR="00FF4A11" w:rsidRPr="00FF4A11">
        <w:t>Hey Gang,</w:t>
      </w:r>
    </w:p>
    <w:p w14:paraId="493E5BCD" w14:textId="5A4E2B1B" w:rsidR="00FF4A11" w:rsidRPr="00FF4A11" w:rsidRDefault="00FF4A11" w:rsidP="00FF4A11"/>
    <w:p w14:paraId="7854983E" w14:textId="7D489A93" w:rsidR="00FF4A11" w:rsidRPr="00FF4A11" w:rsidRDefault="00FF4A11" w:rsidP="00FF4A11">
      <w:r w:rsidRPr="00FF4A11">
        <w:t xml:space="preserve">It’s come to our attention that we really don’t have a good listing of all the Skywarn Net frequencies all around Ohio. As we have gotten a lot of new to Amateur Radio folks this past year or so, it would be very helpful to them, and us to have this type of information readily available. Yes, I know it’s only February and we shouldn’t have to think about this yet, especially since we just got over a super cold spell a couple of days ago. But we really do need to start working on this now so that we are prepared for when the weather does get warmer. </w:t>
      </w:r>
    </w:p>
    <w:p w14:paraId="64335B4F" w14:textId="77777777" w:rsidR="0015625E" w:rsidRDefault="0015625E" w:rsidP="0015625E">
      <w:pPr>
        <w:rPr>
          <w:rStyle w:val="Hyperlink"/>
          <w:sz w:val="20"/>
          <w:szCs w:val="20"/>
        </w:rPr>
      </w:pPr>
    </w:p>
    <w:p w14:paraId="522EF07F" w14:textId="77777777" w:rsidR="00D65EF8" w:rsidRDefault="00D65EF8" w:rsidP="0015625E">
      <w:pPr>
        <w:rPr>
          <w:rStyle w:val="Hyperlink"/>
          <w:sz w:val="20"/>
          <w:szCs w:val="20"/>
        </w:rPr>
      </w:pPr>
    </w:p>
    <w:p w14:paraId="730BA964" w14:textId="77777777" w:rsidR="00D65EF8" w:rsidRDefault="00D65EF8" w:rsidP="0015625E">
      <w:pPr>
        <w:rPr>
          <w:rStyle w:val="Hyperlink"/>
          <w:sz w:val="20"/>
          <w:szCs w:val="20"/>
        </w:rPr>
      </w:pPr>
    </w:p>
    <w:p w14:paraId="1EF19A93" w14:textId="77777777" w:rsidR="00D65EF8" w:rsidRDefault="00D65EF8" w:rsidP="0015625E">
      <w:pPr>
        <w:rPr>
          <w:rStyle w:val="Hyperlink"/>
          <w:sz w:val="20"/>
          <w:szCs w:val="20"/>
        </w:rPr>
      </w:pPr>
    </w:p>
    <w:p w14:paraId="311F0AA4" w14:textId="77777777" w:rsidR="00D65EF8" w:rsidRDefault="00D65EF8" w:rsidP="0015625E">
      <w:pPr>
        <w:rPr>
          <w:rStyle w:val="Hyperlink"/>
          <w:sz w:val="20"/>
          <w:szCs w:val="20"/>
        </w:rPr>
      </w:pPr>
    </w:p>
    <w:p w14:paraId="25993824" w14:textId="35C3BC64" w:rsidR="0015625E" w:rsidRPr="00FD3424" w:rsidRDefault="00D64B2B" w:rsidP="0015625E">
      <w:pPr>
        <w:rPr>
          <w:rStyle w:val="Hyperlink"/>
          <w:sz w:val="20"/>
          <w:szCs w:val="20"/>
        </w:rPr>
      </w:pPr>
      <w:hyperlink w:anchor="TOP" w:history="1">
        <w:r w:rsidR="0015625E" w:rsidRPr="00FD3424">
          <w:rPr>
            <w:rStyle w:val="Hyperlink"/>
            <w:sz w:val="20"/>
            <w:szCs w:val="20"/>
          </w:rPr>
          <w:t>TOP^</w:t>
        </w:r>
      </w:hyperlink>
    </w:p>
    <w:p w14:paraId="16C737FE" w14:textId="77777777" w:rsidR="00FF4A11" w:rsidRPr="00FF4A11" w:rsidRDefault="00FF4A11" w:rsidP="00FF4A11">
      <w:r w:rsidRPr="00FF4A11">
        <w:lastRenderedPageBreak/>
        <w:t xml:space="preserve">I don’t believe that this type of list has ever really been perused by anyone where it was published somewhere for all to use. I could be wrong about that but even if it were, this type of information is forever changing and needs to be updated on a </w:t>
      </w:r>
      <w:proofErr w:type="gramStart"/>
      <w:r w:rsidRPr="00FF4A11">
        <w:t>pretty regular</w:t>
      </w:r>
      <w:proofErr w:type="gramEnd"/>
      <w:r w:rsidRPr="00FF4A11">
        <w:t xml:space="preserve"> basis since repeaters move, PL tones change and even who does the net changes all the time. Just look at how we’ve grown the DMR repeaters in Ohio this last year or so!</w:t>
      </w:r>
    </w:p>
    <w:p w14:paraId="73BBD97F" w14:textId="77777777" w:rsidR="00FF4A11" w:rsidRPr="00FF4A11" w:rsidRDefault="00FF4A11" w:rsidP="00FF4A11"/>
    <w:p w14:paraId="0893CF42" w14:textId="77777777" w:rsidR="00FF4A11" w:rsidRPr="00FF4A11" w:rsidRDefault="00FF4A11" w:rsidP="00FF4A11">
      <w:r w:rsidRPr="00FF4A11">
        <w:t xml:space="preserve">In order to get this information, we do need to hear from you folks as to what you know about the Skywarn Nets in your area. What kind of information are we looking for? The frequency that your net is on. Whether you use a repeater or simplex. Is PL (CTCSS) needed. Do you have an alternate repeater or simplex frequency that you go to? Things of this nature are extremely important to know, especially if we need to get folks from other areas of the state involved with your area to help in times of need. </w:t>
      </w:r>
    </w:p>
    <w:p w14:paraId="2982BCAB" w14:textId="77777777" w:rsidR="00FF4A11" w:rsidRPr="00FF4A11" w:rsidRDefault="00FF4A11" w:rsidP="00FF4A11"/>
    <w:p w14:paraId="48757781" w14:textId="5D9F6F92" w:rsidR="00FF4A11" w:rsidRPr="00FF4A11" w:rsidRDefault="00FF4A11" w:rsidP="00FF4A11">
      <w:r w:rsidRPr="00FF4A11">
        <w:t xml:space="preserve">I will take this information and post it to the </w:t>
      </w:r>
      <w:hyperlink r:id="rId210" w:history="1">
        <w:r w:rsidRPr="00FF4A11">
          <w:rPr>
            <w:color w:val="0563C1" w:themeColor="hyperlink"/>
            <w:u w:val="single"/>
          </w:rPr>
          <w:t>http://arrl-ohio.org/SEC/ohio_counties/county-listing/counties/master-ohio-counties.html</w:t>
        </w:r>
      </w:hyperlink>
      <w:r w:rsidRPr="00FF4A11">
        <w:t xml:space="preserve"> webpage so that we will have it when (yes, when) we need it. All you will have to do is click on the county that you want the information </w:t>
      </w:r>
      <w:proofErr w:type="gramStart"/>
      <w:r w:rsidRPr="00FF4A11">
        <w:t>for</w:t>
      </w:r>
      <w:proofErr w:type="gramEnd"/>
      <w:r w:rsidRPr="00FF4A11">
        <w:t xml:space="preserve"> and it will be there.</w:t>
      </w:r>
      <w:r w:rsidR="00D65EF8">
        <w:t xml:space="preserve"> </w:t>
      </w:r>
      <w:r w:rsidRPr="00FF4A11">
        <w:t xml:space="preserve">Here’s a link to get you to the questionnaire:  </w:t>
      </w:r>
      <w:hyperlink r:id="rId211" w:history="1">
        <w:r w:rsidR="00D65EF8" w:rsidRPr="00042724">
          <w:rPr>
            <w:rStyle w:val="Hyperlink"/>
          </w:rPr>
          <w:t>http://arrl-ohio.org/SEC/skywarn-frequencies.html</w:t>
        </w:r>
      </w:hyperlink>
      <w:r w:rsidRPr="00FF4A11">
        <w:t xml:space="preserve">  You can also find this link on the Section Emergency Coordinator’s main page as well.</w:t>
      </w:r>
    </w:p>
    <w:p w14:paraId="5D767B9C" w14:textId="77777777" w:rsidR="00FF4A11" w:rsidRPr="00FF4A11" w:rsidRDefault="00FF4A11" w:rsidP="00FF4A11"/>
    <w:p w14:paraId="2570F128" w14:textId="77777777" w:rsidR="00FF4A11" w:rsidRPr="00FF4A11" w:rsidRDefault="00FF4A11" w:rsidP="00FF4A11">
      <w:r w:rsidRPr="00FF4A11">
        <w:t xml:space="preserve">I have already posted the information about my area (Richland) up there so that you can get a feel for what type of information we are looking for. It is painless to do and should only take you about a minute or 2 to complete. If you don’t know the information about the Skywarn Net in your area, this list should </w:t>
      </w:r>
      <w:proofErr w:type="gramStart"/>
      <w:r w:rsidRPr="00FF4A11">
        <w:t>definitely help</w:t>
      </w:r>
      <w:proofErr w:type="gramEnd"/>
      <w:r w:rsidRPr="00FF4A11">
        <w:t xml:space="preserve"> you out. </w:t>
      </w:r>
    </w:p>
    <w:p w14:paraId="78E04B11" w14:textId="77777777" w:rsidR="00FF4A11" w:rsidRPr="00FF4A11" w:rsidRDefault="00FF4A11" w:rsidP="00FF4A11">
      <w:pPr>
        <w:rPr>
          <w:color w:val="0563C1" w:themeColor="hyperlink"/>
          <w:sz w:val="20"/>
          <w:szCs w:val="20"/>
          <w:u w:val="single"/>
        </w:rPr>
      </w:pPr>
    </w:p>
    <w:p w14:paraId="4FACCC94" w14:textId="77777777" w:rsidR="00FF4A11" w:rsidRPr="00FF4A11" w:rsidRDefault="00D64B2B" w:rsidP="00FF4A11">
      <w:pPr>
        <w:rPr>
          <w:b/>
          <w:i/>
          <w:color w:val="000000" w:themeColor="text1"/>
          <w:sz w:val="28"/>
          <w:szCs w:val="28"/>
        </w:rPr>
      </w:pPr>
      <w:r>
        <w:pict w14:anchorId="12C10A60">
          <v:rect id="_x0000_i1053" style="width:0;height:1.5pt" o:hralign="center" o:hrstd="t" o:hr="t" fillcolor="#a0a0a0" stroked="f"/>
        </w:pict>
      </w:r>
    </w:p>
    <w:p w14:paraId="333117EB" w14:textId="77777777" w:rsidR="00FF4A11" w:rsidRPr="00FF4A11" w:rsidRDefault="00FF4A11" w:rsidP="00FF4A11">
      <w:pPr>
        <w:rPr>
          <w:b/>
          <w:i/>
          <w:color w:val="000000" w:themeColor="text1"/>
          <w:sz w:val="28"/>
          <w:szCs w:val="28"/>
        </w:rPr>
      </w:pPr>
      <w:r w:rsidRPr="00FF4A11">
        <w:rPr>
          <w:b/>
          <w:i/>
          <w:noProof/>
          <w:sz w:val="28"/>
          <w:szCs w:val="28"/>
        </w:rPr>
        <w:drawing>
          <wp:anchor distT="0" distB="0" distL="114300" distR="114300" simplePos="0" relativeHeight="252310528" behindDoc="1" locked="0" layoutInCell="1" allowOverlap="1" wp14:anchorId="20513AB4" wp14:editId="6745CBC1">
            <wp:simplePos x="0" y="0"/>
            <wp:positionH relativeFrom="margin">
              <wp:align>left</wp:align>
            </wp:positionH>
            <wp:positionV relativeFrom="paragraph">
              <wp:posOffset>20955</wp:posOffset>
            </wp:positionV>
            <wp:extent cx="2057400" cy="1428750"/>
            <wp:effectExtent l="0" t="0" r="0" b="0"/>
            <wp:wrapTight wrapText="bothSides">
              <wp:wrapPolygon edited="0">
                <wp:start x="0" y="0"/>
                <wp:lineTo x="0" y="21312"/>
                <wp:lineTo x="21400" y="21312"/>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2057400" cy="1428750"/>
                    </a:xfrm>
                    <a:prstGeom prst="rect">
                      <a:avLst/>
                    </a:prstGeom>
                  </pic:spPr>
                </pic:pic>
              </a:graphicData>
            </a:graphic>
            <wp14:sizeRelH relativeFrom="page">
              <wp14:pctWidth>0</wp14:pctWidth>
            </wp14:sizeRelH>
            <wp14:sizeRelV relativeFrom="page">
              <wp14:pctHeight>0</wp14:pctHeight>
            </wp14:sizeRelV>
          </wp:anchor>
        </w:drawing>
      </w:r>
      <w:r w:rsidRPr="00FF4A11">
        <w:rPr>
          <w:b/>
          <w:i/>
          <w:color w:val="000000" w:themeColor="text1"/>
          <w:sz w:val="28"/>
          <w:szCs w:val="28"/>
        </w:rPr>
        <w:t xml:space="preserve">OHDEN Has Some Changes </w:t>
      </w:r>
      <w:proofErr w:type="gramStart"/>
      <w:r w:rsidRPr="00FF4A11">
        <w:rPr>
          <w:b/>
          <w:i/>
          <w:color w:val="000000" w:themeColor="text1"/>
          <w:sz w:val="28"/>
          <w:szCs w:val="28"/>
        </w:rPr>
        <w:t>To</w:t>
      </w:r>
      <w:proofErr w:type="gramEnd"/>
      <w:r w:rsidRPr="00FF4A11">
        <w:rPr>
          <w:b/>
          <w:i/>
          <w:color w:val="000000" w:themeColor="text1"/>
          <w:sz w:val="28"/>
          <w:szCs w:val="28"/>
        </w:rPr>
        <w:t xml:space="preserve"> Tell You About</w:t>
      </w:r>
    </w:p>
    <w:p w14:paraId="7D6F5727" w14:textId="77777777" w:rsidR="00FF4A11" w:rsidRPr="00FF4A11" w:rsidRDefault="00FF4A11" w:rsidP="00FF4A11">
      <w:pPr>
        <w:rPr>
          <w:i/>
          <w:color w:val="000000" w:themeColor="text1"/>
        </w:rPr>
      </w:pPr>
      <w:r w:rsidRPr="00FF4A11">
        <w:rPr>
          <w:i/>
          <w:color w:val="000000" w:themeColor="text1"/>
        </w:rPr>
        <w:t>(from Gary, NJ8BB &amp; Eldon, W5UHQ)</w:t>
      </w:r>
    </w:p>
    <w:p w14:paraId="336F69A1" w14:textId="77777777" w:rsidR="00FF4A11" w:rsidRPr="00FF4A11" w:rsidRDefault="00FF4A11" w:rsidP="00FF4A11">
      <w:pPr>
        <w:rPr>
          <w:color w:val="000000" w:themeColor="text1"/>
        </w:rPr>
      </w:pPr>
    </w:p>
    <w:p w14:paraId="54342612" w14:textId="77777777" w:rsidR="00FF4A11" w:rsidRPr="00FF4A11" w:rsidRDefault="00FF4A11" w:rsidP="00FF4A11">
      <w:pPr>
        <w:rPr>
          <w:color w:val="000000" w:themeColor="text1"/>
        </w:rPr>
      </w:pPr>
      <w:r w:rsidRPr="00FF4A11">
        <w:rPr>
          <w:color w:val="000000" w:themeColor="text1"/>
        </w:rPr>
        <w:t>Hey Gang,</w:t>
      </w:r>
    </w:p>
    <w:p w14:paraId="6FA55F8C" w14:textId="77777777" w:rsidR="00FF4A11" w:rsidRPr="00FF4A11" w:rsidRDefault="00FF4A11" w:rsidP="00FF4A11">
      <w:pPr>
        <w:rPr>
          <w:color w:val="000000" w:themeColor="text1"/>
        </w:rPr>
      </w:pPr>
    </w:p>
    <w:p w14:paraId="364F63FD" w14:textId="77777777" w:rsidR="00FF4A11" w:rsidRPr="00FF4A11" w:rsidRDefault="00FF4A11" w:rsidP="00FF4A11">
      <w:pPr>
        <w:rPr>
          <w:color w:val="000000" w:themeColor="text1"/>
        </w:rPr>
      </w:pPr>
      <w:r w:rsidRPr="00FF4A11">
        <w:rPr>
          <w:color w:val="000000" w:themeColor="text1"/>
        </w:rPr>
        <w:t>Just wanted to make sure that you didn’t miss these very important announcements from the folks at OHDEN.</w:t>
      </w:r>
    </w:p>
    <w:p w14:paraId="208B455C" w14:textId="77777777" w:rsidR="00FF4A11" w:rsidRPr="00FF4A11" w:rsidRDefault="00FF4A11" w:rsidP="00FF4A11">
      <w:pPr>
        <w:rPr>
          <w:color w:val="0563C1" w:themeColor="hyperlink"/>
          <w:sz w:val="20"/>
          <w:szCs w:val="20"/>
          <w:u w:val="single"/>
        </w:rPr>
      </w:pPr>
    </w:p>
    <w:p w14:paraId="60054DBE" w14:textId="1F3CCAA2" w:rsidR="00FF4A11" w:rsidRPr="00FF4A11" w:rsidRDefault="00FF4A11" w:rsidP="00FF4A11">
      <w:pPr>
        <w:rPr>
          <w:color w:val="000000" w:themeColor="text1"/>
        </w:rPr>
      </w:pPr>
      <w:r w:rsidRPr="00FF4A11">
        <w:rPr>
          <w:color w:val="000000" w:themeColor="text1"/>
        </w:rPr>
        <w:t xml:space="preserve">A new digital net to test 160-meter intra-Ohio propagation is now meeting on </w:t>
      </w:r>
      <w:r w:rsidRPr="00FF4A11">
        <w:rPr>
          <w:b/>
          <w:color w:val="000000" w:themeColor="text1"/>
        </w:rPr>
        <w:t>Tuesday Evenings at 1945-2045 (7:45-8:45) Local Eastern time</w:t>
      </w:r>
      <w:r w:rsidRPr="00FF4A11">
        <w:rPr>
          <w:color w:val="000000" w:themeColor="text1"/>
        </w:rPr>
        <w:t>. Thus far we have had successful border to border check-ins with great propagation from those checking in.</w:t>
      </w:r>
      <w:r w:rsidR="002512A2">
        <w:rPr>
          <w:color w:val="000000" w:themeColor="text1"/>
        </w:rPr>
        <w:t xml:space="preserve"> </w:t>
      </w:r>
      <w:r w:rsidRPr="00FF4A11">
        <w:rPr>
          <w:color w:val="000000" w:themeColor="text1"/>
        </w:rPr>
        <w:t>Frequency is 1.805MHz USB +1500 Hz data carrier offset.  (very low end of 160 meters)</w:t>
      </w:r>
    </w:p>
    <w:p w14:paraId="468464F7" w14:textId="77777777" w:rsidR="00FF4A11" w:rsidRPr="00FF4A11" w:rsidRDefault="00FF4A11" w:rsidP="00FF4A11">
      <w:pPr>
        <w:rPr>
          <w:color w:val="000000" w:themeColor="text1"/>
        </w:rPr>
      </w:pPr>
    </w:p>
    <w:p w14:paraId="602223A2" w14:textId="77777777" w:rsidR="00FF4A11" w:rsidRPr="00FF4A11" w:rsidRDefault="00FF4A11" w:rsidP="00FF4A11">
      <w:pPr>
        <w:rPr>
          <w:color w:val="000000" w:themeColor="text1"/>
        </w:rPr>
      </w:pPr>
      <w:r w:rsidRPr="00FF4A11">
        <w:rPr>
          <w:color w:val="000000" w:themeColor="text1"/>
        </w:rPr>
        <w:t>The net is currently being conducted in an informal mode and we encourage county to county tests at and county to NCS at this time.  At some time, when we reach critical mass, the net will be designated a controlled ARES traffic net and made part of our OHIO NIMS system. We are also hopeful that antennas can be erected at W8SGT so they can participate.</w:t>
      </w:r>
    </w:p>
    <w:p w14:paraId="3228E18E" w14:textId="77777777" w:rsidR="0015625E" w:rsidRDefault="0015625E" w:rsidP="0015625E">
      <w:pPr>
        <w:rPr>
          <w:rStyle w:val="Hyperlink"/>
          <w:sz w:val="20"/>
          <w:szCs w:val="20"/>
        </w:rPr>
      </w:pPr>
    </w:p>
    <w:p w14:paraId="26CA5B79" w14:textId="77777777" w:rsidR="00D65EF8" w:rsidRPr="00FF4A11" w:rsidRDefault="00D65EF8" w:rsidP="00D65EF8">
      <w:pPr>
        <w:rPr>
          <w:color w:val="000000" w:themeColor="text1"/>
        </w:rPr>
      </w:pPr>
      <w:r w:rsidRPr="00FF4A11">
        <w:rPr>
          <w:color w:val="000000" w:themeColor="text1"/>
        </w:rPr>
        <w:t xml:space="preserve">Mode: </w:t>
      </w:r>
      <w:r w:rsidRPr="008405B1">
        <w:rPr>
          <w:b/>
          <w:color w:val="000000" w:themeColor="text1"/>
        </w:rPr>
        <w:t>Olivia 8-500</w:t>
      </w:r>
      <w:r w:rsidRPr="00FF4A11">
        <w:rPr>
          <w:color w:val="000000" w:themeColor="text1"/>
        </w:rPr>
        <w:t xml:space="preserve"> </w:t>
      </w:r>
    </w:p>
    <w:p w14:paraId="3C23EE19" w14:textId="77777777" w:rsidR="00D65EF8" w:rsidRPr="008405B1" w:rsidRDefault="00D65EF8" w:rsidP="00D65EF8">
      <w:pPr>
        <w:rPr>
          <w:b/>
          <w:color w:val="000000" w:themeColor="text1"/>
        </w:rPr>
      </w:pPr>
      <w:r w:rsidRPr="00FF4A11">
        <w:rPr>
          <w:color w:val="000000" w:themeColor="text1"/>
        </w:rPr>
        <w:t xml:space="preserve">Required Freeware Software:  </w:t>
      </w:r>
      <w:r w:rsidRPr="008405B1">
        <w:rPr>
          <w:b/>
          <w:color w:val="000000" w:themeColor="text1"/>
        </w:rPr>
        <w:t>FLDIGI Version 4.0.12 and FLMSG 4.0.6</w:t>
      </w:r>
    </w:p>
    <w:p w14:paraId="76294970" w14:textId="77777777" w:rsidR="002512A2" w:rsidRDefault="002512A2" w:rsidP="002512A2">
      <w:pPr>
        <w:rPr>
          <w:color w:val="000000" w:themeColor="text1"/>
        </w:rPr>
      </w:pPr>
    </w:p>
    <w:p w14:paraId="7155CBAA" w14:textId="0373379E" w:rsidR="002512A2" w:rsidRPr="00FF4A11" w:rsidRDefault="002512A2" w:rsidP="002512A2">
      <w:pPr>
        <w:rPr>
          <w:color w:val="000000" w:themeColor="text1"/>
          <w:lang w:val="en"/>
        </w:rPr>
      </w:pPr>
      <w:r w:rsidRPr="00FF4A11">
        <w:rPr>
          <w:color w:val="000000" w:themeColor="text1"/>
        </w:rPr>
        <w:t>Details:</w:t>
      </w:r>
      <w:r>
        <w:rPr>
          <w:color w:val="000000" w:themeColor="text1"/>
        </w:rPr>
        <w:t xml:space="preserve"> </w:t>
      </w:r>
      <w:r w:rsidRPr="00FF4A11">
        <w:rPr>
          <w:color w:val="000000" w:themeColor="text1"/>
          <w:lang w:val="en"/>
        </w:rPr>
        <w:t xml:space="preserve">This is an ARES net designed to test feasibility of NBEMS traffic passing on 160 meters. We have been tasked to come up with ways to augment our current Ohio Digital Emergency Network which heavily relies on 80-meter Olivia for county to county low bandwidth digital messages. </w:t>
      </w:r>
    </w:p>
    <w:p w14:paraId="19984EA6" w14:textId="77777777" w:rsidR="002512A2" w:rsidRDefault="002512A2" w:rsidP="0015625E">
      <w:pPr>
        <w:rPr>
          <w:rStyle w:val="Hyperlink"/>
          <w:sz w:val="20"/>
          <w:szCs w:val="20"/>
        </w:rPr>
      </w:pPr>
    </w:p>
    <w:p w14:paraId="6B516D5F" w14:textId="030DF519" w:rsidR="0015625E" w:rsidRPr="00FD3424" w:rsidRDefault="00D64B2B" w:rsidP="0015625E">
      <w:pPr>
        <w:rPr>
          <w:rStyle w:val="Hyperlink"/>
          <w:sz w:val="20"/>
          <w:szCs w:val="20"/>
        </w:rPr>
      </w:pPr>
      <w:hyperlink w:anchor="TOP" w:history="1">
        <w:r w:rsidR="0015625E" w:rsidRPr="00FD3424">
          <w:rPr>
            <w:rStyle w:val="Hyperlink"/>
            <w:sz w:val="20"/>
            <w:szCs w:val="20"/>
          </w:rPr>
          <w:t>TOP^</w:t>
        </w:r>
      </w:hyperlink>
    </w:p>
    <w:p w14:paraId="73A22AD9" w14:textId="77777777" w:rsidR="00FF4A11" w:rsidRPr="00FF4A11" w:rsidRDefault="00FF4A11" w:rsidP="00FF4A11">
      <w:pPr>
        <w:rPr>
          <w:color w:val="0563C1" w:themeColor="hyperlink"/>
          <w:sz w:val="20"/>
          <w:szCs w:val="20"/>
          <w:u w:val="single"/>
        </w:rPr>
      </w:pPr>
      <w:r w:rsidRPr="00FF4A11">
        <w:rPr>
          <w:color w:val="000000" w:themeColor="text1"/>
          <w:lang w:val="en"/>
        </w:rPr>
        <w:lastRenderedPageBreak/>
        <w:t xml:space="preserve">The current sun conditions have made 80 meters past sundown very unreliable and next to impossible to pass error free messages. In addition to the new band, we will test ways of sending 4-character status messages for SHTF situations when all else has failed. OHIO ECs and State Support Staff have been asked to help develop a list of status /response messages </w:t>
      </w:r>
      <w:proofErr w:type="gramStart"/>
      <w:r w:rsidRPr="00FF4A11">
        <w:rPr>
          <w:color w:val="000000" w:themeColor="text1"/>
          <w:lang w:val="en"/>
        </w:rPr>
        <w:t>similar to</w:t>
      </w:r>
      <w:proofErr w:type="gramEnd"/>
      <w:r w:rsidRPr="00FF4A11">
        <w:rPr>
          <w:color w:val="000000" w:themeColor="text1"/>
          <w:lang w:val="en"/>
        </w:rPr>
        <w:t xml:space="preserve"> the </w:t>
      </w:r>
      <w:proofErr w:type="spellStart"/>
      <w:r w:rsidRPr="00FF4A11">
        <w:rPr>
          <w:color w:val="000000" w:themeColor="text1"/>
          <w:lang w:val="en"/>
        </w:rPr>
        <w:t>ARLxx</w:t>
      </w:r>
      <w:proofErr w:type="spellEnd"/>
      <w:r w:rsidRPr="00FF4A11">
        <w:rPr>
          <w:color w:val="000000" w:themeColor="text1"/>
          <w:lang w:val="en"/>
        </w:rPr>
        <w:t xml:space="preserve"> type messages but tailored to SITREP situations in NIMS. </w:t>
      </w:r>
      <w:r w:rsidRPr="00FF4A11">
        <w:rPr>
          <w:color w:val="000000" w:themeColor="text1"/>
          <w:lang w:val="en"/>
        </w:rPr>
        <w:br/>
      </w:r>
    </w:p>
    <w:p w14:paraId="2F52BF8B" w14:textId="77777777" w:rsidR="00FF4A11" w:rsidRPr="00FF4A11" w:rsidRDefault="00FF4A11" w:rsidP="00FF4A11">
      <w:pPr>
        <w:rPr>
          <w:color w:val="0563C1" w:themeColor="hyperlink"/>
          <w:sz w:val="20"/>
          <w:szCs w:val="20"/>
          <w:u w:val="single"/>
        </w:rPr>
      </w:pPr>
      <w:r w:rsidRPr="00FF4A11">
        <w:rPr>
          <w:color w:val="000000" w:themeColor="text1"/>
          <w:lang w:val="en"/>
        </w:rPr>
        <w:t>Our intent is also to try out newer digital modes such as JS8Call and other offshoots of the WSJT software as augmentation but not replacement for FLDIGI.</w:t>
      </w:r>
      <w:r w:rsidRPr="00FF4A11">
        <w:rPr>
          <w:color w:val="000000" w:themeColor="text1"/>
          <w:lang w:val="en"/>
        </w:rPr>
        <w:br/>
      </w:r>
    </w:p>
    <w:p w14:paraId="148B02F4" w14:textId="77777777" w:rsidR="00FF4A11" w:rsidRPr="00FF4A11" w:rsidRDefault="00FF4A11" w:rsidP="00FF4A11">
      <w:pPr>
        <w:rPr>
          <w:color w:val="0563C1" w:themeColor="hyperlink"/>
          <w:sz w:val="20"/>
          <w:szCs w:val="20"/>
          <w:u w:val="single"/>
        </w:rPr>
      </w:pPr>
      <w:r w:rsidRPr="00FF4A11">
        <w:rPr>
          <w:color w:val="000000" w:themeColor="text1"/>
          <w:lang w:val="en"/>
        </w:rPr>
        <w:t>Connect activity credits are being worked on both air time and assistance in developing procedures and makeshift antennas for those without 160 meters. We will start with Olivia 8-500 and go from there exploring different modes and quicker ways to accomplish check-ins and parallel operations when necessary.</w:t>
      </w:r>
      <w:r w:rsidRPr="00FF4A11">
        <w:rPr>
          <w:color w:val="000000" w:themeColor="text1"/>
          <w:lang w:val="en"/>
        </w:rPr>
        <w:br/>
      </w:r>
    </w:p>
    <w:p w14:paraId="46F58910" w14:textId="77777777" w:rsidR="00FF4A11" w:rsidRPr="00FF4A11" w:rsidRDefault="00FF4A11" w:rsidP="00FF4A11">
      <w:pPr>
        <w:rPr>
          <w:color w:val="000000" w:themeColor="text1"/>
          <w:lang w:val="en"/>
        </w:rPr>
      </w:pPr>
      <w:r w:rsidRPr="00FF4A11">
        <w:rPr>
          <w:color w:val="000000" w:themeColor="text1"/>
          <w:lang w:val="en"/>
        </w:rPr>
        <w:t>Be very careful not to use LSB on this dial frequency or you will interfere with the ARRL code practice down the band on 1802.5.</w:t>
      </w:r>
    </w:p>
    <w:p w14:paraId="5497FB96" w14:textId="77777777" w:rsidR="00FF4A11" w:rsidRPr="00FF4A11" w:rsidRDefault="00FF4A11" w:rsidP="00FF4A11">
      <w:pPr>
        <w:rPr>
          <w:color w:val="000000" w:themeColor="text1"/>
          <w:lang w:val="en"/>
        </w:rPr>
      </w:pPr>
    </w:p>
    <w:p w14:paraId="659B7BFC" w14:textId="77777777" w:rsidR="00FF4A11" w:rsidRPr="00FF4A11" w:rsidRDefault="00FF4A11" w:rsidP="00FF4A11">
      <w:pPr>
        <w:rPr>
          <w:color w:val="000000" w:themeColor="text1"/>
          <w:lang w:val="en"/>
        </w:rPr>
      </w:pPr>
      <w:r w:rsidRPr="00FF4A11">
        <w:rPr>
          <w:color w:val="000000" w:themeColor="text1"/>
          <w:lang w:val="en"/>
        </w:rPr>
        <w:t xml:space="preserve">Notify your local EC and the net manager </w:t>
      </w:r>
      <w:hyperlink r:id="rId213" w:history="1">
        <w:r w:rsidRPr="00FF4A11">
          <w:rPr>
            <w:color w:val="0563C1" w:themeColor="hyperlink"/>
            <w:u w:val="single"/>
            <w:lang w:val="en"/>
          </w:rPr>
          <w:t>w5uhq@arrl.net</w:t>
        </w:r>
      </w:hyperlink>
      <w:r w:rsidRPr="00FF4A11">
        <w:rPr>
          <w:color w:val="000000" w:themeColor="text1"/>
          <w:lang w:val="en"/>
        </w:rPr>
        <w:t xml:space="preserve"> about your interest in this net or if you require assistance in adding 160-meter digital capability to your station’s toolbox.</w:t>
      </w:r>
    </w:p>
    <w:p w14:paraId="18F0723A" w14:textId="77777777" w:rsidR="00FF4A11" w:rsidRPr="00FF4A11" w:rsidRDefault="00FF4A11" w:rsidP="00FF4A11">
      <w:pPr>
        <w:rPr>
          <w:color w:val="0563C1" w:themeColor="hyperlink"/>
          <w:sz w:val="20"/>
          <w:szCs w:val="20"/>
          <w:u w:val="single"/>
        </w:rPr>
      </w:pPr>
    </w:p>
    <w:p w14:paraId="5B5AE253" w14:textId="77777777" w:rsidR="00FF4A11" w:rsidRPr="00FF4A11" w:rsidRDefault="00FF4A11" w:rsidP="00FF4A11">
      <w:pPr>
        <w:rPr>
          <w:color w:val="000000" w:themeColor="text1"/>
          <w:lang w:val="en"/>
        </w:rPr>
      </w:pPr>
      <w:r w:rsidRPr="00FF4A11">
        <w:rPr>
          <w:color w:val="000000" w:themeColor="text1"/>
          <w:lang w:val="en"/>
        </w:rPr>
        <w:t>Being an experimental net, we must be open to resolving any interference with other formal nets around the country.  These are the kind of things we will evaluate during the experimental period before petitioning for a permanent time and frequency.</w:t>
      </w:r>
    </w:p>
    <w:p w14:paraId="48A98064" w14:textId="77777777" w:rsidR="00FF4A11" w:rsidRPr="00FF4A11" w:rsidRDefault="00FF4A11" w:rsidP="00FF4A11">
      <w:pPr>
        <w:rPr>
          <w:color w:val="000000" w:themeColor="text1"/>
          <w:lang w:val="en"/>
        </w:rPr>
      </w:pPr>
    </w:p>
    <w:p w14:paraId="29AF47EF" w14:textId="77777777" w:rsidR="00FF4A11" w:rsidRPr="00FF4A11" w:rsidRDefault="00FF4A11" w:rsidP="00FF4A11">
      <w:pPr>
        <w:rPr>
          <w:color w:val="000000" w:themeColor="text1"/>
        </w:rPr>
      </w:pPr>
      <w:r w:rsidRPr="00FF4A11">
        <w:rPr>
          <w:noProof/>
          <w:color w:val="000000" w:themeColor="text1"/>
        </w:rPr>
        <w:drawing>
          <wp:anchor distT="0" distB="0" distL="114300" distR="114300" simplePos="0" relativeHeight="252311552" behindDoc="1" locked="0" layoutInCell="1" allowOverlap="1" wp14:anchorId="7BA68613" wp14:editId="3E72745F">
            <wp:simplePos x="0" y="0"/>
            <wp:positionH relativeFrom="column">
              <wp:posOffset>5120005</wp:posOffset>
            </wp:positionH>
            <wp:positionV relativeFrom="paragraph">
              <wp:posOffset>-2282190</wp:posOffset>
            </wp:positionV>
            <wp:extent cx="1737360" cy="1743075"/>
            <wp:effectExtent l="0" t="0" r="0" b="9525"/>
            <wp:wrapTight wrapText="bothSides">
              <wp:wrapPolygon edited="0">
                <wp:start x="0" y="0"/>
                <wp:lineTo x="0" y="21482"/>
                <wp:lineTo x="21316" y="21482"/>
                <wp:lineTo x="2131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radio-guy11.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737360" cy="1743075"/>
                    </a:xfrm>
                    <a:prstGeom prst="rect">
                      <a:avLst/>
                    </a:prstGeom>
                  </pic:spPr>
                </pic:pic>
              </a:graphicData>
            </a:graphic>
            <wp14:sizeRelH relativeFrom="page">
              <wp14:pctWidth>0</wp14:pctWidth>
            </wp14:sizeRelH>
            <wp14:sizeRelV relativeFrom="page">
              <wp14:pctHeight>0</wp14:pctHeight>
            </wp14:sizeRelV>
          </wp:anchor>
        </w:drawing>
      </w:r>
      <w:r w:rsidRPr="00FF4A11">
        <w:rPr>
          <w:color w:val="000000" w:themeColor="text1"/>
        </w:rPr>
        <w:t>Our hope is to have at least one 160-meter FLDIGI station in each county.</w:t>
      </w:r>
    </w:p>
    <w:p w14:paraId="446759DD" w14:textId="77777777" w:rsidR="00FF4A11" w:rsidRPr="00FF4A11" w:rsidRDefault="00FF4A11" w:rsidP="00FF4A11">
      <w:pPr>
        <w:rPr>
          <w:color w:val="0563C1" w:themeColor="hyperlink"/>
          <w:sz w:val="20"/>
          <w:szCs w:val="20"/>
          <w:u w:val="single"/>
        </w:rPr>
      </w:pPr>
    </w:p>
    <w:p w14:paraId="4BEF5C69" w14:textId="77777777" w:rsidR="00FF4A11" w:rsidRPr="00FF4A11" w:rsidRDefault="00FF4A11" w:rsidP="00FF4A11">
      <w:pPr>
        <w:jc w:val="center"/>
        <w:rPr>
          <w:b/>
          <w:i/>
          <w:color w:val="000000" w:themeColor="text1"/>
          <w:sz w:val="28"/>
          <w:szCs w:val="28"/>
        </w:rPr>
      </w:pPr>
      <w:r w:rsidRPr="00FF4A11">
        <w:rPr>
          <w:b/>
          <w:i/>
          <w:color w:val="000000" w:themeColor="text1"/>
          <w:sz w:val="28"/>
          <w:szCs w:val="28"/>
        </w:rPr>
        <w:t>Next announcement from OHDEN…</w:t>
      </w:r>
    </w:p>
    <w:p w14:paraId="38B8FBEA" w14:textId="77777777" w:rsidR="00FF4A11" w:rsidRPr="00FF4A11" w:rsidRDefault="00FF4A11" w:rsidP="00FF4A11">
      <w:pPr>
        <w:rPr>
          <w:color w:val="000000" w:themeColor="text1"/>
        </w:rPr>
      </w:pPr>
    </w:p>
    <w:p w14:paraId="2BA51CB2" w14:textId="77777777" w:rsidR="00FF4A11" w:rsidRPr="00FF4A11" w:rsidRDefault="00FF4A11" w:rsidP="00FF4A11">
      <w:pPr>
        <w:rPr>
          <w:b/>
          <w:color w:val="000000" w:themeColor="text1"/>
        </w:rPr>
      </w:pPr>
      <w:r w:rsidRPr="00FF4A11">
        <w:rPr>
          <w:color w:val="000000" w:themeColor="text1"/>
        </w:rPr>
        <w:t xml:space="preserve">Due to the continued long skip being experienced on 80-meters during the Ohio Digital Emergency Net (OHDEN) training sessions @2145 local time each Tuesday; OHDEN has temporarily gone to </w:t>
      </w:r>
      <w:r w:rsidRPr="00FF4A11">
        <w:rPr>
          <w:b/>
          <w:color w:val="000000" w:themeColor="text1"/>
        </w:rPr>
        <w:t xml:space="preserve">Sunday afternoons at 3:00 - 4:00PM. </w:t>
      </w:r>
    </w:p>
    <w:p w14:paraId="784AA696" w14:textId="77777777" w:rsidR="00FF4A11" w:rsidRPr="00FF4A11" w:rsidRDefault="00FF4A11" w:rsidP="00FF4A11">
      <w:pPr>
        <w:rPr>
          <w:color w:val="0563C1" w:themeColor="hyperlink"/>
          <w:sz w:val="20"/>
          <w:szCs w:val="20"/>
          <w:u w:val="single"/>
        </w:rPr>
      </w:pPr>
    </w:p>
    <w:p w14:paraId="2B078FC1" w14:textId="2EF6FCEC" w:rsidR="00FF4A11" w:rsidRPr="00FF4A11" w:rsidRDefault="00FF4A11" w:rsidP="00FF4A11">
      <w:pPr>
        <w:rPr>
          <w:color w:val="000000" w:themeColor="text1"/>
        </w:rPr>
      </w:pPr>
      <w:r w:rsidRPr="00FF4A11">
        <w:rPr>
          <w:color w:val="000000" w:themeColor="text1"/>
        </w:rPr>
        <w:t>Training will remain on the prime frequency of 3584.5KHz USB +1500 Hz. Tests show that this time has much better propagation throughout the state and should allow the best propagation currently possible on 80-meter band. We are currently having to use a North Carolina station for NCS relays later in the evening.  Anything beyond local ground wave and this long skip point have not been reliable during this time of year, time of day, and sunspot cycle for the past three years.</w:t>
      </w:r>
    </w:p>
    <w:p w14:paraId="0761C3B8" w14:textId="77777777" w:rsidR="0015625E" w:rsidRDefault="0015625E" w:rsidP="0015625E">
      <w:pPr>
        <w:rPr>
          <w:rStyle w:val="Hyperlink"/>
          <w:sz w:val="20"/>
          <w:szCs w:val="20"/>
        </w:rPr>
      </w:pPr>
    </w:p>
    <w:p w14:paraId="5FCA093B" w14:textId="4F0E6AC4" w:rsidR="002512A2" w:rsidRDefault="00FF4A11" w:rsidP="002512A2">
      <w:pPr>
        <w:rPr>
          <w:color w:val="000000" w:themeColor="text1"/>
        </w:rPr>
      </w:pPr>
      <w:r w:rsidRPr="00FF4A11">
        <w:rPr>
          <w:color w:val="000000" w:themeColor="text1"/>
        </w:rPr>
        <w:t xml:space="preserve">At the same time, Eldon, W5UHQ is going to start an experimental Olivia / FT8 net on 1805.000 USB +1500 Hz during the normal time slot of 2145-2245 on Tuesdays.  The objective of the 160-meter net will be to perform signal reports and check for traffic quality circuits on 160 meters from county to county and hopefully county to SEOC.  Hopefully we can get more stations active on this frequency and as many county control stations as possible to try out their capability.  Tests thus far have been great from border to border.  I currently have six different stations that have checked into that test frequency. There will be no change to our standard mission call up frequencies at this time.  </w:t>
      </w:r>
    </w:p>
    <w:p w14:paraId="2C565E2C" w14:textId="77777777" w:rsidR="002512A2" w:rsidRDefault="002512A2" w:rsidP="002512A2">
      <w:pPr>
        <w:rPr>
          <w:rStyle w:val="Hyperlink"/>
          <w:sz w:val="20"/>
          <w:szCs w:val="20"/>
        </w:rPr>
      </w:pPr>
    </w:p>
    <w:p w14:paraId="050AFB70" w14:textId="77777777" w:rsidR="002512A2" w:rsidRDefault="002512A2" w:rsidP="002512A2">
      <w:pPr>
        <w:rPr>
          <w:rStyle w:val="Hyperlink"/>
          <w:sz w:val="20"/>
          <w:szCs w:val="20"/>
        </w:rPr>
      </w:pPr>
    </w:p>
    <w:bookmarkStart w:id="43" w:name="_Hlk1240959"/>
    <w:p w14:paraId="0DCCC424" w14:textId="115CA938" w:rsidR="002512A2" w:rsidRPr="00FD3424" w:rsidRDefault="002512A2" w:rsidP="002512A2">
      <w:pPr>
        <w:rPr>
          <w:rStyle w:val="Hyperlink"/>
          <w:sz w:val="20"/>
          <w:szCs w:val="20"/>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FD3424">
        <w:rPr>
          <w:rStyle w:val="Hyperlink"/>
          <w:sz w:val="20"/>
          <w:szCs w:val="20"/>
        </w:rPr>
        <w:t>TOP^</w:t>
      </w:r>
      <w:r>
        <w:rPr>
          <w:rStyle w:val="Hyperlink"/>
          <w:sz w:val="20"/>
          <w:szCs w:val="20"/>
        </w:rPr>
        <w:fldChar w:fldCharType="end"/>
      </w:r>
    </w:p>
    <w:bookmarkEnd w:id="43"/>
    <w:p w14:paraId="58507D1F" w14:textId="77777777" w:rsidR="00FF4A11" w:rsidRPr="00FF4A11" w:rsidRDefault="00FF4A11" w:rsidP="00FF4A11">
      <w:pPr>
        <w:rPr>
          <w:color w:val="000000" w:themeColor="text1"/>
        </w:rPr>
      </w:pPr>
      <w:r w:rsidRPr="00FF4A11">
        <w:rPr>
          <w:color w:val="000000" w:themeColor="text1"/>
        </w:rPr>
        <w:lastRenderedPageBreak/>
        <w:t>Using alternate times and frequencies is already in our SOP.  The Ohio Technical Specialist team will be available to assist ECs in putting up at least a compromise antenna for that band.</w:t>
      </w:r>
    </w:p>
    <w:p w14:paraId="22DCE5DB" w14:textId="77777777" w:rsidR="00FF4A11" w:rsidRPr="00FF4A11" w:rsidRDefault="00FF4A11" w:rsidP="00FF4A11">
      <w:pPr>
        <w:rPr>
          <w:color w:val="0563C1" w:themeColor="hyperlink"/>
          <w:sz w:val="20"/>
          <w:szCs w:val="20"/>
          <w:u w:val="single"/>
        </w:rPr>
      </w:pPr>
    </w:p>
    <w:p w14:paraId="0F6AC300" w14:textId="77777777" w:rsidR="00FF4A11" w:rsidRPr="00FF4A11" w:rsidRDefault="00FF4A11" w:rsidP="00FF4A11">
      <w:pPr>
        <w:rPr>
          <w:color w:val="000000" w:themeColor="text1"/>
        </w:rPr>
      </w:pPr>
      <w:r w:rsidRPr="00FF4A11">
        <w:rPr>
          <w:b/>
          <w:color w:val="000000" w:themeColor="text1"/>
        </w:rPr>
        <w:t xml:space="preserve">These changes be in effect until March 12 (start of daylight savings time). </w:t>
      </w:r>
      <w:r w:rsidRPr="00FF4A11">
        <w:rPr>
          <w:color w:val="000000" w:themeColor="text1"/>
        </w:rPr>
        <w:t>These changes should allow all members interested in improving the 160-meter readiness of this critical statewide connection under all conditions of solar impacted propagation.</w:t>
      </w:r>
    </w:p>
    <w:p w14:paraId="0DC79292" w14:textId="77777777" w:rsidR="00FF4A11" w:rsidRPr="00FF4A11" w:rsidRDefault="00FF4A11" w:rsidP="00FF4A11"/>
    <w:p w14:paraId="3C4EAE07" w14:textId="77777777" w:rsidR="00FF4A11" w:rsidRPr="00FF4A11" w:rsidRDefault="00D64B2B" w:rsidP="00FF4A11">
      <w:pPr>
        <w:rPr>
          <w:b/>
          <w:i/>
          <w:color w:val="000000" w:themeColor="text1"/>
          <w:sz w:val="28"/>
          <w:szCs w:val="28"/>
        </w:rPr>
      </w:pPr>
      <w:r>
        <w:pict w14:anchorId="12B7BFD9">
          <v:rect id="_x0000_i1054" style="width:0;height:1.5pt" o:hralign="center" o:hrstd="t" o:hr="t" fillcolor="#a0a0a0" stroked="f"/>
        </w:pict>
      </w:r>
    </w:p>
    <w:p w14:paraId="317704DB" w14:textId="77777777" w:rsidR="00FF4A11" w:rsidRPr="00FF4A11" w:rsidRDefault="00FF4A11" w:rsidP="00FF4A11">
      <w:pPr>
        <w:rPr>
          <w:b/>
          <w:i/>
          <w:color w:val="000000" w:themeColor="text1"/>
          <w:sz w:val="28"/>
          <w:szCs w:val="28"/>
        </w:rPr>
      </w:pPr>
      <w:r w:rsidRPr="00FF4A11">
        <w:rPr>
          <w:b/>
          <w:i/>
          <w:color w:val="000000" w:themeColor="text1"/>
          <w:sz w:val="28"/>
          <w:szCs w:val="28"/>
        </w:rPr>
        <w:t>Ohio Section ARES Conference Date Announced</w:t>
      </w:r>
    </w:p>
    <w:p w14:paraId="3E0215E2" w14:textId="77777777" w:rsidR="00FF4A11" w:rsidRPr="00FF4A11" w:rsidRDefault="00FF4A11" w:rsidP="00FF4A11">
      <w:pPr>
        <w:rPr>
          <w:color w:val="000000" w:themeColor="text1"/>
        </w:rPr>
      </w:pPr>
    </w:p>
    <w:p w14:paraId="710E4E26" w14:textId="77777777" w:rsidR="00FF4A11" w:rsidRPr="00FF4A11" w:rsidRDefault="00FF4A11" w:rsidP="00FF4A11">
      <w:pPr>
        <w:rPr>
          <w:color w:val="0563C1" w:themeColor="hyperlink"/>
          <w:sz w:val="20"/>
          <w:szCs w:val="20"/>
          <w:u w:val="single"/>
        </w:rPr>
      </w:pPr>
      <w:r w:rsidRPr="00FF4A11">
        <w:rPr>
          <w:color w:val="000000" w:themeColor="text1"/>
        </w:rPr>
        <w:t xml:space="preserve">I know a lot of you have been waiting patiently for this announcement. Yes, we have set a date for the Ohio Section ARES Conference…  It’s going to be held on </w:t>
      </w:r>
      <w:r w:rsidRPr="00FF4A11">
        <w:rPr>
          <w:b/>
          <w:color w:val="000000" w:themeColor="text1"/>
        </w:rPr>
        <w:t>April 6</w:t>
      </w:r>
      <w:r w:rsidRPr="00FF4A11">
        <w:rPr>
          <w:b/>
          <w:color w:val="000000" w:themeColor="text1"/>
          <w:vertAlign w:val="superscript"/>
        </w:rPr>
        <w:t>th</w:t>
      </w:r>
      <w:r w:rsidRPr="00FF4A11">
        <w:rPr>
          <w:color w:val="000000" w:themeColor="text1"/>
        </w:rPr>
        <w:t xml:space="preserve"> at Marion Technical College / OSU Marion Campus. </w:t>
      </w:r>
      <w:proofErr w:type="gramStart"/>
      <w:r w:rsidRPr="00FF4A11">
        <w:rPr>
          <w:color w:val="000000" w:themeColor="text1"/>
        </w:rPr>
        <w:t>So</w:t>
      </w:r>
      <w:proofErr w:type="gramEnd"/>
      <w:r w:rsidRPr="00FF4A11">
        <w:rPr>
          <w:color w:val="000000" w:themeColor="text1"/>
        </w:rPr>
        <w:t xml:space="preserve"> make sure to mark your calendars for this date. Also, don’t forget to “sign up” for this event in ARES Connect as well!</w:t>
      </w:r>
      <w:r w:rsidRPr="00FF4A11">
        <w:rPr>
          <w:color w:val="0563C1" w:themeColor="hyperlink"/>
          <w:sz w:val="20"/>
          <w:szCs w:val="20"/>
          <w:u w:val="single"/>
        </w:rPr>
        <w:t xml:space="preserve"> </w:t>
      </w:r>
    </w:p>
    <w:p w14:paraId="4CD8F9D8" w14:textId="77777777" w:rsidR="00FF4A11" w:rsidRPr="00FF4A11" w:rsidRDefault="00FF4A11" w:rsidP="00FF4A11">
      <w:pPr>
        <w:rPr>
          <w:color w:val="0563C1" w:themeColor="hyperlink"/>
          <w:sz w:val="20"/>
          <w:szCs w:val="20"/>
          <w:u w:val="single"/>
        </w:rPr>
      </w:pPr>
    </w:p>
    <w:p w14:paraId="3AF5BEFE" w14:textId="77777777" w:rsidR="00FF4A11" w:rsidRPr="00FF4A11" w:rsidRDefault="00D64B2B" w:rsidP="00FF4A11">
      <w:pPr>
        <w:rPr>
          <w:sz w:val="20"/>
          <w:szCs w:val="20"/>
          <w:u w:val="single"/>
        </w:rPr>
      </w:pPr>
      <w:hyperlink w:anchor="top" w:history="1">
        <w:r w:rsidR="00FF4A11" w:rsidRPr="00FF4A11">
          <w:rPr>
            <w:color w:val="0563C1" w:themeColor="hyperlink"/>
            <w:sz w:val="20"/>
            <w:szCs w:val="20"/>
            <w:u w:val="single"/>
          </w:rPr>
          <w:t>TOP</w:t>
        </w:r>
      </w:hyperlink>
      <w:r w:rsidR="00FF4A11" w:rsidRPr="00FF4A11">
        <w:rPr>
          <w:sz w:val="20"/>
          <w:szCs w:val="20"/>
          <w:u w:val="single"/>
        </w:rPr>
        <w:t xml:space="preserve"> ^</w:t>
      </w:r>
    </w:p>
    <w:p w14:paraId="00ACE2DB" w14:textId="77777777" w:rsidR="00FF4A11" w:rsidRPr="00FF4A11" w:rsidRDefault="00FF4A11" w:rsidP="00FF4A11">
      <w:pPr>
        <w:rPr>
          <w:color w:val="000000" w:themeColor="text1"/>
        </w:rPr>
      </w:pPr>
      <w:r w:rsidRPr="00FF4A11">
        <w:rPr>
          <w:noProof/>
        </w:rPr>
        <w:drawing>
          <wp:anchor distT="0" distB="0" distL="114300" distR="114300" simplePos="0" relativeHeight="252306432" behindDoc="1" locked="0" layoutInCell="1" allowOverlap="1" wp14:anchorId="47E748E3" wp14:editId="0EE40748">
            <wp:simplePos x="0" y="0"/>
            <wp:positionH relativeFrom="margin">
              <wp:align>left</wp:align>
            </wp:positionH>
            <wp:positionV relativeFrom="paragraph">
              <wp:posOffset>9525</wp:posOffset>
            </wp:positionV>
            <wp:extent cx="2618105" cy="1962150"/>
            <wp:effectExtent l="0" t="0" r="0" b="0"/>
            <wp:wrapTight wrapText="bothSides">
              <wp:wrapPolygon edited="0">
                <wp:start x="0" y="0"/>
                <wp:lineTo x="0" y="21390"/>
                <wp:lineTo x="21375" y="21390"/>
                <wp:lineTo x="213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61810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A11">
        <w:rPr>
          <w:color w:val="000000" w:themeColor="text1"/>
        </w:rPr>
        <w:t xml:space="preserve">Stan is working diligently on the agenda getting great forums arranged and it’s sure to be a </w:t>
      </w:r>
      <w:proofErr w:type="gramStart"/>
      <w:r w:rsidRPr="00FF4A11">
        <w:rPr>
          <w:color w:val="000000" w:themeColor="text1"/>
        </w:rPr>
        <w:t>really great</w:t>
      </w:r>
      <w:proofErr w:type="gramEnd"/>
      <w:r w:rsidRPr="00FF4A11">
        <w:rPr>
          <w:color w:val="000000" w:themeColor="text1"/>
        </w:rPr>
        <w:t xml:space="preserve"> conference. There’s loads of information for those interested in any part of Ohio’s ARES program. </w:t>
      </w:r>
    </w:p>
    <w:p w14:paraId="0387911A" w14:textId="77777777" w:rsidR="00FF4A11" w:rsidRPr="00FF4A11" w:rsidRDefault="00FF4A11" w:rsidP="00FF4A11">
      <w:pPr>
        <w:rPr>
          <w:color w:val="000000" w:themeColor="text1"/>
        </w:rPr>
      </w:pPr>
    </w:p>
    <w:p w14:paraId="02D64600" w14:textId="77777777" w:rsidR="00FF4A11" w:rsidRPr="00FF4A11" w:rsidRDefault="00FF4A11" w:rsidP="00FF4A11">
      <w:pPr>
        <w:rPr>
          <w:color w:val="000000" w:themeColor="text1"/>
        </w:rPr>
      </w:pPr>
      <w:r w:rsidRPr="00FF4A11">
        <w:rPr>
          <w:color w:val="000000" w:themeColor="text1"/>
        </w:rPr>
        <w:t xml:space="preserve">This is an all-day adventure, but we are in a real college setting with all the amenities that you would expect in a first-class campus. Electric outlets are easily accessible for those bringing laptops and such. </w:t>
      </w:r>
      <w:proofErr w:type="spellStart"/>
      <w:r w:rsidRPr="00FF4A11">
        <w:rPr>
          <w:color w:val="000000" w:themeColor="text1"/>
        </w:rPr>
        <w:t>WiFi</w:t>
      </w:r>
      <w:proofErr w:type="spellEnd"/>
      <w:r w:rsidRPr="00FF4A11">
        <w:rPr>
          <w:color w:val="000000" w:themeColor="text1"/>
        </w:rPr>
        <w:t xml:space="preserve"> is available and the seats are very comfortable.  And… I’ll have some great Give-A-Ways to pass out as well. </w:t>
      </w:r>
    </w:p>
    <w:p w14:paraId="71482BC5" w14:textId="77777777" w:rsidR="00FF4A11" w:rsidRPr="00FF4A11" w:rsidRDefault="00FF4A11" w:rsidP="00FF4A11">
      <w:pPr>
        <w:rPr>
          <w:sz w:val="20"/>
          <w:szCs w:val="20"/>
          <w:u w:val="single"/>
        </w:rPr>
      </w:pPr>
    </w:p>
    <w:p w14:paraId="78C42738" w14:textId="77777777" w:rsidR="00FF4A11" w:rsidRPr="00FF4A11" w:rsidRDefault="00FF4A11" w:rsidP="00FF4A11">
      <w:pPr>
        <w:rPr>
          <w:color w:val="000000" w:themeColor="text1"/>
        </w:rPr>
      </w:pPr>
      <w:r w:rsidRPr="00FF4A11">
        <w:rPr>
          <w:color w:val="000000" w:themeColor="text1"/>
        </w:rPr>
        <w:t>Lunch is on you, but the campus is close to many popular fast-</w:t>
      </w:r>
      <w:proofErr w:type="gramStart"/>
      <w:r w:rsidRPr="00FF4A11">
        <w:rPr>
          <w:color w:val="000000" w:themeColor="text1"/>
        </w:rPr>
        <w:t>food</w:t>
      </w:r>
      <w:proofErr w:type="gramEnd"/>
      <w:r w:rsidRPr="00FF4A11">
        <w:rPr>
          <w:color w:val="000000" w:themeColor="text1"/>
        </w:rPr>
        <w:t xml:space="preserve"> and sit down restaurants. You can even brown bag it if you want to eat on campus.  </w:t>
      </w:r>
    </w:p>
    <w:p w14:paraId="18217805" w14:textId="77777777" w:rsidR="00FF4A11" w:rsidRPr="00FF4A11" w:rsidRDefault="00FF4A11" w:rsidP="00FF4A11">
      <w:pPr>
        <w:rPr>
          <w:sz w:val="20"/>
          <w:szCs w:val="20"/>
          <w:u w:val="single"/>
        </w:rPr>
      </w:pPr>
    </w:p>
    <w:p w14:paraId="57062837" w14:textId="77777777" w:rsidR="00FF4A11" w:rsidRPr="00FF4A11" w:rsidRDefault="00FF4A11" w:rsidP="00FF4A11">
      <w:pPr>
        <w:rPr>
          <w:color w:val="000000" w:themeColor="text1"/>
        </w:rPr>
      </w:pPr>
      <w:r w:rsidRPr="00FF4A11">
        <w:rPr>
          <w:color w:val="000000" w:themeColor="text1"/>
        </w:rPr>
        <w:t>Certificates for your participation at this conference will be available, so you’ll get some wallpaper suitable for framing to take home with you as well! Now how can you beat that.</w:t>
      </w:r>
    </w:p>
    <w:p w14:paraId="22419C00" w14:textId="77777777" w:rsidR="00FF4A11" w:rsidRPr="00FF4A11" w:rsidRDefault="00FF4A11" w:rsidP="00FF4A11">
      <w:pPr>
        <w:rPr>
          <w:color w:val="000000" w:themeColor="text1"/>
        </w:rPr>
      </w:pPr>
    </w:p>
    <w:p w14:paraId="4A0A738E" w14:textId="2257691A" w:rsidR="00FF4A11" w:rsidRPr="00FF4A11" w:rsidRDefault="00FF4A11" w:rsidP="00FF4A11">
      <w:pPr>
        <w:rPr>
          <w:color w:val="000000" w:themeColor="text1"/>
        </w:rPr>
      </w:pPr>
      <w:r w:rsidRPr="00FF4A11">
        <w:rPr>
          <w:color w:val="000000" w:themeColor="text1"/>
        </w:rPr>
        <w:t>Get registered now, seating will become limited quickly!  Here’s the link:</w:t>
      </w:r>
      <w:r w:rsidRPr="00FF4A11">
        <w:t xml:space="preserve"> </w:t>
      </w:r>
      <w:hyperlink r:id="rId216" w:history="1">
        <w:r w:rsidRPr="00FF4A11">
          <w:rPr>
            <w:color w:val="0563C1" w:themeColor="hyperlink"/>
            <w:u w:val="single"/>
          </w:rPr>
          <w:t>http://arrl-ohio.org/SEC/form.html</w:t>
        </w:r>
      </w:hyperlink>
      <w:r w:rsidRPr="00FF4A11">
        <w:rPr>
          <w:color w:val="000000" w:themeColor="text1"/>
        </w:rPr>
        <w:t xml:space="preserve"> </w:t>
      </w:r>
    </w:p>
    <w:p w14:paraId="45AECCD5" w14:textId="77777777" w:rsidR="0015625E" w:rsidRDefault="0015625E" w:rsidP="0015625E">
      <w:pPr>
        <w:rPr>
          <w:rStyle w:val="Hyperlink"/>
          <w:sz w:val="20"/>
          <w:szCs w:val="20"/>
        </w:rPr>
      </w:pPr>
    </w:p>
    <w:p w14:paraId="3033705D" w14:textId="77777777" w:rsidR="00FF4A11" w:rsidRPr="00FF4A11" w:rsidRDefault="00D64B2B" w:rsidP="00FF4A11">
      <w:pPr>
        <w:rPr>
          <w:b/>
          <w:i/>
          <w:color w:val="000000" w:themeColor="text1"/>
          <w:sz w:val="28"/>
          <w:szCs w:val="28"/>
        </w:rPr>
      </w:pPr>
      <w:r>
        <w:pict w14:anchorId="2E479970">
          <v:rect id="_x0000_i1055" style="width:0;height:1.5pt" o:hralign="center" o:hrstd="t" o:hr="t" fillcolor="#a0a0a0" stroked="f"/>
        </w:pict>
      </w:r>
    </w:p>
    <w:p w14:paraId="09E1FF1D" w14:textId="763AAE8F" w:rsidR="00FF4A11" w:rsidRPr="00FF4A11" w:rsidRDefault="00FF4A11" w:rsidP="002512A2">
      <w:pPr>
        <w:rPr>
          <w:b/>
          <w:i/>
          <w:color w:val="000000" w:themeColor="text1"/>
          <w:sz w:val="28"/>
          <w:szCs w:val="28"/>
        </w:rPr>
      </w:pPr>
      <w:r w:rsidRPr="00FF4A11">
        <w:rPr>
          <w:b/>
          <w:i/>
          <w:color w:val="000000" w:themeColor="text1"/>
          <w:sz w:val="28"/>
          <w:szCs w:val="28"/>
        </w:rPr>
        <w:t>Ohio EMA Now Accepting Safe Room Applications</w:t>
      </w:r>
    </w:p>
    <w:p w14:paraId="3E04B77A" w14:textId="44478894" w:rsidR="00FF4A11" w:rsidRPr="00FF4A11" w:rsidRDefault="002512A2" w:rsidP="00FF4A11">
      <w:pPr>
        <w:rPr>
          <w:color w:val="000000" w:themeColor="text1"/>
        </w:rPr>
      </w:pPr>
      <w:r w:rsidRPr="00FF4A11">
        <w:rPr>
          <w:noProof/>
          <w:color w:val="000000" w:themeColor="text1"/>
        </w:rPr>
        <w:drawing>
          <wp:anchor distT="0" distB="0" distL="114300" distR="114300" simplePos="0" relativeHeight="252379136" behindDoc="1" locked="0" layoutInCell="1" allowOverlap="1" wp14:anchorId="5F4C78FF" wp14:editId="074F6D83">
            <wp:simplePos x="0" y="0"/>
            <wp:positionH relativeFrom="margin">
              <wp:align>right</wp:align>
            </wp:positionH>
            <wp:positionV relativeFrom="paragraph">
              <wp:posOffset>62230</wp:posOffset>
            </wp:positionV>
            <wp:extent cx="3613843" cy="1076325"/>
            <wp:effectExtent l="0" t="0" r="5715" b="0"/>
            <wp:wrapTight wrapText="bothSides">
              <wp:wrapPolygon edited="0">
                <wp:start x="0" y="0"/>
                <wp:lineTo x="0" y="21027"/>
                <wp:lineTo x="21520" y="21027"/>
                <wp:lineTo x="2152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13843" cy="1076325"/>
                    </a:xfrm>
                    <a:prstGeom prst="rect">
                      <a:avLst/>
                    </a:prstGeom>
                    <a:noFill/>
                  </pic:spPr>
                </pic:pic>
              </a:graphicData>
            </a:graphic>
            <wp14:sizeRelH relativeFrom="page">
              <wp14:pctWidth>0</wp14:pctWidth>
            </wp14:sizeRelH>
            <wp14:sizeRelV relativeFrom="page">
              <wp14:pctHeight>0</wp14:pctHeight>
            </wp14:sizeRelV>
          </wp:anchor>
        </w:drawing>
      </w:r>
      <w:r w:rsidR="00FF4A11" w:rsidRPr="00FF4A11">
        <w:rPr>
          <w:color w:val="000000" w:themeColor="text1"/>
        </w:rPr>
        <w:t>For Immediate Release: February 4, 2019</w:t>
      </w:r>
    </w:p>
    <w:p w14:paraId="55FFA926" w14:textId="77777777" w:rsidR="00FF4A11" w:rsidRPr="00FF4A11" w:rsidRDefault="00FF4A11" w:rsidP="00FF4A11">
      <w:pPr>
        <w:rPr>
          <w:color w:val="000000" w:themeColor="text1"/>
        </w:rPr>
      </w:pPr>
    </w:p>
    <w:p w14:paraId="4C08EAE0" w14:textId="77777777" w:rsidR="00FF4A11" w:rsidRPr="00FF4A11" w:rsidRDefault="00FF4A11" w:rsidP="00FF4A11">
      <w:pPr>
        <w:rPr>
          <w:color w:val="000000" w:themeColor="text1"/>
        </w:rPr>
      </w:pPr>
      <w:r w:rsidRPr="00FF4A11">
        <w:rPr>
          <w:color w:val="000000" w:themeColor="text1"/>
        </w:rPr>
        <w:t>COLUMBUS — The Ohio Safe Room Rebate Program is once again accepting applications. The program provides a rebate for the purchase and construction/installation of tornado safe rooms for Ohio homeowners selected for the program.</w:t>
      </w:r>
    </w:p>
    <w:p w14:paraId="7687B9ED" w14:textId="77777777" w:rsidR="002512A2" w:rsidRDefault="002512A2" w:rsidP="002512A2">
      <w:pPr>
        <w:rPr>
          <w:rStyle w:val="Hyperlink"/>
          <w:sz w:val="20"/>
          <w:szCs w:val="20"/>
        </w:rPr>
      </w:pPr>
    </w:p>
    <w:p w14:paraId="7830EAD7" w14:textId="77777777" w:rsidR="002512A2" w:rsidRDefault="002512A2" w:rsidP="002512A2">
      <w:pPr>
        <w:rPr>
          <w:rStyle w:val="Hyperlink"/>
          <w:sz w:val="20"/>
          <w:szCs w:val="20"/>
        </w:rPr>
      </w:pPr>
    </w:p>
    <w:p w14:paraId="413F2309" w14:textId="77777777" w:rsidR="002512A2" w:rsidRDefault="002512A2" w:rsidP="002512A2">
      <w:pPr>
        <w:rPr>
          <w:rStyle w:val="Hyperlink"/>
          <w:sz w:val="20"/>
          <w:szCs w:val="20"/>
        </w:rPr>
      </w:pPr>
    </w:p>
    <w:p w14:paraId="00461990" w14:textId="77777777" w:rsidR="002512A2" w:rsidRDefault="002512A2" w:rsidP="002512A2">
      <w:pPr>
        <w:rPr>
          <w:rStyle w:val="Hyperlink"/>
          <w:sz w:val="20"/>
          <w:szCs w:val="20"/>
        </w:rPr>
      </w:pPr>
    </w:p>
    <w:p w14:paraId="1D5E3AE9" w14:textId="1C4F5479" w:rsidR="002512A2" w:rsidRPr="00FD3424" w:rsidRDefault="00D64B2B" w:rsidP="002512A2">
      <w:pPr>
        <w:rPr>
          <w:rStyle w:val="Hyperlink"/>
          <w:sz w:val="20"/>
          <w:szCs w:val="20"/>
        </w:rPr>
      </w:pPr>
      <w:hyperlink w:anchor="TOP" w:history="1">
        <w:r w:rsidR="002512A2" w:rsidRPr="00FD3424">
          <w:rPr>
            <w:rStyle w:val="Hyperlink"/>
            <w:sz w:val="20"/>
            <w:szCs w:val="20"/>
          </w:rPr>
          <w:t>TOP^</w:t>
        </w:r>
      </w:hyperlink>
    </w:p>
    <w:p w14:paraId="3B7075D8" w14:textId="0D28E29B" w:rsidR="00FF4A11" w:rsidRPr="00FF4A11" w:rsidRDefault="00FF4A11" w:rsidP="00FF4A11">
      <w:pPr>
        <w:rPr>
          <w:color w:val="000000" w:themeColor="text1"/>
        </w:rPr>
      </w:pPr>
      <w:r w:rsidRPr="00FF4A11">
        <w:rPr>
          <w:color w:val="000000" w:themeColor="text1"/>
        </w:rPr>
        <w:lastRenderedPageBreak/>
        <w:t>“The entire state of Ohio is at risk of an EF5 tornado, which produces 250 mile per hour winds capable of destroying most structures,” said Steve Ferryman, Ohio EMA mitigation branch chief. “A safe room is built to withstand these winds and resulting airborne debris and provides near absolute protection for occupants.”</w:t>
      </w:r>
    </w:p>
    <w:p w14:paraId="6465B735" w14:textId="77777777" w:rsidR="00FF4A11" w:rsidRPr="00FF4A11" w:rsidRDefault="00FF4A11" w:rsidP="00FF4A11">
      <w:pPr>
        <w:rPr>
          <w:color w:val="000000" w:themeColor="text1"/>
        </w:rPr>
      </w:pPr>
    </w:p>
    <w:p w14:paraId="2D3260FE" w14:textId="77777777" w:rsidR="00FF4A11" w:rsidRPr="00FF4A11" w:rsidRDefault="00FF4A11" w:rsidP="00FF4A11">
      <w:pPr>
        <w:rPr>
          <w:color w:val="000000" w:themeColor="text1"/>
        </w:rPr>
      </w:pPr>
      <w:r w:rsidRPr="00FF4A11">
        <w:rPr>
          <w:color w:val="000000" w:themeColor="text1"/>
        </w:rPr>
        <w:t>A safe room is an extreme-wind shelter or space that provides protection to people during a tornado. It can be constructed/installed in one of several places in the home: in the basement, beneath a concrete slab-on-grade foundation or garage floor, or in an interior room on the first floor. A safe room may also be buried in the yard or be a stand-alone structure near your home.</w:t>
      </w:r>
    </w:p>
    <w:p w14:paraId="00BFC9F7" w14:textId="77777777" w:rsidR="00FF4A11" w:rsidRPr="00FF4A11" w:rsidRDefault="00FF4A11" w:rsidP="00FF4A11">
      <w:pPr>
        <w:rPr>
          <w:color w:val="000000" w:themeColor="text1"/>
        </w:rPr>
      </w:pPr>
    </w:p>
    <w:p w14:paraId="58B3CC77" w14:textId="77777777" w:rsidR="00FF4A11" w:rsidRPr="00FF4A11" w:rsidRDefault="00FF4A11" w:rsidP="00FF4A11">
      <w:pPr>
        <w:rPr>
          <w:color w:val="000000" w:themeColor="text1"/>
        </w:rPr>
      </w:pPr>
      <w:r w:rsidRPr="00FF4A11">
        <w:rPr>
          <w:color w:val="000000" w:themeColor="text1"/>
        </w:rPr>
        <w:t xml:space="preserve">Residents selected for the program could be eligible for a rebate up to 75 percent of the cost to install or construct a safe room – up to a maximum of $4,875. </w:t>
      </w:r>
    </w:p>
    <w:p w14:paraId="1B21413A" w14:textId="2CAAE29C" w:rsidR="00FF4A11" w:rsidRPr="00FF4A11" w:rsidRDefault="00FF4A11" w:rsidP="00FF4A11">
      <w:pPr>
        <w:rPr>
          <w:sz w:val="20"/>
          <w:szCs w:val="20"/>
          <w:u w:val="single"/>
        </w:rPr>
      </w:pPr>
    </w:p>
    <w:p w14:paraId="65D018D9" w14:textId="77777777" w:rsidR="00FF4A11" w:rsidRPr="00FF4A11" w:rsidRDefault="00FF4A11" w:rsidP="00FF4A11">
      <w:pPr>
        <w:rPr>
          <w:color w:val="000000" w:themeColor="text1"/>
        </w:rPr>
      </w:pPr>
      <w:r w:rsidRPr="00FF4A11">
        <w:rPr>
          <w:color w:val="000000" w:themeColor="text1"/>
        </w:rPr>
        <w:t xml:space="preserve">To apply for the Ohio Safe Room Rebate Program, homeowners have until 5 p.m. April 1st to register on the Ohio EMA website: </w:t>
      </w:r>
      <w:hyperlink r:id="rId218" w:history="1">
        <w:r w:rsidRPr="00FF4A11">
          <w:rPr>
            <w:color w:val="0563C1" w:themeColor="hyperlink"/>
            <w:u w:val="single"/>
          </w:rPr>
          <w:t>https://ema.ohio.gov/ema_saferoom/saferoom-concept.aspx</w:t>
        </w:r>
      </w:hyperlink>
      <w:r w:rsidRPr="00FF4A11">
        <w:rPr>
          <w:color w:val="000000" w:themeColor="text1"/>
        </w:rPr>
        <w:t xml:space="preserve"> </w:t>
      </w:r>
    </w:p>
    <w:p w14:paraId="7B56214F" w14:textId="77777777" w:rsidR="00FF4A11" w:rsidRPr="00FF4A11" w:rsidRDefault="00FF4A11" w:rsidP="00FF4A11">
      <w:pPr>
        <w:rPr>
          <w:color w:val="000000" w:themeColor="text1"/>
        </w:rPr>
      </w:pPr>
    </w:p>
    <w:p w14:paraId="3248C3CB" w14:textId="77777777" w:rsidR="00FF4A11" w:rsidRPr="00FF4A11" w:rsidRDefault="00FF4A11" w:rsidP="00FF4A11">
      <w:pPr>
        <w:rPr>
          <w:color w:val="000000" w:themeColor="text1"/>
        </w:rPr>
      </w:pPr>
      <w:r w:rsidRPr="00FF4A11">
        <w:rPr>
          <w:color w:val="000000" w:themeColor="text1"/>
        </w:rPr>
        <w:t>The Ohio Safe Room Rebate Program will use a computerized random selection process to select applicants. A priority list of applicants will be created from the selected applicants. Chosen homeowners will be notified by e-mail of their position on the priority list on or after April 5th. Ohio EMA anticipates grant funding will become available this year and having a list of participants who meet program requirements will expedite the rebate process.</w:t>
      </w:r>
    </w:p>
    <w:p w14:paraId="2C8C1265" w14:textId="77777777" w:rsidR="00FF4A11" w:rsidRPr="00FF4A11" w:rsidRDefault="00FF4A11" w:rsidP="00FF4A11">
      <w:pPr>
        <w:rPr>
          <w:color w:val="000000" w:themeColor="text1"/>
        </w:rPr>
      </w:pPr>
    </w:p>
    <w:p w14:paraId="3D26DBCC" w14:textId="6EC65EA8" w:rsidR="0015625E" w:rsidRDefault="00FF4A11" w:rsidP="00FF4A11">
      <w:pPr>
        <w:rPr>
          <w:color w:val="000000" w:themeColor="text1"/>
        </w:rPr>
      </w:pPr>
      <w:r w:rsidRPr="00FF4A11">
        <w:rPr>
          <w:color w:val="000000" w:themeColor="text1"/>
        </w:rPr>
        <w:t xml:space="preserve">Funding for the rebate program is through a partnership with the Federal Emergency Management Agency’s (FEMA) Hazard Mitigation Assistance (HMA) grant programs.  Safe rooms must meet FEMA requirements in FEMA publications 320 and 361 and cannot be constructed/installed prior to the rebate drawing and notification from Ohio EMA to proceed with construction. </w:t>
      </w:r>
    </w:p>
    <w:p w14:paraId="4B118A6D" w14:textId="77777777" w:rsidR="0015625E" w:rsidRDefault="0015625E" w:rsidP="0015625E">
      <w:pPr>
        <w:rPr>
          <w:rStyle w:val="Hyperlink"/>
          <w:sz w:val="20"/>
          <w:szCs w:val="20"/>
        </w:rPr>
      </w:pPr>
    </w:p>
    <w:p w14:paraId="0DB1089A" w14:textId="29FE336C" w:rsidR="00FF4A11" w:rsidRPr="00FF4A11" w:rsidRDefault="00FF4A11" w:rsidP="00FF4A11">
      <w:pPr>
        <w:rPr>
          <w:color w:val="000000" w:themeColor="text1"/>
        </w:rPr>
      </w:pPr>
      <w:r w:rsidRPr="00FF4A11">
        <w:rPr>
          <w:color w:val="000000" w:themeColor="text1"/>
        </w:rPr>
        <w:t>Ohio EMA plans to offer this rebate program on an annual basis. When and if HMA funding becomes available, the amount of funding will determine the number of rebates.</w:t>
      </w:r>
      <w:r w:rsidR="002512A2">
        <w:rPr>
          <w:color w:val="000000" w:themeColor="text1"/>
        </w:rPr>
        <w:t xml:space="preserve"> </w:t>
      </w:r>
      <w:r w:rsidRPr="00FF4A11">
        <w:rPr>
          <w:color w:val="000000" w:themeColor="text1"/>
        </w:rPr>
        <w:t xml:space="preserve">If, after visiting the Ohio EMA website, interested people have questions, they should call Dan </w:t>
      </w:r>
      <w:proofErr w:type="spellStart"/>
      <w:r w:rsidRPr="00FF4A11">
        <w:rPr>
          <w:color w:val="000000" w:themeColor="text1"/>
        </w:rPr>
        <w:t>Clevidence</w:t>
      </w:r>
      <w:proofErr w:type="spellEnd"/>
      <w:r w:rsidRPr="00FF4A11">
        <w:rPr>
          <w:color w:val="000000" w:themeColor="text1"/>
        </w:rPr>
        <w:t xml:space="preserve"> at 614.799.3533.</w:t>
      </w:r>
    </w:p>
    <w:p w14:paraId="7842AF75" w14:textId="77777777" w:rsidR="00FF4A11" w:rsidRPr="00FF4A11" w:rsidRDefault="00FF4A11" w:rsidP="00FF4A11">
      <w:pPr>
        <w:rPr>
          <w:color w:val="000000" w:themeColor="text1"/>
        </w:rPr>
      </w:pPr>
    </w:p>
    <w:p w14:paraId="31520D9F" w14:textId="77777777" w:rsidR="00FF4A11" w:rsidRPr="00FF4A11" w:rsidRDefault="00D64B2B" w:rsidP="00FF4A11">
      <w:pPr>
        <w:rPr>
          <w:b/>
          <w:i/>
          <w:sz w:val="28"/>
          <w:szCs w:val="28"/>
        </w:rPr>
      </w:pPr>
      <w:r>
        <w:rPr>
          <w:color w:val="000000" w:themeColor="text1"/>
        </w:rPr>
        <w:pict w14:anchorId="12922714">
          <v:rect id="_x0000_i1056" style="width:0;height:1.5pt" o:hralign="center" o:hrstd="t" o:hr="t" fillcolor="#a0a0a0" stroked="f"/>
        </w:pict>
      </w:r>
    </w:p>
    <w:p w14:paraId="7444320D" w14:textId="4B90BB9D" w:rsidR="00685E22" w:rsidRPr="00556CE8" w:rsidRDefault="00685E22" w:rsidP="00685E22">
      <w:pPr>
        <w:rPr>
          <w:rStyle w:val="Hyperlink"/>
          <w:color w:val="000000" w:themeColor="text1"/>
          <w:u w:val="none"/>
        </w:rPr>
      </w:pPr>
      <w:bookmarkStart w:id="44" w:name="national"/>
      <w:bookmarkEnd w:id="44"/>
      <w:r w:rsidRPr="00556CE8">
        <w:rPr>
          <w:rStyle w:val="Hyperlink"/>
          <w:b/>
          <w:i/>
          <w:color w:val="000000" w:themeColor="text1"/>
          <w:sz w:val="28"/>
          <w:szCs w:val="28"/>
          <w:u w:val="none"/>
        </w:rPr>
        <w:t>National News</w:t>
      </w:r>
    </w:p>
    <w:p w14:paraId="774121DE" w14:textId="09C6E0C5" w:rsidR="00685E22" w:rsidRPr="00685E22" w:rsidRDefault="00685E22" w:rsidP="00685E22">
      <w:pPr>
        <w:rPr>
          <w:rStyle w:val="Hyperlink"/>
          <w:i/>
          <w:color w:val="000000" w:themeColor="text1"/>
          <w:u w:val="none"/>
        </w:rPr>
      </w:pPr>
      <w:r w:rsidRPr="00685E22">
        <w:rPr>
          <w:rStyle w:val="Hyperlink"/>
          <w:i/>
          <w:color w:val="000000" w:themeColor="text1"/>
          <w:u w:val="none"/>
        </w:rPr>
        <w:t xml:space="preserve">(from </w:t>
      </w:r>
      <w:proofErr w:type="spellStart"/>
      <w:r w:rsidRPr="00685E22">
        <w:rPr>
          <w:rStyle w:val="Hyperlink"/>
          <w:i/>
          <w:color w:val="000000" w:themeColor="text1"/>
          <w:u w:val="none"/>
        </w:rPr>
        <w:t>arrl</w:t>
      </w:r>
      <w:proofErr w:type="spellEnd"/>
      <w:r w:rsidRPr="00685E22">
        <w:rPr>
          <w:rStyle w:val="Hyperlink"/>
          <w:i/>
          <w:color w:val="000000" w:themeColor="text1"/>
          <w:u w:val="none"/>
        </w:rPr>
        <w:t xml:space="preserve"> and other sources)</w:t>
      </w:r>
      <w:r w:rsidRPr="00685E22">
        <w:rPr>
          <w:noProof/>
        </w:rPr>
        <w:t xml:space="preserve"> </w:t>
      </w:r>
    </w:p>
    <w:p w14:paraId="18BD3950" w14:textId="6E0EA3FB" w:rsidR="00685E22" w:rsidRDefault="00685E22" w:rsidP="00685E22">
      <w:pPr>
        <w:rPr>
          <w:b/>
          <w:bCs/>
          <w:color w:val="000000" w:themeColor="text1"/>
        </w:rPr>
      </w:pPr>
    </w:p>
    <w:bookmarkEnd w:id="21"/>
    <w:p w14:paraId="4D497F82" w14:textId="77777777" w:rsidR="00F97F8B" w:rsidRPr="00F97F8B" w:rsidRDefault="00F97F8B" w:rsidP="00F97F8B">
      <w:pPr>
        <w:rPr>
          <w:b/>
          <w:bCs/>
        </w:rPr>
      </w:pPr>
      <w:r w:rsidRPr="00F97F8B">
        <w:rPr>
          <w:b/>
          <w:bCs/>
        </w:rPr>
        <w:t>FCC Invites Comments on Amateur Radio-Related Petition for Rule Making</w:t>
      </w:r>
    </w:p>
    <w:p w14:paraId="106E3B90" w14:textId="6B146A28" w:rsidR="00F97F8B" w:rsidRDefault="00F97F8B" w:rsidP="00F97F8B">
      <w:r w:rsidRPr="00F97F8B">
        <w:rPr>
          <w:noProof/>
        </w:rPr>
        <w:drawing>
          <wp:anchor distT="0" distB="0" distL="114300" distR="114300" simplePos="0" relativeHeight="252328960" behindDoc="1" locked="0" layoutInCell="1" allowOverlap="1" wp14:anchorId="533750CD" wp14:editId="09397CB1">
            <wp:simplePos x="0" y="0"/>
            <wp:positionH relativeFrom="margin">
              <wp:align>left</wp:align>
            </wp:positionH>
            <wp:positionV relativeFrom="paragraph">
              <wp:posOffset>176530</wp:posOffset>
            </wp:positionV>
            <wp:extent cx="1441450" cy="1333500"/>
            <wp:effectExtent l="0" t="0" r="6350" b="0"/>
            <wp:wrapTight wrapText="bothSides">
              <wp:wrapPolygon edited="0">
                <wp:start x="0" y="0"/>
                <wp:lineTo x="0" y="21291"/>
                <wp:lineTo x="21410" y="21291"/>
                <wp:lineTo x="214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1441450" cy="1333500"/>
                    </a:xfrm>
                    <a:prstGeom prst="rect">
                      <a:avLst/>
                    </a:prstGeom>
                  </pic:spPr>
                </pic:pic>
              </a:graphicData>
            </a:graphic>
            <wp14:sizeRelH relativeFrom="page">
              <wp14:pctWidth>0</wp14:pctWidth>
            </wp14:sizeRelH>
            <wp14:sizeRelV relativeFrom="page">
              <wp14:pctHeight>0</wp14:pctHeight>
            </wp14:sizeRelV>
          </wp:anchor>
        </w:drawing>
      </w:r>
    </w:p>
    <w:p w14:paraId="74C73723" w14:textId="77BEBAE2" w:rsidR="00F97F8B" w:rsidRPr="00F97F8B" w:rsidRDefault="00F97F8B" w:rsidP="00F97F8B">
      <w:r w:rsidRPr="00F97F8B">
        <w:t>The FCC has invited public comments on a </w:t>
      </w:r>
      <w:r w:rsidRPr="00F97F8B">
        <w:rPr>
          <w:i/>
          <w:iCs/>
        </w:rPr>
        <w:t>Petition for Rule Making</w:t>
      </w:r>
      <w:r w:rsidRPr="00F97F8B">
        <w:t> (</w:t>
      </w:r>
      <w:hyperlink r:id="rId220" w:history="1">
        <w:r w:rsidRPr="00F97F8B">
          <w:rPr>
            <w:rStyle w:val="Hyperlink"/>
            <w:b/>
            <w:bCs/>
          </w:rPr>
          <w:t>RM-11826</w:t>
        </w:r>
      </w:hyperlink>
      <w:r w:rsidRPr="00F97F8B">
        <w:t xml:space="preserve">) from an Ohio radio amateur seeking to amend the Part 97 station identification rules to better accommodate and simplify station identification during an emergency net, drill, or activation. ARRL member Robert A. </w:t>
      </w:r>
      <w:proofErr w:type="spellStart"/>
      <w:r w:rsidRPr="00F97F8B">
        <w:t>Dukish</w:t>
      </w:r>
      <w:proofErr w:type="spellEnd"/>
      <w:r w:rsidRPr="00F97F8B">
        <w:t xml:space="preserve">, KK8DX, filed the petition in December, and the FCC put it on public notice this week. </w:t>
      </w:r>
      <w:proofErr w:type="spellStart"/>
      <w:r w:rsidRPr="00F97F8B">
        <w:t>Dukish</w:t>
      </w:r>
      <w:proofErr w:type="spellEnd"/>
      <w:r w:rsidRPr="00F97F8B">
        <w:t xml:space="preserve"> seeks a change to Section 97.119(a) of the rules, which requires an amateur station to transmit its “assigned call sign on its transmitting channel at the end of each communication, and at least every 10 minutes during a communication.”</w:t>
      </w:r>
    </w:p>
    <w:p w14:paraId="08D16A72" w14:textId="14B49474" w:rsidR="002512A2" w:rsidRDefault="002512A2" w:rsidP="002512A2">
      <w:pPr>
        <w:rPr>
          <w:rStyle w:val="Hyperlink"/>
          <w:sz w:val="20"/>
          <w:szCs w:val="20"/>
        </w:rPr>
      </w:pPr>
    </w:p>
    <w:p w14:paraId="6EAFE467" w14:textId="6CDA4172" w:rsidR="00AF6E02" w:rsidRDefault="00AF6E02" w:rsidP="002512A2">
      <w:pPr>
        <w:rPr>
          <w:rStyle w:val="Hyperlink"/>
          <w:sz w:val="20"/>
          <w:szCs w:val="20"/>
        </w:rPr>
      </w:pPr>
    </w:p>
    <w:p w14:paraId="0C0DA056" w14:textId="77777777" w:rsidR="00AF6E02" w:rsidRDefault="00AF6E02" w:rsidP="002512A2">
      <w:pPr>
        <w:rPr>
          <w:rStyle w:val="Hyperlink"/>
          <w:sz w:val="20"/>
          <w:szCs w:val="20"/>
        </w:rPr>
      </w:pPr>
    </w:p>
    <w:p w14:paraId="7D286C77" w14:textId="77777777" w:rsidR="002512A2" w:rsidRDefault="002512A2" w:rsidP="002512A2">
      <w:pPr>
        <w:rPr>
          <w:rStyle w:val="Hyperlink"/>
          <w:sz w:val="20"/>
          <w:szCs w:val="20"/>
        </w:rPr>
      </w:pPr>
    </w:p>
    <w:p w14:paraId="4FC2DE60" w14:textId="12D601B3" w:rsidR="002512A2" w:rsidRPr="00FD3424" w:rsidRDefault="00D64B2B" w:rsidP="002512A2">
      <w:pPr>
        <w:rPr>
          <w:rStyle w:val="Hyperlink"/>
          <w:sz w:val="20"/>
          <w:szCs w:val="20"/>
        </w:rPr>
      </w:pPr>
      <w:hyperlink w:anchor="TOP" w:history="1">
        <w:r w:rsidR="002512A2" w:rsidRPr="00FD3424">
          <w:rPr>
            <w:rStyle w:val="Hyperlink"/>
            <w:sz w:val="20"/>
            <w:szCs w:val="20"/>
          </w:rPr>
          <w:t>TOP^</w:t>
        </w:r>
      </w:hyperlink>
    </w:p>
    <w:p w14:paraId="199B3C51" w14:textId="6B65A008" w:rsidR="00F97F8B" w:rsidRPr="00F97F8B" w:rsidRDefault="00F97F8B" w:rsidP="00F97F8B">
      <w:r w:rsidRPr="00F97F8B">
        <w:lastRenderedPageBreak/>
        <w:t>He noted that during emergency networks, requiring participating stations — often portable — to use their assigned call signs during each transmission could prove “burdensome and can hinder the flow of emergency traffic on the channel.”</w:t>
      </w:r>
    </w:p>
    <w:p w14:paraId="5B7AA716" w14:textId="77777777" w:rsidR="00F97F8B" w:rsidRDefault="00F97F8B" w:rsidP="00F97F8B"/>
    <w:p w14:paraId="7365B9FA" w14:textId="6FEFBEE1" w:rsidR="00F97F8B" w:rsidRPr="00F97F8B" w:rsidRDefault="00F97F8B" w:rsidP="00F97F8B">
      <w:r w:rsidRPr="00F97F8B">
        <w:t>Specifically, he is suggesting that a simple approach would be to permit the net control station or other designated participant to announce from a single point the call signs of every station taking part in the net or exercise, when tactical call signs often are in use, at 10-minute intervals, using automatic CW identification.</w:t>
      </w:r>
    </w:p>
    <w:p w14:paraId="209CA1C2" w14:textId="70C3DFD9" w:rsidR="00F97F8B" w:rsidRPr="00F97F8B" w:rsidRDefault="00F97F8B" w:rsidP="00F97F8B">
      <w:proofErr w:type="spellStart"/>
      <w:r w:rsidRPr="00F97F8B">
        <w:t>Dukish</w:t>
      </w:r>
      <w:proofErr w:type="spellEnd"/>
      <w:r w:rsidRPr="00F97F8B">
        <w:t xml:space="preserve"> suggested amending Section 97.119(a) to add, “except during a local emergency network activation or drill,” and providing that in such situations, a net control or designations station would be “authorized to announce all participating stations’ assigned call signs at no more than 10-minute intervals while the net is in progress.” The amendment would provide that participating stations “be within a 50-mile distance of the identifying station, and each individual station must self-identify by transmitting its assigned call sign at least once per hour.” CW transmission could be no faster than 25 WPM if sent automatically to satisfy the suggested amendment.</w:t>
      </w:r>
    </w:p>
    <w:p w14:paraId="515F332F" w14:textId="2D3EC52B" w:rsidR="00F97F8B" w:rsidRDefault="00F97F8B" w:rsidP="00F97F8B"/>
    <w:p w14:paraId="33F665B8" w14:textId="2F767306" w:rsidR="00F97F8B" w:rsidRPr="00F97F8B" w:rsidRDefault="00F97F8B" w:rsidP="00F97F8B">
      <w:r w:rsidRPr="00F97F8B">
        <w:t xml:space="preserve">In his petition, </w:t>
      </w:r>
      <w:proofErr w:type="spellStart"/>
      <w:r w:rsidRPr="00F97F8B">
        <w:t>Dukish</w:t>
      </w:r>
      <w:proofErr w:type="spellEnd"/>
      <w:r w:rsidRPr="00F97F8B">
        <w:t xml:space="preserve"> noted petitions filed in 2005 and 2006 seeking changes to the Amateur Radio station identification rules. The FCC did not adopt either proposal.</w:t>
      </w:r>
    </w:p>
    <w:p w14:paraId="218D6051" w14:textId="77777777" w:rsidR="00F97F8B" w:rsidRDefault="00F97F8B" w:rsidP="00F97F8B"/>
    <w:p w14:paraId="0EA9204F" w14:textId="4C3B7F3F" w:rsidR="00F97F8B" w:rsidRPr="00F97F8B" w:rsidRDefault="00F97F8B" w:rsidP="00F97F8B">
      <w:r w:rsidRPr="00F97F8B">
        <w:t>Interested parties may comment via the FCC Electronic Comment Filing Service (</w:t>
      </w:r>
      <w:hyperlink r:id="rId221" w:history="1">
        <w:r w:rsidRPr="00F97F8B">
          <w:rPr>
            <w:rStyle w:val="Hyperlink"/>
            <w:b/>
            <w:bCs/>
          </w:rPr>
          <w:t>ECFS</w:t>
        </w:r>
      </w:hyperlink>
      <w:r w:rsidRPr="00F97F8B">
        <w:t>).</w:t>
      </w:r>
    </w:p>
    <w:p w14:paraId="0B765B91" w14:textId="77777777" w:rsidR="00CD402E" w:rsidRDefault="00CD402E" w:rsidP="009D1492"/>
    <w:p w14:paraId="352C65E4" w14:textId="1BFF7327" w:rsidR="00F83A79" w:rsidRDefault="00F83A79" w:rsidP="00F83A79">
      <w:pPr>
        <w:jc w:val="center"/>
      </w:pPr>
      <w:r>
        <w:t>#########</w:t>
      </w:r>
    </w:p>
    <w:p w14:paraId="0C419ADC" w14:textId="77777777" w:rsidR="0015625E" w:rsidRDefault="0015625E" w:rsidP="0015625E">
      <w:pPr>
        <w:rPr>
          <w:rStyle w:val="Hyperlink"/>
          <w:sz w:val="20"/>
          <w:szCs w:val="20"/>
        </w:rPr>
      </w:pPr>
    </w:p>
    <w:p w14:paraId="039D6957" w14:textId="77777777" w:rsidR="00617DCB" w:rsidRPr="00617DCB" w:rsidRDefault="00617DCB" w:rsidP="00617DCB">
      <w:pPr>
        <w:rPr>
          <w:b/>
          <w:i/>
          <w:sz w:val="28"/>
          <w:szCs w:val="28"/>
        </w:rPr>
      </w:pPr>
      <w:r w:rsidRPr="00617DCB">
        <w:rPr>
          <w:b/>
          <w:i/>
          <w:sz w:val="28"/>
          <w:szCs w:val="28"/>
        </w:rPr>
        <w:t>Riley Hollingsworth, K4ZDH, to Oversee Volunteer Monitors Development and Implementation</w:t>
      </w:r>
    </w:p>
    <w:p w14:paraId="1C76F41A" w14:textId="77777777" w:rsidR="00617DCB" w:rsidRDefault="00617DCB" w:rsidP="00617DCB"/>
    <w:p w14:paraId="2AC4C398" w14:textId="2A64C5DB" w:rsidR="00617DCB" w:rsidRPr="00617DCB" w:rsidRDefault="0015625E" w:rsidP="00617DCB">
      <w:r w:rsidRPr="00617DCB">
        <w:rPr>
          <w:noProof/>
        </w:rPr>
        <w:drawing>
          <wp:anchor distT="28575" distB="28575" distL="28575" distR="28575" simplePos="0" relativeHeight="252352512" behindDoc="0" locked="0" layoutInCell="1" allowOverlap="0" wp14:anchorId="32125040" wp14:editId="23B40615">
            <wp:simplePos x="0" y="0"/>
            <wp:positionH relativeFrom="margin">
              <wp:align>right</wp:align>
            </wp:positionH>
            <wp:positionV relativeFrom="paragraph">
              <wp:posOffset>6350</wp:posOffset>
            </wp:positionV>
            <wp:extent cx="1624965" cy="1990725"/>
            <wp:effectExtent l="0" t="0" r="0" b="9525"/>
            <wp:wrapSquare wrapText="bothSides"/>
            <wp:docPr id="52" name="Picture 52" descr="http://www3.arrl.org/nl/al/image/Riley-Hollingsworth-K4ZDH-(2019)-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3.arrl.org/nl/al/image/Riley-Hollingsworth-K4ZDH-(2019)-1th.jpg"/>
                    <pic:cNvPicPr>
                      <a:picLocks noChangeAspect="1" noChangeArrowheads="1"/>
                    </pic:cNvPicPr>
                  </pic:nvPicPr>
                  <pic:blipFill>
                    <a:blip r:link="rId222">
                      <a:extLst>
                        <a:ext uri="{28A0092B-C50C-407E-A947-70E740481C1C}">
                          <a14:useLocalDpi xmlns:a14="http://schemas.microsoft.com/office/drawing/2010/main" val="0"/>
                        </a:ext>
                      </a:extLst>
                    </a:blip>
                    <a:srcRect/>
                    <a:stretch>
                      <a:fillRect/>
                    </a:stretch>
                  </pic:blipFill>
                  <pic:spPr bwMode="auto">
                    <a:xfrm>
                      <a:off x="0" y="0"/>
                      <a:ext cx="1624965" cy="1990725"/>
                    </a:xfrm>
                    <a:prstGeom prst="rect">
                      <a:avLst/>
                    </a:prstGeom>
                    <a:noFill/>
                  </pic:spPr>
                </pic:pic>
              </a:graphicData>
            </a:graphic>
            <wp14:sizeRelH relativeFrom="page">
              <wp14:pctWidth>0</wp14:pctWidth>
            </wp14:sizeRelH>
            <wp14:sizeRelV relativeFrom="page">
              <wp14:pctHeight>0</wp14:pctHeight>
            </wp14:sizeRelV>
          </wp:anchor>
        </w:drawing>
      </w:r>
      <w:r w:rsidR="00617DCB" w:rsidRPr="00617DCB">
        <w:t>Riley Hollingsworth, K4ZDH, will oversee the development and implementation phases of ARRL's new Volunteer Monitors (VM) program, which will replace the Official Observers (OO) program. Hollingsworth, who once handled Amateur Radio enforcement for the FCC, has stepped down as ARRL Atlantic Division Vice Director to avoid any appearance of a conflict of interest. The development phase of the program is already under way.</w:t>
      </w:r>
      <w:r w:rsidR="002708D2">
        <w:t xml:space="preserve"> </w:t>
      </w:r>
      <w:r w:rsidR="00617DCB" w:rsidRPr="00617DCB">
        <w:t>"I am grateful for the Atlantic Division ARRL members supporting me, but I think I can better serve the Atlantic Division and all ARRL divisions by working in the Volunteer Monitors program," Hollingsworth said in his resignation letter. A new Atlantic Division Vice Director will be appointed.</w:t>
      </w:r>
    </w:p>
    <w:p w14:paraId="3A166BB3" w14:textId="77777777" w:rsidR="0015625E" w:rsidRDefault="0015625E" w:rsidP="00617DCB"/>
    <w:p w14:paraId="14104382" w14:textId="4BCDA8DC" w:rsidR="00617DCB" w:rsidRPr="00617DCB" w:rsidRDefault="00617DCB" w:rsidP="00617DCB">
      <w:r w:rsidRPr="00617DCB">
        <w:t>ARRL President Rick Roderick, K5UR, said that Hollingsworth was the ideal person to lead ARRL's efforts in the development and implementation of this joint program with the FCC.</w:t>
      </w:r>
      <w:r w:rsidR="002708D2">
        <w:t xml:space="preserve"> </w:t>
      </w:r>
      <w:r w:rsidRPr="00617DCB">
        <w:t>"I support Riley's decision to concentrate his efforts on this very valuable project on behalf of the ARRL," Roderick said.</w:t>
      </w:r>
    </w:p>
    <w:p w14:paraId="0A9F854D" w14:textId="77777777" w:rsidR="00617DCB" w:rsidRDefault="00617DCB" w:rsidP="00617DCB"/>
    <w:p w14:paraId="302881CA" w14:textId="77777777" w:rsidR="0040639D" w:rsidRDefault="00617DCB" w:rsidP="00617DCB">
      <w:r w:rsidRPr="00617DCB">
        <w:t xml:space="preserve">Approved by the ARRL Board of Directors last July, the Volunteer Monitors will work in cooperation with the FCC. Volunteers trained and vetted by ARRL will monitor the amateur bands for possible instances of misconduct or to recognize exemplary on-air operation. </w:t>
      </w:r>
    </w:p>
    <w:p w14:paraId="239B3A8F" w14:textId="77777777" w:rsidR="0040639D" w:rsidRDefault="0040639D" w:rsidP="0040639D">
      <w:pPr>
        <w:rPr>
          <w:rStyle w:val="Hyperlink"/>
          <w:sz w:val="20"/>
          <w:szCs w:val="20"/>
        </w:rPr>
      </w:pPr>
    </w:p>
    <w:p w14:paraId="5D52204D" w14:textId="77777777" w:rsidR="0040639D" w:rsidRDefault="0040639D" w:rsidP="0040639D">
      <w:pPr>
        <w:rPr>
          <w:rStyle w:val="Hyperlink"/>
          <w:sz w:val="20"/>
          <w:szCs w:val="20"/>
        </w:rPr>
      </w:pPr>
    </w:p>
    <w:p w14:paraId="5B0E3AA0" w14:textId="77777777" w:rsidR="0040639D" w:rsidRDefault="0040639D" w:rsidP="0040639D">
      <w:pPr>
        <w:rPr>
          <w:rStyle w:val="Hyperlink"/>
          <w:sz w:val="20"/>
          <w:szCs w:val="20"/>
        </w:rPr>
      </w:pPr>
    </w:p>
    <w:p w14:paraId="3803D6D0" w14:textId="77777777" w:rsidR="0040639D" w:rsidRDefault="0040639D" w:rsidP="0040639D">
      <w:pPr>
        <w:rPr>
          <w:rStyle w:val="Hyperlink"/>
          <w:sz w:val="20"/>
          <w:szCs w:val="20"/>
        </w:rPr>
      </w:pPr>
    </w:p>
    <w:p w14:paraId="2E2FB8CA" w14:textId="0654AE93" w:rsidR="0040639D" w:rsidRPr="00FD3424" w:rsidRDefault="00D64B2B" w:rsidP="0040639D">
      <w:pPr>
        <w:rPr>
          <w:rStyle w:val="Hyperlink"/>
          <w:sz w:val="20"/>
          <w:szCs w:val="20"/>
        </w:rPr>
      </w:pPr>
      <w:hyperlink w:anchor="TOP" w:history="1">
        <w:r w:rsidR="0040639D" w:rsidRPr="00FD3424">
          <w:rPr>
            <w:rStyle w:val="Hyperlink"/>
            <w:sz w:val="20"/>
            <w:szCs w:val="20"/>
          </w:rPr>
          <w:t>TOP^</w:t>
        </w:r>
      </w:hyperlink>
    </w:p>
    <w:p w14:paraId="5510B7A3" w14:textId="77777777" w:rsidR="0040639D" w:rsidRDefault="0040639D" w:rsidP="00617DCB"/>
    <w:p w14:paraId="4EFA81F5" w14:textId="1D07F362" w:rsidR="00617DCB" w:rsidRDefault="00617DCB" w:rsidP="00617DCB">
      <w:r w:rsidRPr="00617DCB">
        <w:t>Cases of flagrant violations or noncompliance will be directed to the FCC for action, in accordance with FCC guidelines. The program, which aims to re-energize Amateur Radio enforcement efforts, was proposed by the FCC following the closure of several FCC regional offices and reductions in field staff.</w:t>
      </w:r>
    </w:p>
    <w:p w14:paraId="78CBE5B7" w14:textId="77777777" w:rsidR="002708D2" w:rsidRPr="00617DCB" w:rsidRDefault="002708D2" w:rsidP="00617DCB"/>
    <w:p w14:paraId="0A290515" w14:textId="77777777" w:rsidR="002708D2" w:rsidRDefault="00617DCB" w:rsidP="00617DCB">
      <w:r w:rsidRPr="00617DCB">
        <w:t>Hollingsworth has identified three phases to the program -- development, solicitation and training, and implementation. The development phase will include drafting a mission statement, clearly defining ARRL's and the FCC's requirements and needs as part of the program, drafting a Volunteer Manager job description, and developing a training manual for volunteers.</w:t>
      </w:r>
      <w:r w:rsidR="002708D2">
        <w:t xml:space="preserve"> </w:t>
      </w:r>
    </w:p>
    <w:p w14:paraId="46C96CAC" w14:textId="77777777" w:rsidR="002708D2" w:rsidRDefault="002708D2" w:rsidP="00617DCB"/>
    <w:p w14:paraId="08C8BCAC" w14:textId="62B4A276" w:rsidR="00617DCB" w:rsidRPr="00617DCB" w:rsidRDefault="00617DCB" w:rsidP="00617DCB">
      <w:r w:rsidRPr="00617DCB">
        <w:t>The solicitation and training phase will involve identifying the geographical locations where volunteer monitors will be most needed, soliciting applications, and screening applicants. Current Official Observers will be invited to apply for appointment as Volunteer Monitors (VMs). The ARRL Board has expressed its appreciation to the OOs for their dedicated volunteer service over the years.</w:t>
      </w:r>
    </w:p>
    <w:p w14:paraId="459ED2F1" w14:textId="77777777" w:rsidR="00617DCB" w:rsidRDefault="00617DCB" w:rsidP="00617DCB"/>
    <w:p w14:paraId="17FACE0E" w14:textId="20ADC658" w:rsidR="00617DCB" w:rsidRPr="00617DCB" w:rsidRDefault="00617DCB" w:rsidP="00617DCB">
      <w:r w:rsidRPr="00617DCB">
        <w:t>Implementation will involve having the volunteers provide field reports, and ARRL staff offering guidance to volunteers to ensure that the information gathered meets FCC requirements. Continuing education will be provided to the volunteers as part of the program.</w:t>
      </w:r>
    </w:p>
    <w:p w14:paraId="5BB66F32" w14:textId="77777777" w:rsidR="00617DCB" w:rsidRDefault="00617DCB" w:rsidP="00617DCB"/>
    <w:p w14:paraId="0BBFB213" w14:textId="790F517F" w:rsidR="00617DCB" w:rsidRPr="00617DCB" w:rsidRDefault="00617DCB" w:rsidP="00617DCB">
      <w:r w:rsidRPr="00617DCB">
        <w:t>Hollingsworth has committed to ensure training adequacy for new VMs, to review the quality and utility of Volunteer Monitor submissions to the FCC for enforcement action, and to advocate for rapid disposition of cases appropriately submitted to the FCC.</w:t>
      </w:r>
    </w:p>
    <w:p w14:paraId="7915DE04" w14:textId="77777777" w:rsidR="00617DCB" w:rsidRDefault="00617DCB" w:rsidP="00617DCB"/>
    <w:p w14:paraId="541F4537" w14:textId="00D4A6F6" w:rsidR="00617DCB" w:rsidRPr="00617DCB" w:rsidRDefault="00617DCB" w:rsidP="00617DCB">
      <w:r w:rsidRPr="00617DCB">
        <w:t>ARRL officials estimate that it will take 9 - 12 months before the first Volunteer Monitors begin filing reports.</w:t>
      </w:r>
      <w:bookmarkStart w:id="45" w:name="toc02"/>
      <w:bookmarkEnd w:id="45"/>
    </w:p>
    <w:p w14:paraId="46FFFD4B" w14:textId="73316F8A" w:rsidR="00AE52B4" w:rsidRDefault="00AE52B4" w:rsidP="009D1492"/>
    <w:p w14:paraId="37E19282" w14:textId="77777777" w:rsidR="00617DCB" w:rsidRDefault="00617DCB" w:rsidP="00617DCB">
      <w:pPr>
        <w:jc w:val="center"/>
      </w:pPr>
      <w:r>
        <w:t>#########</w:t>
      </w:r>
    </w:p>
    <w:p w14:paraId="385ADA3A" w14:textId="6F070623" w:rsidR="002708D2" w:rsidRPr="00FD3424" w:rsidRDefault="002708D2" w:rsidP="002708D2">
      <w:pPr>
        <w:rPr>
          <w:rStyle w:val="Hyperlink"/>
          <w:sz w:val="20"/>
          <w:szCs w:val="20"/>
        </w:rPr>
      </w:pPr>
    </w:p>
    <w:p w14:paraId="2046C42B" w14:textId="4F4DEDD7" w:rsidR="00F83A79" w:rsidRPr="00F83A79" w:rsidRDefault="00F83A79" w:rsidP="00F83A79">
      <w:pPr>
        <w:rPr>
          <w:b/>
          <w:i/>
          <w:sz w:val="28"/>
          <w:szCs w:val="28"/>
        </w:rPr>
      </w:pPr>
      <w:r w:rsidRPr="00F83A79">
        <w:rPr>
          <w:b/>
          <w:i/>
          <w:sz w:val="28"/>
          <w:szCs w:val="28"/>
        </w:rPr>
        <w:t>Carol Perry - Educator of the Year</w:t>
      </w:r>
    </w:p>
    <w:p w14:paraId="1AD2653D" w14:textId="59727481" w:rsidR="00F83A79" w:rsidRDefault="00F83A79" w:rsidP="00F83A79"/>
    <w:p w14:paraId="2670D7BF" w14:textId="31F15AD0" w:rsidR="00BA3494" w:rsidRDefault="00CD402E" w:rsidP="00BA3494">
      <w:r w:rsidRPr="00F83A79">
        <w:rPr>
          <w:rStyle w:val="Hyperlink"/>
          <w:noProof/>
        </w:rPr>
        <w:drawing>
          <wp:anchor distT="0" distB="0" distL="114300" distR="114300" simplePos="0" relativeHeight="252329984" behindDoc="1" locked="0" layoutInCell="1" allowOverlap="1" wp14:anchorId="3D8A62DB" wp14:editId="1335A785">
            <wp:simplePos x="0" y="0"/>
            <wp:positionH relativeFrom="margin">
              <wp:align>left</wp:align>
            </wp:positionH>
            <wp:positionV relativeFrom="paragraph">
              <wp:posOffset>6985</wp:posOffset>
            </wp:positionV>
            <wp:extent cx="1676400" cy="2232025"/>
            <wp:effectExtent l="0" t="0" r="0" b="0"/>
            <wp:wrapTight wrapText="bothSides">
              <wp:wrapPolygon edited="0">
                <wp:start x="0" y="0"/>
                <wp:lineTo x="0" y="21385"/>
                <wp:lineTo x="21355" y="21385"/>
                <wp:lineTo x="21355" y="0"/>
                <wp:lineTo x="0" y="0"/>
              </wp:wrapPolygon>
            </wp:wrapTight>
            <wp:docPr id="10" name="Picture 10" descr="Image may contain: 2 people, people smiling, people standing and indoor">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may contain: 2 people, people smiling, people standing and indoor">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7640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A79" w:rsidRPr="00F83A79">
        <w:t xml:space="preserve">Congratulations to Amateur Radio educator Carole Perry, WB2MGP, the first recipient of the newly established "Carole Perry Educator of the Year Award" presented by 2019 Orlando </w:t>
      </w:r>
      <w:proofErr w:type="spellStart"/>
      <w:r w:rsidR="00F83A79" w:rsidRPr="00F83A79">
        <w:t>HamCation</w:t>
      </w:r>
      <w:proofErr w:type="spellEnd"/>
      <w:r w:rsidR="00F83A79" w:rsidRPr="00F83A79">
        <w:t>. The award, to be given annually in Perry's name, recognizes outstanding dedication in educating and advancing today's youth about </w:t>
      </w:r>
      <w:hyperlink r:id="rId225" w:history="1">
        <w:r w:rsidR="00F83A79" w:rsidRPr="00F83A79">
          <w:rPr>
            <w:rStyle w:val="Hyperlink"/>
          </w:rPr>
          <w:t>#</w:t>
        </w:r>
        <w:proofErr w:type="spellStart"/>
        <w:r w:rsidR="00F83A79" w:rsidRPr="00F83A79">
          <w:rPr>
            <w:rStyle w:val="Hyperlink"/>
          </w:rPr>
          <w:t>HamRadio</w:t>
        </w:r>
        <w:proofErr w:type="spellEnd"/>
      </w:hyperlink>
      <w:r w:rsidR="00F83A79" w:rsidRPr="00F83A79">
        <w:t>. A fellow and director of the Radio Club of America (RCA), Perry is a past Dayton </w:t>
      </w:r>
      <w:hyperlink r:id="rId226" w:history="1">
        <w:r w:rsidR="00F83A79" w:rsidRPr="00F83A79">
          <w:rPr>
            <w:rStyle w:val="Hyperlink"/>
          </w:rPr>
          <w:t>#Hamvention</w:t>
        </w:r>
      </w:hyperlink>
      <w:r w:rsidR="00F83A79" w:rsidRPr="00F83A79">
        <w:t> Ham of the Year and a recipient of the </w:t>
      </w:r>
      <w:hyperlink r:id="rId227" w:history="1">
        <w:r w:rsidR="00F83A79" w:rsidRPr="00F83A79">
          <w:rPr>
            <w:rStyle w:val="Hyperlink"/>
          </w:rPr>
          <w:t>#ARRL</w:t>
        </w:r>
      </w:hyperlink>
      <w:r w:rsidR="00F83A79" w:rsidRPr="00F83A79">
        <w:t xml:space="preserve"> Instructor of the Year Award. </w:t>
      </w:r>
    </w:p>
    <w:p w14:paraId="04FDA2F0" w14:textId="77777777" w:rsidR="00BA3494" w:rsidRDefault="00BA3494" w:rsidP="00BA3494"/>
    <w:p w14:paraId="246B95A3" w14:textId="3B809357" w:rsidR="00F83A79" w:rsidRPr="00F83A79" w:rsidRDefault="00BA3494" w:rsidP="00F83A79">
      <w:r w:rsidRPr="00F83A79">
        <w:t xml:space="preserve">She sits on the RCA Scholarship Committee, and she chairs the RCA Youth Activities Committee, </w:t>
      </w:r>
      <w:r w:rsidR="00F83A79" w:rsidRPr="00F83A79">
        <w:t xml:space="preserve">which she established in 2007. She has moderated the Dayton Youth Forum for 31 years. </w:t>
      </w:r>
    </w:p>
    <w:p w14:paraId="42B0D9E1" w14:textId="77777777" w:rsidR="00CD402E" w:rsidRDefault="00CD402E" w:rsidP="00F83A79"/>
    <w:p w14:paraId="4E5842AA" w14:textId="24B80552" w:rsidR="00F83A79" w:rsidRPr="00F83A79" w:rsidRDefault="00F83A79" w:rsidP="00F83A79">
      <w:pPr>
        <w:rPr>
          <w:rStyle w:val="Hyperlink"/>
        </w:rPr>
      </w:pPr>
      <w:r w:rsidRPr="00F83A79">
        <w:fldChar w:fldCharType="begin"/>
      </w:r>
      <w:r w:rsidRPr="00F83A79">
        <w:instrText xml:space="preserve"> HYPERLINK "https://www.facebook.com/ARRL.org/photos/pcb.10156375581757408/10156375575237408/?type=3&amp;__tn__=HH-R&amp;eid=ARCo53sDHefvNdwYgqM9JQuyAyT1n9z0xse1DBZIzQoFYmIiytJ-mRvQyG2K2uRS-PxGxNnoH-KHPwa3&amp;__xts__%5B0%5D=68.ARBfy-Qcpxkt2TJZYcWK-DXdHmcOXIG-Kl_jvnKP0u45pRqjGc6QVi_24XnCXbr75rLzTwbw6Y61XzdFht9DPcT4D1s7yhSCzyk0cwvcRs2zgUyniIE0yYxUd8um2GkqVuF4bGD_G1ZqdEtGGH0eT2uZhaNzBBkh0g17VRaTt16xoaXyiaG1B2PqDr_YeAYvTKBKYUfma4znsXZR2tVzoal0cX-z_IHsfQf6GcV-b1qmHbEMoU9H4qiw4MtP3TvsotvPFGHH0nAT90hoOxFZAuWMSNZIMqenRLYROpGD9IgthsuuS4Q2rftme7EJPkjdgwjTkHXntwsUplVXsQ" </w:instrText>
      </w:r>
      <w:r w:rsidRPr="00F83A79">
        <w:fldChar w:fldCharType="separate"/>
      </w:r>
    </w:p>
    <w:p w14:paraId="746975A6" w14:textId="77777777" w:rsidR="00CD402E" w:rsidRPr="00514035" w:rsidRDefault="00F83A79" w:rsidP="00CD402E">
      <w:pPr>
        <w:rPr>
          <w:i/>
          <w:sz w:val="18"/>
          <w:szCs w:val="18"/>
        </w:rPr>
      </w:pPr>
      <w:r w:rsidRPr="00F83A79">
        <w:fldChar w:fldCharType="end"/>
      </w:r>
      <w:r w:rsidR="00CD402E" w:rsidRPr="00F83A79">
        <w:rPr>
          <w:i/>
          <w:sz w:val="18"/>
          <w:szCs w:val="18"/>
        </w:rPr>
        <w:t>(Photo, Bob Inderbitzen NQ1R)</w:t>
      </w:r>
    </w:p>
    <w:p w14:paraId="3F932135" w14:textId="77777777" w:rsidR="0040639D" w:rsidRDefault="0040639D" w:rsidP="0040639D">
      <w:pPr>
        <w:rPr>
          <w:rStyle w:val="Hyperlink"/>
          <w:sz w:val="20"/>
          <w:szCs w:val="20"/>
        </w:rPr>
      </w:pPr>
    </w:p>
    <w:p w14:paraId="2EE1A691" w14:textId="77777777" w:rsidR="0040639D" w:rsidRDefault="0040639D" w:rsidP="0040639D">
      <w:pPr>
        <w:rPr>
          <w:rStyle w:val="Hyperlink"/>
          <w:sz w:val="20"/>
          <w:szCs w:val="20"/>
        </w:rPr>
      </w:pPr>
    </w:p>
    <w:p w14:paraId="57EC0470" w14:textId="77777777" w:rsidR="0040639D" w:rsidRDefault="0040639D" w:rsidP="0040639D">
      <w:pPr>
        <w:rPr>
          <w:rStyle w:val="Hyperlink"/>
          <w:sz w:val="20"/>
          <w:szCs w:val="20"/>
        </w:rPr>
      </w:pPr>
    </w:p>
    <w:p w14:paraId="1DEF0DD2" w14:textId="77777777" w:rsidR="0040639D" w:rsidRDefault="0040639D" w:rsidP="0040639D">
      <w:pPr>
        <w:rPr>
          <w:rStyle w:val="Hyperlink"/>
          <w:sz w:val="20"/>
          <w:szCs w:val="20"/>
        </w:rPr>
      </w:pPr>
    </w:p>
    <w:p w14:paraId="3C239F5F" w14:textId="77777777" w:rsidR="0040639D" w:rsidRDefault="0040639D" w:rsidP="0040639D">
      <w:pPr>
        <w:rPr>
          <w:rStyle w:val="Hyperlink"/>
          <w:sz w:val="20"/>
          <w:szCs w:val="20"/>
        </w:rPr>
      </w:pPr>
    </w:p>
    <w:bookmarkStart w:id="46" w:name="_Hlk1241308"/>
    <w:p w14:paraId="7B836C50" w14:textId="76F1FA7E" w:rsidR="0040639D" w:rsidRPr="00FD3424" w:rsidRDefault="0040639D" w:rsidP="0040639D">
      <w:pPr>
        <w:rPr>
          <w:rStyle w:val="Hyperlink"/>
          <w:sz w:val="20"/>
          <w:szCs w:val="20"/>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FD3424">
        <w:rPr>
          <w:rStyle w:val="Hyperlink"/>
          <w:sz w:val="20"/>
          <w:szCs w:val="20"/>
        </w:rPr>
        <w:t>TOP^</w:t>
      </w:r>
      <w:r>
        <w:rPr>
          <w:rStyle w:val="Hyperlink"/>
          <w:sz w:val="20"/>
          <w:szCs w:val="20"/>
        </w:rPr>
        <w:fldChar w:fldCharType="end"/>
      </w:r>
    </w:p>
    <w:bookmarkEnd w:id="46"/>
    <w:p w14:paraId="467EF09B" w14:textId="3AE96D96" w:rsidR="008B5B63" w:rsidRDefault="00D64B2B" w:rsidP="00C20E11">
      <w:pPr>
        <w:rPr>
          <w:b/>
          <w:i/>
          <w:sz w:val="28"/>
          <w:szCs w:val="28"/>
        </w:rPr>
      </w:pPr>
      <w:r>
        <w:lastRenderedPageBreak/>
        <w:pict w14:anchorId="4DC153E2">
          <v:rect id="_x0000_i1057" style="width:0;height:1.5pt" o:hralign="center" o:hrstd="t" o:hr="t" fillcolor="#a0a0a0" stroked="f"/>
        </w:pict>
      </w:r>
    </w:p>
    <w:p w14:paraId="3B4A5B9A" w14:textId="164ED0F8" w:rsidR="00C44558" w:rsidRDefault="0040639D" w:rsidP="00FF4A11">
      <w:pPr>
        <w:rPr>
          <w:b/>
          <w:i/>
          <w:sz w:val="28"/>
          <w:szCs w:val="28"/>
        </w:rPr>
      </w:pPr>
      <w:r w:rsidRPr="00E0333A">
        <w:rPr>
          <w:noProof/>
        </w:rPr>
        <w:drawing>
          <wp:anchor distT="0" distB="0" distL="114300" distR="114300" simplePos="0" relativeHeight="252336128" behindDoc="1" locked="0" layoutInCell="1" allowOverlap="1" wp14:anchorId="7EE747E0" wp14:editId="68B379B5">
            <wp:simplePos x="0" y="0"/>
            <wp:positionH relativeFrom="margin">
              <wp:align>right</wp:align>
            </wp:positionH>
            <wp:positionV relativeFrom="paragraph">
              <wp:posOffset>166370</wp:posOffset>
            </wp:positionV>
            <wp:extent cx="1475740" cy="1504315"/>
            <wp:effectExtent l="0" t="0" r="0" b="635"/>
            <wp:wrapTight wrapText="bothSides">
              <wp:wrapPolygon edited="0">
                <wp:start x="0" y="0"/>
                <wp:lineTo x="0" y="21336"/>
                <wp:lineTo x="21191" y="21336"/>
                <wp:lineTo x="211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1475740" cy="1504315"/>
                    </a:xfrm>
                    <a:prstGeom prst="rect">
                      <a:avLst/>
                    </a:prstGeom>
                  </pic:spPr>
                </pic:pic>
              </a:graphicData>
            </a:graphic>
            <wp14:sizeRelH relativeFrom="page">
              <wp14:pctWidth>0</wp14:pctWidth>
            </wp14:sizeRelH>
            <wp14:sizeRelV relativeFrom="page">
              <wp14:pctHeight>0</wp14:pctHeight>
            </wp14:sizeRelV>
          </wp:anchor>
        </w:drawing>
      </w:r>
      <w:r w:rsidR="00E0333A">
        <w:rPr>
          <w:b/>
          <w:i/>
          <w:sz w:val="28"/>
          <w:szCs w:val="28"/>
        </w:rPr>
        <w:t>Winter School Roundup Wrap</w:t>
      </w:r>
      <w:r w:rsidR="00181149">
        <w:rPr>
          <w:b/>
          <w:i/>
          <w:sz w:val="28"/>
          <w:szCs w:val="28"/>
        </w:rPr>
        <w:t>-</w:t>
      </w:r>
      <w:r w:rsidR="00E0333A">
        <w:rPr>
          <w:b/>
          <w:i/>
          <w:sz w:val="28"/>
          <w:szCs w:val="28"/>
        </w:rPr>
        <w:t>up</w:t>
      </w:r>
    </w:p>
    <w:p w14:paraId="74AFB3F8" w14:textId="5A6E5BA1" w:rsidR="00C44558" w:rsidRPr="00C44558" w:rsidRDefault="00C44558" w:rsidP="00FF4A11">
      <w:pPr>
        <w:rPr>
          <w:b/>
          <w:i/>
        </w:rPr>
      </w:pPr>
    </w:p>
    <w:p w14:paraId="2A22354C" w14:textId="34FE2E9B" w:rsidR="0070105B" w:rsidRDefault="0070105B" w:rsidP="0070105B">
      <w:pPr>
        <w:jc w:val="center"/>
      </w:pPr>
    </w:p>
    <w:p w14:paraId="69987A3F" w14:textId="6634FB3C" w:rsidR="0070105B" w:rsidRPr="00024AF5" w:rsidRDefault="00024AF5" w:rsidP="0040639D">
      <w:pPr>
        <w:jc w:val="center"/>
        <w:rPr>
          <w:b/>
          <w:i/>
          <w:sz w:val="28"/>
          <w:szCs w:val="28"/>
        </w:rPr>
      </w:pPr>
      <w:r w:rsidRPr="00024AF5">
        <w:rPr>
          <w:b/>
          <w:i/>
          <w:sz w:val="28"/>
          <w:szCs w:val="28"/>
        </w:rPr>
        <w:t>Case Amateur Radio Club</w:t>
      </w:r>
    </w:p>
    <w:p w14:paraId="0BE528EB" w14:textId="15F9AED7" w:rsidR="00C44558" w:rsidRDefault="00C44558" w:rsidP="00FF4A11"/>
    <w:p w14:paraId="27911625" w14:textId="659B021B" w:rsidR="00024AF5" w:rsidRDefault="00E0333A" w:rsidP="00FF4A11">
      <w:r w:rsidRPr="00E0333A">
        <w:t xml:space="preserve">Greetings, </w:t>
      </w:r>
    </w:p>
    <w:p w14:paraId="3EF60BFE" w14:textId="0E641652" w:rsidR="00024AF5" w:rsidRDefault="00024AF5" w:rsidP="00FF4A11"/>
    <w:p w14:paraId="5782981E" w14:textId="54A8978B" w:rsidR="00E0333A" w:rsidRDefault="00DB7FB8" w:rsidP="00FF4A11">
      <w:r>
        <w:t xml:space="preserve">The students from Case Amateur Radio Club operated during </w:t>
      </w:r>
      <w:r w:rsidR="00E0333A" w:rsidRPr="00E0333A">
        <w:t>School Club Roundup contest</w:t>
      </w:r>
      <w:r>
        <w:t xml:space="preserve"> recently. </w:t>
      </w:r>
      <w:r w:rsidR="00E0333A" w:rsidRPr="00E0333A">
        <w:t xml:space="preserve">For </w:t>
      </w:r>
      <w:r>
        <w:t xml:space="preserve">our </w:t>
      </w:r>
      <w:r w:rsidR="00E0333A" w:rsidRPr="00E0333A">
        <w:t xml:space="preserve">new club members this </w:t>
      </w:r>
      <w:r w:rsidR="00C44558">
        <w:t xml:space="preserve">was </w:t>
      </w:r>
      <w:r w:rsidR="00E0333A" w:rsidRPr="00E0333A">
        <w:t xml:space="preserve">a great way to see the station and meet </w:t>
      </w:r>
      <w:r>
        <w:t xml:space="preserve">the </w:t>
      </w:r>
      <w:r w:rsidR="00E0333A" w:rsidRPr="00E0333A">
        <w:t xml:space="preserve">club officers! </w:t>
      </w:r>
    </w:p>
    <w:p w14:paraId="0E583108" w14:textId="1019E866" w:rsidR="00E0333A" w:rsidRDefault="00E0333A" w:rsidP="00FF4A11"/>
    <w:p w14:paraId="6C502185" w14:textId="28ED469F" w:rsidR="00024AF5" w:rsidRDefault="00024AF5" w:rsidP="00024AF5">
      <w:pPr>
        <w:jc w:val="center"/>
      </w:pPr>
      <w:r>
        <w:t>*********</w:t>
      </w:r>
    </w:p>
    <w:p w14:paraId="5CEF39D2" w14:textId="5C650F67" w:rsidR="008B2C70" w:rsidRDefault="008B2C70" w:rsidP="00481DB8"/>
    <w:p w14:paraId="4A3E739E" w14:textId="6A72D6CB" w:rsidR="008B2C70" w:rsidRPr="00181149" w:rsidRDefault="008B2C70" w:rsidP="00481DB8">
      <w:pPr>
        <w:rPr>
          <w:b/>
          <w:i/>
          <w:sz w:val="28"/>
          <w:szCs w:val="28"/>
        </w:rPr>
      </w:pPr>
      <w:r w:rsidRPr="00181149">
        <w:rPr>
          <w:b/>
          <w:i/>
          <w:noProof/>
          <w:sz w:val="28"/>
          <w:szCs w:val="28"/>
        </w:rPr>
        <w:drawing>
          <wp:anchor distT="0" distB="0" distL="114300" distR="114300" simplePos="0" relativeHeight="252343296" behindDoc="1" locked="0" layoutInCell="1" allowOverlap="1" wp14:anchorId="3DEAFA39" wp14:editId="1060B90F">
            <wp:simplePos x="0" y="0"/>
            <wp:positionH relativeFrom="margin">
              <wp:align>left</wp:align>
            </wp:positionH>
            <wp:positionV relativeFrom="paragraph">
              <wp:posOffset>6985</wp:posOffset>
            </wp:positionV>
            <wp:extent cx="3213735" cy="1189355"/>
            <wp:effectExtent l="0" t="0" r="5715" b="0"/>
            <wp:wrapTight wrapText="bothSides">
              <wp:wrapPolygon edited="0">
                <wp:start x="0" y="0"/>
                <wp:lineTo x="0" y="21104"/>
                <wp:lineTo x="21510" y="21104"/>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3213735" cy="1189355"/>
                    </a:xfrm>
                    <a:prstGeom prst="rect">
                      <a:avLst/>
                    </a:prstGeom>
                  </pic:spPr>
                </pic:pic>
              </a:graphicData>
            </a:graphic>
            <wp14:sizeRelH relativeFrom="page">
              <wp14:pctWidth>0</wp14:pctWidth>
            </wp14:sizeRelH>
            <wp14:sizeRelV relativeFrom="page">
              <wp14:pctHeight>0</wp14:pctHeight>
            </wp14:sizeRelV>
          </wp:anchor>
        </w:drawing>
      </w:r>
      <w:r w:rsidR="00B234FE" w:rsidRPr="00181149">
        <w:rPr>
          <w:b/>
          <w:i/>
          <w:sz w:val="28"/>
          <w:szCs w:val="28"/>
        </w:rPr>
        <w:t>Ohio State University</w:t>
      </w:r>
      <w:r w:rsidR="00181149" w:rsidRPr="00181149">
        <w:rPr>
          <w:b/>
          <w:i/>
          <w:sz w:val="28"/>
          <w:szCs w:val="28"/>
        </w:rPr>
        <w:t xml:space="preserve"> Radio Club</w:t>
      </w:r>
    </w:p>
    <w:p w14:paraId="17B01C30" w14:textId="77777777" w:rsidR="008B2C70" w:rsidRDefault="008B2C70" w:rsidP="00481DB8"/>
    <w:p w14:paraId="61077AEB" w14:textId="6FA0C0DD" w:rsidR="001757A0" w:rsidRDefault="008B2C70" w:rsidP="00481DB8">
      <w:r w:rsidRPr="008B2C70">
        <w:t>W8LT, the Amateur Radio Club of The Ohio State University, participat</w:t>
      </w:r>
      <w:r w:rsidR="00E034DD">
        <w:t>ed</w:t>
      </w:r>
      <w:r w:rsidRPr="008B2C70">
        <w:t xml:space="preserve"> in Winter School Club Round up</w:t>
      </w:r>
      <w:r w:rsidR="00E034DD">
        <w:t>.</w:t>
      </w:r>
    </w:p>
    <w:p w14:paraId="0D27FD9C" w14:textId="49AC4C17" w:rsidR="00E034DD" w:rsidRDefault="00E034DD" w:rsidP="00481DB8"/>
    <w:p w14:paraId="707F5F06" w14:textId="5280E4EE" w:rsidR="00E034DD" w:rsidRDefault="00E034DD" w:rsidP="00481DB8"/>
    <w:p w14:paraId="3C627281" w14:textId="35DB6C4F" w:rsidR="00E034DD" w:rsidRDefault="0040639D" w:rsidP="00481DB8">
      <w:r>
        <w:rPr>
          <w:noProof/>
        </w:rPr>
        <w:drawing>
          <wp:anchor distT="0" distB="0" distL="114300" distR="114300" simplePos="0" relativeHeight="252345344" behindDoc="1" locked="0" layoutInCell="1" allowOverlap="1" wp14:anchorId="30F65E5A" wp14:editId="62C9081B">
            <wp:simplePos x="0" y="0"/>
            <wp:positionH relativeFrom="margin">
              <wp:posOffset>3542665</wp:posOffset>
            </wp:positionH>
            <wp:positionV relativeFrom="paragraph">
              <wp:posOffset>198120</wp:posOffset>
            </wp:positionV>
            <wp:extent cx="3254375" cy="2440305"/>
            <wp:effectExtent l="0" t="0" r="3175" b="0"/>
            <wp:wrapTight wrapText="bothSides">
              <wp:wrapPolygon edited="0">
                <wp:start x="0" y="0"/>
                <wp:lineTo x="0" y="21415"/>
                <wp:lineTo x="21495" y="21415"/>
                <wp:lineTo x="2149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25437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BD158" w14:textId="1C83C1C0" w:rsidR="00E034DD" w:rsidRDefault="0040639D" w:rsidP="00481DB8">
      <w:r>
        <w:rPr>
          <w:noProof/>
        </w:rPr>
        <w:drawing>
          <wp:anchor distT="0" distB="0" distL="114300" distR="114300" simplePos="0" relativeHeight="252344320" behindDoc="1" locked="0" layoutInCell="1" allowOverlap="1" wp14:anchorId="75F3A1F5" wp14:editId="32207AE8">
            <wp:simplePos x="0" y="0"/>
            <wp:positionH relativeFrom="margin">
              <wp:posOffset>76200</wp:posOffset>
            </wp:positionH>
            <wp:positionV relativeFrom="paragraph">
              <wp:posOffset>13970</wp:posOffset>
            </wp:positionV>
            <wp:extent cx="3251200" cy="2438400"/>
            <wp:effectExtent l="0" t="0" r="6350" b="0"/>
            <wp:wrapTight wrapText="bothSides">
              <wp:wrapPolygon edited="0">
                <wp:start x="0" y="0"/>
                <wp:lineTo x="0" y="21431"/>
                <wp:lineTo x="21516" y="21431"/>
                <wp:lineTo x="215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6FC43" w14:textId="77777777" w:rsidR="005D3B4A" w:rsidRDefault="005D3B4A" w:rsidP="00E034DD">
      <w:pPr>
        <w:jc w:val="center"/>
      </w:pPr>
    </w:p>
    <w:p w14:paraId="3CD371F4" w14:textId="77777777" w:rsidR="005D3B4A" w:rsidRDefault="005D3B4A" w:rsidP="00E034DD">
      <w:pPr>
        <w:jc w:val="center"/>
      </w:pPr>
    </w:p>
    <w:p w14:paraId="4A089C8D" w14:textId="7AB2F8B6" w:rsidR="00E034DD" w:rsidRDefault="00E034DD" w:rsidP="00E034DD">
      <w:pPr>
        <w:jc w:val="center"/>
      </w:pPr>
      <w:r>
        <w:t>*********</w:t>
      </w:r>
    </w:p>
    <w:p w14:paraId="11941C79" w14:textId="77777777" w:rsidR="005D3B4A" w:rsidRDefault="005D3B4A" w:rsidP="005D3B4A">
      <w:pPr>
        <w:rPr>
          <w:rStyle w:val="Hyperlink"/>
          <w:sz w:val="20"/>
          <w:szCs w:val="20"/>
        </w:rPr>
      </w:pPr>
    </w:p>
    <w:p w14:paraId="158572BD" w14:textId="77777777" w:rsidR="005D3B4A" w:rsidRDefault="005D3B4A" w:rsidP="005D3B4A">
      <w:pPr>
        <w:rPr>
          <w:rStyle w:val="Hyperlink"/>
          <w:sz w:val="20"/>
          <w:szCs w:val="20"/>
        </w:rPr>
      </w:pPr>
    </w:p>
    <w:p w14:paraId="07F34A38" w14:textId="77777777" w:rsidR="005D3B4A" w:rsidRDefault="005D3B4A" w:rsidP="005D3B4A">
      <w:pPr>
        <w:rPr>
          <w:rStyle w:val="Hyperlink"/>
          <w:sz w:val="20"/>
          <w:szCs w:val="20"/>
        </w:rPr>
      </w:pPr>
    </w:p>
    <w:p w14:paraId="25C6F4E0" w14:textId="77777777" w:rsidR="005D3B4A" w:rsidRDefault="005D3B4A" w:rsidP="005D3B4A">
      <w:pPr>
        <w:rPr>
          <w:rStyle w:val="Hyperlink"/>
          <w:sz w:val="20"/>
          <w:szCs w:val="20"/>
        </w:rPr>
      </w:pPr>
    </w:p>
    <w:p w14:paraId="73EE9C84" w14:textId="77777777" w:rsidR="005D3B4A" w:rsidRDefault="005D3B4A" w:rsidP="005D3B4A">
      <w:pPr>
        <w:rPr>
          <w:rStyle w:val="Hyperlink"/>
          <w:sz w:val="20"/>
          <w:szCs w:val="20"/>
        </w:rPr>
      </w:pPr>
    </w:p>
    <w:p w14:paraId="6427D732" w14:textId="77777777" w:rsidR="005D3B4A" w:rsidRDefault="005D3B4A" w:rsidP="005D3B4A">
      <w:pPr>
        <w:rPr>
          <w:rStyle w:val="Hyperlink"/>
          <w:sz w:val="20"/>
          <w:szCs w:val="20"/>
        </w:rPr>
      </w:pPr>
    </w:p>
    <w:p w14:paraId="6D839386" w14:textId="77777777" w:rsidR="005D3B4A" w:rsidRDefault="005D3B4A" w:rsidP="005D3B4A">
      <w:pPr>
        <w:rPr>
          <w:rStyle w:val="Hyperlink"/>
          <w:sz w:val="20"/>
          <w:szCs w:val="20"/>
        </w:rPr>
      </w:pPr>
    </w:p>
    <w:p w14:paraId="28B624D1" w14:textId="77777777" w:rsidR="005D3B4A" w:rsidRDefault="005D3B4A" w:rsidP="005D3B4A">
      <w:pPr>
        <w:rPr>
          <w:rStyle w:val="Hyperlink"/>
          <w:sz w:val="20"/>
          <w:szCs w:val="20"/>
        </w:rPr>
      </w:pPr>
    </w:p>
    <w:p w14:paraId="53311F41" w14:textId="77777777" w:rsidR="005D3B4A" w:rsidRDefault="005D3B4A" w:rsidP="005D3B4A">
      <w:pPr>
        <w:rPr>
          <w:rStyle w:val="Hyperlink"/>
          <w:sz w:val="20"/>
          <w:szCs w:val="20"/>
        </w:rPr>
      </w:pPr>
    </w:p>
    <w:p w14:paraId="0A3D660C" w14:textId="6DB32388" w:rsidR="005D3B4A" w:rsidRPr="00FD3424" w:rsidRDefault="00D64B2B" w:rsidP="005D3B4A">
      <w:pPr>
        <w:rPr>
          <w:rStyle w:val="Hyperlink"/>
          <w:sz w:val="20"/>
          <w:szCs w:val="20"/>
        </w:rPr>
      </w:pPr>
      <w:hyperlink w:anchor="TOP" w:history="1">
        <w:r w:rsidR="005D3B4A" w:rsidRPr="00FD3424">
          <w:rPr>
            <w:rStyle w:val="Hyperlink"/>
            <w:sz w:val="20"/>
            <w:szCs w:val="20"/>
          </w:rPr>
          <w:t>TOP^</w:t>
        </w:r>
      </w:hyperlink>
    </w:p>
    <w:p w14:paraId="262C8236" w14:textId="13F85620" w:rsidR="0040639D" w:rsidRPr="00024AF5" w:rsidRDefault="00024AF5" w:rsidP="0040639D">
      <w:pPr>
        <w:rPr>
          <w:b/>
          <w:i/>
          <w:sz w:val="28"/>
          <w:szCs w:val="28"/>
        </w:rPr>
      </w:pPr>
      <w:r w:rsidRPr="00024AF5">
        <w:rPr>
          <w:noProof/>
        </w:rPr>
        <w:lastRenderedPageBreak/>
        <w:drawing>
          <wp:anchor distT="0" distB="0" distL="114300" distR="114300" simplePos="0" relativeHeight="252341248" behindDoc="1" locked="0" layoutInCell="1" allowOverlap="1" wp14:anchorId="4BE382A5" wp14:editId="3CD4C41E">
            <wp:simplePos x="0" y="0"/>
            <wp:positionH relativeFrom="margin">
              <wp:align>left</wp:align>
            </wp:positionH>
            <wp:positionV relativeFrom="paragraph">
              <wp:posOffset>11430</wp:posOffset>
            </wp:positionV>
            <wp:extent cx="3213735" cy="2409825"/>
            <wp:effectExtent l="0" t="0" r="5715" b="0"/>
            <wp:wrapTight wrapText="bothSides">
              <wp:wrapPolygon edited="0">
                <wp:start x="0" y="0"/>
                <wp:lineTo x="0" y="21344"/>
                <wp:lineTo x="21510" y="21344"/>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3217473" cy="2412465"/>
                    </a:xfrm>
                    <a:prstGeom prst="rect">
                      <a:avLst/>
                    </a:prstGeom>
                  </pic:spPr>
                </pic:pic>
              </a:graphicData>
            </a:graphic>
            <wp14:sizeRelH relativeFrom="page">
              <wp14:pctWidth>0</wp14:pctWidth>
            </wp14:sizeRelH>
            <wp14:sizeRelV relativeFrom="page">
              <wp14:pctHeight>0</wp14:pctHeight>
            </wp14:sizeRelV>
          </wp:anchor>
        </w:drawing>
      </w:r>
      <w:r w:rsidR="0040639D" w:rsidRPr="0040639D">
        <w:rPr>
          <w:b/>
          <w:i/>
          <w:sz w:val="28"/>
          <w:szCs w:val="28"/>
        </w:rPr>
        <w:t xml:space="preserve"> </w:t>
      </w:r>
      <w:r w:rsidR="0040639D" w:rsidRPr="00024AF5">
        <w:rPr>
          <w:b/>
          <w:i/>
          <w:sz w:val="28"/>
          <w:szCs w:val="28"/>
        </w:rPr>
        <w:t>Dresden Elementary Amateur Radio Station</w:t>
      </w:r>
    </w:p>
    <w:p w14:paraId="148C1BF3" w14:textId="77777777" w:rsidR="0040639D" w:rsidRDefault="0040639D" w:rsidP="0040639D"/>
    <w:p w14:paraId="5E18F3F2" w14:textId="77777777" w:rsidR="0040639D" w:rsidRDefault="0040639D" w:rsidP="0040639D">
      <w:r w:rsidRPr="00481DB8">
        <w:t>S</w:t>
      </w:r>
      <w:r>
        <w:t xml:space="preserve">chool </w:t>
      </w:r>
      <w:r w:rsidRPr="00481DB8">
        <w:t>C</w:t>
      </w:r>
      <w:r>
        <w:t xml:space="preserve">lub </w:t>
      </w:r>
      <w:r w:rsidRPr="00481DB8">
        <w:t>R</w:t>
      </w:r>
      <w:r>
        <w:t>oundup</w:t>
      </w:r>
      <w:r w:rsidRPr="00481DB8">
        <w:t xml:space="preserve"> D</w:t>
      </w:r>
      <w:r>
        <w:t xml:space="preserve">ay’s </w:t>
      </w:r>
      <w:r w:rsidRPr="00481DB8">
        <w:t>E</w:t>
      </w:r>
      <w:r>
        <w:t xml:space="preserve">nd </w:t>
      </w:r>
      <w:r w:rsidRPr="00481DB8">
        <w:t>D</w:t>
      </w:r>
      <w:r>
        <w:t>ispatch</w:t>
      </w:r>
      <w:r w:rsidRPr="00481DB8">
        <w:br/>
      </w:r>
    </w:p>
    <w:p w14:paraId="7E536D5E" w14:textId="77777777" w:rsidR="0040639D" w:rsidRPr="00481DB8" w:rsidRDefault="0040639D" w:rsidP="0040639D">
      <w:r w:rsidRPr="00481DB8">
        <w:t>Dispatched on Tuesday, February 12, 2019</w:t>
      </w:r>
    </w:p>
    <w:p w14:paraId="6197A2E9" w14:textId="77777777" w:rsidR="0040639D" w:rsidRDefault="0040639D" w:rsidP="0040639D"/>
    <w:p w14:paraId="1151B6EA" w14:textId="77777777" w:rsidR="0040639D" w:rsidRDefault="0040639D" w:rsidP="0040639D">
      <w:r w:rsidRPr="00481DB8">
        <w:t>Operating Hours: 5.53</w:t>
      </w:r>
      <w:r w:rsidRPr="00481DB8">
        <w:br/>
      </w:r>
    </w:p>
    <w:p w14:paraId="06E2E290" w14:textId="77777777" w:rsidR="0040639D" w:rsidRDefault="0040639D" w:rsidP="0040639D">
      <w:r w:rsidRPr="00481DB8">
        <w:t>Phone Contacts: 228</w:t>
      </w:r>
      <w:r w:rsidRPr="00481DB8">
        <w:br/>
      </w:r>
    </w:p>
    <w:p w14:paraId="491A6097" w14:textId="77777777" w:rsidR="0040639D" w:rsidRPr="00481DB8" w:rsidRDefault="0040639D" w:rsidP="0040639D">
      <w:r w:rsidRPr="00481DB8">
        <w:t>Current Claimed Score: 30,780</w:t>
      </w:r>
    </w:p>
    <w:p w14:paraId="6935A757" w14:textId="6878FFDC" w:rsidR="001757A0" w:rsidRDefault="001757A0" w:rsidP="00481DB8"/>
    <w:p w14:paraId="0FE9BE5C" w14:textId="77777777" w:rsidR="002708D2" w:rsidRDefault="00481DB8" w:rsidP="00481DB8">
      <w:r w:rsidRPr="00481DB8">
        <w:t>42 States Contacted: A</w:t>
      </w:r>
      <w:r w:rsidR="005A7ED1">
        <w:t>labama</w:t>
      </w:r>
      <w:r w:rsidRPr="00481DB8">
        <w:t>, A</w:t>
      </w:r>
      <w:r w:rsidR="005A7ED1">
        <w:t>laska</w:t>
      </w:r>
      <w:r w:rsidRPr="00481DB8">
        <w:t>, A</w:t>
      </w:r>
      <w:r w:rsidR="005A7ED1">
        <w:t>rkansas</w:t>
      </w:r>
      <w:r w:rsidRPr="00481DB8">
        <w:t>, C</w:t>
      </w:r>
      <w:r w:rsidR="005A7ED1">
        <w:t>alifornia</w:t>
      </w:r>
      <w:r w:rsidRPr="00481DB8">
        <w:t>, C</w:t>
      </w:r>
      <w:r w:rsidR="005A7ED1">
        <w:t>olorado</w:t>
      </w:r>
      <w:r w:rsidRPr="00481DB8">
        <w:t>, C</w:t>
      </w:r>
      <w:r w:rsidR="005A7ED1">
        <w:t>onnecticut</w:t>
      </w:r>
      <w:r w:rsidRPr="00481DB8">
        <w:t>, F</w:t>
      </w:r>
      <w:r w:rsidR="005A7ED1">
        <w:t>lorida</w:t>
      </w:r>
      <w:r w:rsidRPr="00481DB8">
        <w:t>, G</w:t>
      </w:r>
      <w:r w:rsidR="005A7ED1">
        <w:t>eorgia</w:t>
      </w:r>
      <w:r w:rsidRPr="00481DB8">
        <w:t>, I</w:t>
      </w:r>
      <w:r w:rsidR="005A7ED1">
        <w:t>llinois</w:t>
      </w:r>
      <w:r w:rsidRPr="00481DB8">
        <w:t>, I</w:t>
      </w:r>
      <w:r w:rsidR="005A7ED1">
        <w:t>ndiana</w:t>
      </w:r>
      <w:r w:rsidRPr="00481DB8">
        <w:t>, I</w:t>
      </w:r>
      <w:r w:rsidR="005A7ED1">
        <w:t>owa</w:t>
      </w:r>
      <w:r w:rsidRPr="00481DB8">
        <w:t>, K</w:t>
      </w:r>
      <w:r w:rsidR="005A7ED1">
        <w:t>ansas</w:t>
      </w:r>
      <w:r w:rsidRPr="00481DB8">
        <w:t>, K</w:t>
      </w:r>
      <w:r w:rsidR="005A7ED1">
        <w:t>entucky</w:t>
      </w:r>
      <w:r w:rsidRPr="00481DB8">
        <w:t>, L</w:t>
      </w:r>
      <w:r w:rsidR="005A7ED1">
        <w:t>ouisiana</w:t>
      </w:r>
      <w:r w:rsidRPr="00481DB8">
        <w:t>, M</w:t>
      </w:r>
      <w:r w:rsidR="005A7ED1">
        <w:t>aine</w:t>
      </w:r>
      <w:r w:rsidRPr="00481DB8">
        <w:t>, M</w:t>
      </w:r>
      <w:r w:rsidR="005A7ED1">
        <w:t>assachusetts</w:t>
      </w:r>
      <w:r w:rsidRPr="00481DB8">
        <w:t>, M</w:t>
      </w:r>
      <w:r w:rsidR="005A7ED1">
        <w:t>ichigan</w:t>
      </w:r>
      <w:r w:rsidRPr="00481DB8">
        <w:t>, M</w:t>
      </w:r>
      <w:r w:rsidR="005A7ED1">
        <w:t>innesota</w:t>
      </w:r>
      <w:r w:rsidRPr="00481DB8">
        <w:t>, M</w:t>
      </w:r>
      <w:r w:rsidR="005A7ED1">
        <w:t>ississippi</w:t>
      </w:r>
      <w:r w:rsidRPr="00481DB8">
        <w:t>, M</w:t>
      </w:r>
      <w:r w:rsidR="005A7ED1">
        <w:t>issouri</w:t>
      </w:r>
      <w:r w:rsidRPr="00481DB8">
        <w:t>, M</w:t>
      </w:r>
      <w:r w:rsidR="005A7ED1">
        <w:t>ontana</w:t>
      </w:r>
      <w:r w:rsidRPr="00481DB8">
        <w:t>, N</w:t>
      </w:r>
      <w:r w:rsidR="005A7ED1">
        <w:t>ebraska</w:t>
      </w:r>
      <w:r w:rsidRPr="00481DB8">
        <w:t>, N</w:t>
      </w:r>
      <w:r w:rsidR="005A7ED1">
        <w:t>ew</w:t>
      </w:r>
      <w:r w:rsidRPr="00481DB8">
        <w:t xml:space="preserve"> H</w:t>
      </w:r>
      <w:r w:rsidR="005A7ED1">
        <w:t>ampshire</w:t>
      </w:r>
      <w:r w:rsidRPr="00481DB8">
        <w:t>, N</w:t>
      </w:r>
      <w:r w:rsidR="005A7ED1">
        <w:t>ew</w:t>
      </w:r>
      <w:r w:rsidRPr="00481DB8">
        <w:t xml:space="preserve"> J</w:t>
      </w:r>
      <w:r w:rsidR="005A7ED1">
        <w:t>ersey</w:t>
      </w:r>
      <w:r w:rsidRPr="00481DB8">
        <w:t>, N</w:t>
      </w:r>
      <w:r w:rsidR="005A7ED1">
        <w:t>ew</w:t>
      </w:r>
      <w:r w:rsidRPr="00481DB8">
        <w:t xml:space="preserve"> Y</w:t>
      </w:r>
      <w:r w:rsidR="005A7ED1">
        <w:t>ork</w:t>
      </w:r>
      <w:r w:rsidRPr="00481DB8">
        <w:t>, N</w:t>
      </w:r>
      <w:r w:rsidR="005A7ED1">
        <w:t>orth</w:t>
      </w:r>
      <w:r w:rsidRPr="00481DB8">
        <w:t xml:space="preserve"> C</w:t>
      </w:r>
      <w:r w:rsidR="005A7ED1">
        <w:t>arolina</w:t>
      </w:r>
      <w:r w:rsidRPr="00481DB8">
        <w:t>, N</w:t>
      </w:r>
      <w:r w:rsidR="005A7ED1">
        <w:t>orth</w:t>
      </w:r>
      <w:r w:rsidRPr="00481DB8">
        <w:t xml:space="preserve"> D</w:t>
      </w:r>
      <w:r w:rsidR="005A7ED1">
        <w:t>akota</w:t>
      </w:r>
      <w:r w:rsidRPr="00481DB8">
        <w:t>, O</w:t>
      </w:r>
      <w:r w:rsidR="005A7ED1">
        <w:t>hio</w:t>
      </w:r>
      <w:r w:rsidRPr="00481DB8">
        <w:t xml:space="preserve">, </w:t>
      </w:r>
    </w:p>
    <w:p w14:paraId="7B83149F" w14:textId="577839E2" w:rsidR="00481DB8" w:rsidRPr="00481DB8" w:rsidRDefault="00481DB8" w:rsidP="00481DB8">
      <w:r w:rsidRPr="00481DB8">
        <w:t>O</w:t>
      </w:r>
      <w:r w:rsidR="005A7ED1">
        <w:t>klahoma</w:t>
      </w:r>
      <w:r w:rsidRPr="00481DB8">
        <w:t>, O</w:t>
      </w:r>
      <w:r w:rsidR="005A7ED1">
        <w:t>regon</w:t>
      </w:r>
      <w:r w:rsidRPr="00481DB8">
        <w:t>, P</w:t>
      </w:r>
      <w:r w:rsidR="005A7ED1">
        <w:t>ennsylvania</w:t>
      </w:r>
      <w:r w:rsidRPr="00481DB8">
        <w:t>, R</w:t>
      </w:r>
      <w:r w:rsidR="005A7ED1">
        <w:t>hode</w:t>
      </w:r>
      <w:r w:rsidRPr="00481DB8">
        <w:t xml:space="preserve"> I</w:t>
      </w:r>
      <w:r w:rsidR="005A7ED1">
        <w:t>sland</w:t>
      </w:r>
      <w:r w:rsidRPr="00481DB8">
        <w:t>, S</w:t>
      </w:r>
      <w:r w:rsidR="005A7ED1">
        <w:t>outh</w:t>
      </w:r>
      <w:r w:rsidRPr="00481DB8">
        <w:t xml:space="preserve"> C</w:t>
      </w:r>
      <w:r w:rsidR="005A7ED1">
        <w:t>arolina</w:t>
      </w:r>
      <w:r w:rsidRPr="00481DB8">
        <w:t>, S</w:t>
      </w:r>
      <w:r w:rsidR="005A7ED1">
        <w:t>outh</w:t>
      </w:r>
      <w:r w:rsidRPr="00481DB8">
        <w:t xml:space="preserve"> D</w:t>
      </w:r>
      <w:r w:rsidR="005A7ED1">
        <w:t>akota</w:t>
      </w:r>
      <w:r w:rsidRPr="00481DB8">
        <w:t>, T</w:t>
      </w:r>
      <w:r w:rsidR="005A7ED1">
        <w:t>ennessee</w:t>
      </w:r>
      <w:r w:rsidRPr="00481DB8">
        <w:t>, T</w:t>
      </w:r>
      <w:r w:rsidR="005A7ED1">
        <w:t>exas</w:t>
      </w:r>
      <w:r w:rsidRPr="00481DB8">
        <w:t>, U</w:t>
      </w:r>
      <w:r w:rsidR="005A7ED1">
        <w:t>tah</w:t>
      </w:r>
      <w:r w:rsidRPr="00481DB8">
        <w:t>, V</w:t>
      </w:r>
      <w:r w:rsidR="005A7ED1">
        <w:t>ermont</w:t>
      </w:r>
      <w:r w:rsidRPr="00481DB8">
        <w:t>, V</w:t>
      </w:r>
      <w:r w:rsidR="005A7ED1">
        <w:t>irginia</w:t>
      </w:r>
      <w:r w:rsidRPr="00481DB8">
        <w:t>, W</w:t>
      </w:r>
      <w:r w:rsidR="005A7ED1">
        <w:t>ashington</w:t>
      </w:r>
      <w:r w:rsidRPr="00481DB8">
        <w:t>, W</w:t>
      </w:r>
      <w:r w:rsidR="005A7ED1">
        <w:t>isconsin</w:t>
      </w:r>
      <w:r w:rsidRPr="00481DB8">
        <w:t>, W</w:t>
      </w:r>
      <w:r w:rsidR="005A7ED1">
        <w:t>yoming</w:t>
      </w:r>
    </w:p>
    <w:p w14:paraId="7200B046" w14:textId="77777777" w:rsidR="005A7ED1" w:rsidRDefault="005A7ED1" w:rsidP="00481DB8"/>
    <w:p w14:paraId="6EBB1437" w14:textId="70AA8DDC" w:rsidR="00481DB8" w:rsidRPr="00481DB8" w:rsidRDefault="00481DB8" w:rsidP="00481DB8">
      <w:r w:rsidRPr="00481DB8">
        <w:t>2 Provinces/Territories Contacted: B</w:t>
      </w:r>
      <w:r w:rsidR="005A7ED1">
        <w:t>ritish Columbia</w:t>
      </w:r>
      <w:r w:rsidR="00886FDA">
        <w:t xml:space="preserve"> &amp;</w:t>
      </w:r>
      <w:r w:rsidRPr="00481DB8">
        <w:t xml:space="preserve"> O</w:t>
      </w:r>
      <w:r w:rsidR="005A7ED1">
        <w:t>ntario</w:t>
      </w:r>
    </w:p>
    <w:p w14:paraId="4CE72FCB" w14:textId="77777777" w:rsidR="005A7ED1" w:rsidRDefault="005A7ED1" w:rsidP="00481DB8"/>
    <w:p w14:paraId="1A0376F2" w14:textId="31FFFF8A" w:rsidR="00481DB8" w:rsidRPr="00481DB8" w:rsidRDefault="00481DB8" w:rsidP="00481DB8">
      <w:r w:rsidRPr="00481DB8">
        <w:t>2 Countries Contacted: A</w:t>
      </w:r>
      <w:r w:rsidR="005A7ED1">
        <w:t>ruba</w:t>
      </w:r>
      <w:r w:rsidR="00886FDA">
        <w:t xml:space="preserve"> &amp;</w:t>
      </w:r>
      <w:r w:rsidRPr="00481DB8">
        <w:t xml:space="preserve"> C</w:t>
      </w:r>
      <w:r w:rsidR="005A7ED1">
        <w:t>olombia</w:t>
      </w:r>
    </w:p>
    <w:p w14:paraId="2A90E0B5" w14:textId="77777777" w:rsidR="005A7ED1" w:rsidRDefault="005A7ED1" w:rsidP="00481DB8"/>
    <w:p w14:paraId="11F6EA39" w14:textId="44FB2FEB" w:rsidR="00481DB8" w:rsidRPr="00481DB8" w:rsidRDefault="00481DB8" w:rsidP="00481DB8">
      <w:r w:rsidRPr="00481DB8">
        <w:t>7 Clubs Contacted: K3RI</w:t>
      </w:r>
      <w:r w:rsidR="00024AF5">
        <w:t xml:space="preserve">, </w:t>
      </w:r>
      <w:r w:rsidRPr="00481DB8">
        <w:t>KB8MCA</w:t>
      </w:r>
      <w:r w:rsidR="00024AF5">
        <w:t>,</w:t>
      </w:r>
      <w:r w:rsidRPr="00481DB8">
        <w:t xml:space="preserve"> KC7KFF</w:t>
      </w:r>
      <w:r w:rsidR="00024AF5">
        <w:t>,</w:t>
      </w:r>
      <w:r w:rsidRPr="00481DB8">
        <w:t xml:space="preserve"> KE8BDF</w:t>
      </w:r>
      <w:r w:rsidR="00024AF5">
        <w:t>,</w:t>
      </w:r>
      <w:r w:rsidRPr="00481DB8">
        <w:t xml:space="preserve"> W8CCA</w:t>
      </w:r>
      <w:r w:rsidR="00024AF5">
        <w:t>,</w:t>
      </w:r>
      <w:r w:rsidRPr="00481DB8">
        <w:t xml:space="preserve"> W8MVC</w:t>
      </w:r>
      <w:r w:rsidR="00024AF5">
        <w:t xml:space="preserve"> &amp;</w:t>
      </w:r>
      <w:r w:rsidRPr="00481DB8">
        <w:t xml:space="preserve"> W8ORA</w:t>
      </w:r>
    </w:p>
    <w:p w14:paraId="4DE8F0B0" w14:textId="77777777" w:rsidR="00024AF5" w:rsidRDefault="00024AF5" w:rsidP="00481DB8"/>
    <w:p w14:paraId="48844B0C" w14:textId="755DC9A5" w:rsidR="00481DB8" w:rsidRPr="00481DB8" w:rsidRDefault="001757A0" w:rsidP="00481DB8">
      <w:r w:rsidRPr="001757A0">
        <w:rPr>
          <w:noProof/>
        </w:rPr>
        <w:drawing>
          <wp:anchor distT="0" distB="0" distL="114300" distR="114300" simplePos="0" relativeHeight="252338176" behindDoc="1" locked="0" layoutInCell="1" allowOverlap="1" wp14:anchorId="56EA2C29" wp14:editId="6B3A0DE5">
            <wp:simplePos x="0" y="0"/>
            <wp:positionH relativeFrom="margin">
              <wp:align>right</wp:align>
            </wp:positionH>
            <wp:positionV relativeFrom="paragraph">
              <wp:posOffset>512445</wp:posOffset>
            </wp:positionV>
            <wp:extent cx="3208020" cy="2733675"/>
            <wp:effectExtent l="0" t="0" r="0" b="9525"/>
            <wp:wrapTight wrapText="bothSides">
              <wp:wrapPolygon edited="0">
                <wp:start x="0" y="0"/>
                <wp:lineTo x="0" y="21525"/>
                <wp:lineTo x="21420" y="21525"/>
                <wp:lineTo x="214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3208020" cy="2733675"/>
                    </a:xfrm>
                    <a:prstGeom prst="rect">
                      <a:avLst/>
                    </a:prstGeom>
                  </pic:spPr>
                </pic:pic>
              </a:graphicData>
            </a:graphic>
            <wp14:sizeRelH relativeFrom="page">
              <wp14:pctWidth>0</wp14:pctWidth>
            </wp14:sizeRelH>
            <wp14:sizeRelV relativeFrom="page">
              <wp14:pctHeight>0</wp14:pctHeight>
            </wp14:sizeRelV>
          </wp:anchor>
        </w:drawing>
      </w:r>
      <w:r w:rsidR="00481DB8" w:rsidRPr="00481DB8">
        <w:t>15 Schools Contacted:</w:t>
      </w:r>
      <w:r w:rsidR="00886FDA">
        <w:t xml:space="preserve"> </w:t>
      </w:r>
      <w:r w:rsidR="00481DB8" w:rsidRPr="00481DB8">
        <w:t>K4NAH</w:t>
      </w:r>
      <w:r w:rsidR="00024AF5">
        <w:t>,</w:t>
      </w:r>
      <w:r w:rsidR="00481DB8" w:rsidRPr="00481DB8">
        <w:t xml:space="preserve"> K5LBJ</w:t>
      </w:r>
      <w:r w:rsidR="00024AF5">
        <w:t>,</w:t>
      </w:r>
      <w:r w:rsidR="00481DB8" w:rsidRPr="00481DB8">
        <w:t xml:space="preserve"> K5LSU</w:t>
      </w:r>
      <w:r w:rsidR="00024AF5">
        <w:t>,</w:t>
      </w:r>
      <w:r w:rsidR="00481DB8" w:rsidRPr="00481DB8">
        <w:t xml:space="preserve"> K9SOU</w:t>
      </w:r>
      <w:r w:rsidR="00024AF5">
        <w:t>,</w:t>
      </w:r>
      <w:r w:rsidR="00481DB8" w:rsidRPr="00481DB8">
        <w:t xml:space="preserve"> KF5CRF</w:t>
      </w:r>
      <w:r w:rsidR="00024AF5">
        <w:t>,</w:t>
      </w:r>
      <w:r w:rsidR="00481DB8" w:rsidRPr="00481DB8">
        <w:t xml:space="preserve"> KM4RE</w:t>
      </w:r>
      <w:r w:rsidR="00024AF5">
        <w:t>,</w:t>
      </w:r>
      <w:r w:rsidR="00481DB8" w:rsidRPr="00481DB8">
        <w:t xml:space="preserve"> KN4BBD</w:t>
      </w:r>
      <w:r w:rsidR="00024AF5">
        <w:t>,</w:t>
      </w:r>
      <w:r w:rsidR="00481DB8" w:rsidRPr="00481DB8">
        <w:t xml:space="preserve"> N4GCS</w:t>
      </w:r>
      <w:r w:rsidR="00024AF5">
        <w:t>,</w:t>
      </w:r>
      <w:r w:rsidR="00481DB8" w:rsidRPr="00481DB8">
        <w:t xml:space="preserve"> N4SMS</w:t>
      </w:r>
      <w:r w:rsidR="00024AF5">
        <w:t>,</w:t>
      </w:r>
      <w:r w:rsidR="00481DB8" w:rsidRPr="00481DB8">
        <w:t xml:space="preserve"> W0WCS</w:t>
      </w:r>
      <w:r w:rsidR="00024AF5">
        <w:t>,</w:t>
      </w:r>
      <w:r w:rsidR="00481DB8" w:rsidRPr="00481DB8">
        <w:t xml:space="preserve"> W4DFU</w:t>
      </w:r>
      <w:r w:rsidR="00024AF5">
        <w:t>,</w:t>
      </w:r>
      <w:r w:rsidR="00481DB8" w:rsidRPr="00481DB8">
        <w:t xml:space="preserve"> W4LMS</w:t>
      </w:r>
      <w:r w:rsidR="00024AF5">
        <w:t>,</w:t>
      </w:r>
      <w:r w:rsidR="00481DB8" w:rsidRPr="00481DB8">
        <w:t xml:space="preserve"> W5AC</w:t>
      </w:r>
      <w:r w:rsidR="00024AF5">
        <w:t>,</w:t>
      </w:r>
      <w:r w:rsidR="00481DB8" w:rsidRPr="00481DB8">
        <w:t xml:space="preserve"> W9GRS</w:t>
      </w:r>
      <w:r w:rsidR="00024AF5">
        <w:t xml:space="preserve"> &amp;</w:t>
      </w:r>
      <w:r w:rsidR="00481DB8" w:rsidRPr="00481DB8">
        <w:t xml:space="preserve"> W9JWC</w:t>
      </w:r>
    </w:p>
    <w:p w14:paraId="0218377C" w14:textId="046CB175" w:rsidR="005D3B4A" w:rsidRDefault="005D3B4A" w:rsidP="00FF4A11">
      <w:r w:rsidRPr="001757A0">
        <w:rPr>
          <w:noProof/>
        </w:rPr>
        <w:drawing>
          <wp:anchor distT="0" distB="0" distL="114300" distR="114300" simplePos="0" relativeHeight="252337152" behindDoc="1" locked="0" layoutInCell="1" allowOverlap="1" wp14:anchorId="47792872" wp14:editId="1B5AEB86">
            <wp:simplePos x="0" y="0"/>
            <wp:positionH relativeFrom="column">
              <wp:posOffset>9525</wp:posOffset>
            </wp:positionH>
            <wp:positionV relativeFrom="paragraph">
              <wp:posOffset>179070</wp:posOffset>
            </wp:positionV>
            <wp:extent cx="3581400" cy="2686050"/>
            <wp:effectExtent l="0" t="0" r="0" b="0"/>
            <wp:wrapTight wrapText="bothSides">
              <wp:wrapPolygon edited="0">
                <wp:start x="0" y="0"/>
                <wp:lineTo x="0" y="21447"/>
                <wp:lineTo x="21485" y="21447"/>
                <wp:lineTo x="214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14:sizeRelH relativeFrom="page">
              <wp14:pctWidth>0</wp14:pctWidth>
            </wp14:sizeRelH>
            <wp14:sizeRelV relativeFrom="page">
              <wp14:pctHeight>0</wp14:pctHeight>
            </wp14:sizeRelV>
          </wp:anchor>
        </w:drawing>
      </w:r>
    </w:p>
    <w:p w14:paraId="41D6B8EE" w14:textId="707EBD5B" w:rsidR="005D3B4A" w:rsidRDefault="005D3B4A" w:rsidP="005D3B4A">
      <w:pPr>
        <w:rPr>
          <w:rStyle w:val="Hyperlink"/>
          <w:sz w:val="20"/>
          <w:szCs w:val="20"/>
        </w:rPr>
      </w:pPr>
    </w:p>
    <w:p w14:paraId="493343DE" w14:textId="77777777" w:rsidR="005D3B4A" w:rsidRDefault="005D3B4A" w:rsidP="005D3B4A">
      <w:pPr>
        <w:rPr>
          <w:rStyle w:val="Hyperlink"/>
          <w:sz w:val="20"/>
          <w:szCs w:val="20"/>
        </w:rPr>
      </w:pPr>
    </w:p>
    <w:p w14:paraId="2D88559D" w14:textId="77777777" w:rsidR="005D3B4A" w:rsidRDefault="005D3B4A" w:rsidP="005D3B4A">
      <w:pPr>
        <w:rPr>
          <w:rStyle w:val="Hyperlink"/>
          <w:sz w:val="20"/>
          <w:szCs w:val="20"/>
        </w:rPr>
      </w:pPr>
    </w:p>
    <w:p w14:paraId="508AAE6F" w14:textId="65815435" w:rsidR="005D3B4A" w:rsidRPr="00FD3424" w:rsidRDefault="00D64B2B" w:rsidP="005D3B4A">
      <w:pPr>
        <w:rPr>
          <w:rStyle w:val="Hyperlink"/>
          <w:sz w:val="20"/>
          <w:szCs w:val="20"/>
        </w:rPr>
      </w:pPr>
      <w:hyperlink w:anchor="TOP" w:history="1">
        <w:r w:rsidR="005D3B4A" w:rsidRPr="00FD3424">
          <w:rPr>
            <w:rStyle w:val="Hyperlink"/>
            <w:sz w:val="20"/>
            <w:szCs w:val="20"/>
          </w:rPr>
          <w:t>TOP^</w:t>
        </w:r>
      </w:hyperlink>
    </w:p>
    <w:p w14:paraId="455F1D2B" w14:textId="6153DC01" w:rsidR="005D3B4A" w:rsidRDefault="005D3B4A" w:rsidP="00FF4A11">
      <w:r w:rsidRPr="001757A0">
        <w:rPr>
          <w:noProof/>
        </w:rPr>
        <w:lastRenderedPageBreak/>
        <w:drawing>
          <wp:anchor distT="0" distB="0" distL="114300" distR="114300" simplePos="0" relativeHeight="252340224" behindDoc="1" locked="0" layoutInCell="1" allowOverlap="1" wp14:anchorId="438407CA" wp14:editId="7E7BDA9D">
            <wp:simplePos x="0" y="0"/>
            <wp:positionH relativeFrom="margin">
              <wp:align>right</wp:align>
            </wp:positionH>
            <wp:positionV relativeFrom="paragraph">
              <wp:posOffset>54610</wp:posOffset>
            </wp:positionV>
            <wp:extent cx="3310255" cy="2476500"/>
            <wp:effectExtent l="0" t="0" r="4445" b="0"/>
            <wp:wrapTight wrapText="bothSides">
              <wp:wrapPolygon edited="0">
                <wp:start x="0" y="0"/>
                <wp:lineTo x="0" y="21434"/>
                <wp:lineTo x="21505" y="21434"/>
                <wp:lineTo x="215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3310255" cy="2476500"/>
                    </a:xfrm>
                    <a:prstGeom prst="rect">
                      <a:avLst/>
                    </a:prstGeom>
                  </pic:spPr>
                </pic:pic>
              </a:graphicData>
            </a:graphic>
            <wp14:sizeRelH relativeFrom="page">
              <wp14:pctWidth>0</wp14:pctWidth>
            </wp14:sizeRelH>
            <wp14:sizeRelV relativeFrom="page">
              <wp14:pctHeight>0</wp14:pctHeight>
            </wp14:sizeRelV>
          </wp:anchor>
        </w:drawing>
      </w:r>
      <w:r w:rsidRPr="001757A0">
        <w:rPr>
          <w:noProof/>
        </w:rPr>
        <w:drawing>
          <wp:anchor distT="0" distB="0" distL="114300" distR="114300" simplePos="0" relativeHeight="252339200" behindDoc="1" locked="0" layoutInCell="1" allowOverlap="1" wp14:anchorId="12F84712" wp14:editId="5B8F92C1">
            <wp:simplePos x="0" y="0"/>
            <wp:positionH relativeFrom="column">
              <wp:posOffset>19050</wp:posOffset>
            </wp:positionH>
            <wp:positionV relativeFrom="paragraph">
              <wp:posOffset>0</wp:posOffset>
            </wp:positionV>
            <wp:extent cx="3389630" cy="2486025"/>
            <wp:effectExtent l="0" t="0" r="1270" b="9525"/>
            <wp:wrapTight wrapText="bothSides">
              <wp:wrapPolygon edited="0">
                <wp:start x="0" y="0"/>
                <wp:lineTo x="0" y="21517"/>
                <wp:lineTo x="21487" y="21517"/>
                <wp:lineTo x="2148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3389630" cy="2486025"/>
                    </a:xfrm>
                    <a:prstGeom prst="rect">
                      <a:avLst/>
                    </a:prstGeom>
                  </pic:spPr>
                </pic:pic>
              </a:graphicData>
            </a:graphic>
            <wp14:sizeRelH relativeFrom="page">
              <wp14:pctWidth>0</wp14:pctWidth>
            </wp14:sizeRelH>
            <wp14:sizeRelV relativeFrom="page">
              <wp14:pctHeight>0</wp14:pctHeight>
            </wp14:sizeRelV>
          </wp:anchor>
        </w:drawing>
      </w:r>
    </w:p>
    <w:p w14:paraId="51B8E4D6" w14:textId="17E4F386" w:rsidR="00A47428" w:rsidRDefault="00D64B2B" w:rsidP="00FF4A11">
      <w:pPr>
        <w:rPr>
          <w:b/>
          <w:i/>
          <w:sz w:val="28"/>
          <w:szCs w:val="28"/>
        </w:rPr>
      </w:pPr>
      <w:r>
        <w:pict w14:anchorId="0F371DE4">
          <v:rect id="_x0000_i1058" style="width:0;height:1.5pt" o:hralign="center" o:hrstd="t" o:hr="t" fillcolor="#a0a0a0" stroked="f"/>
        </w:pict>
      </w:r>
    </w:p>
    <w:p w14:paraId="19D389E4" w14:textId="440D6A6E" w:rsidR="0030677B" w:rsidRDefault="0030677B" w:rsidP="00FF4A11">
      <w:r>
        <w:rPr>
          <w:b/>
          <w:i/>
          <w:sz w:val="28"/>
          <w:szCs w:val="28"/>
        </w:rPr>
        <w:t>ARRL-Ohio.org Website Stats</w:t>
      </w:r>
    </w:p>
    <w:tbl>
      <w:tblPr>
        <w:tblpPr w:leftFromText="180" w:rightFromText="180" w:vertAnchor="text" w:horzAnchor="margin" w:tblpY="139"/>
        <w:tblW w:w="5000" w:type="pct"/>
        <w:tblCellSpacing w:w="0" w:type="dxa"/>
        <w:tblBorders>
          <w:top w:val="outset" w:sz="6" w:space="0" w:color="auto"/>
          <w:left w:val="outset" w:sz="2" w:space="0" w:color="auto"/>
          <w:bottom w:val="outset" w:sz="2" w:space="0" w:color="auto"/>
          <w:right w:val="outset" w:sz="2"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068"/>
        <w:gridCol w:w="2160"/>
        <w:gridCol w:w="2069"/>
        <w:gridCol w:w="2162"/>
        <w:gridCol w:w="2330"/>
      </w:tblGrid>
      <w:tr w:rsidR="007A2CAD" w:rsidRPr="0030677B" w14:paraId="4D4AEBD9" w14:textId="77777777" w:rsidTr="007A2CAD">
        <w:trPr>
          <w:tblCellSpacing w:w="0" w:type="dxa"/>
        </w:trPr>
        <w:tc>
          <w:tcPr>
            <w:tcW w:w="5000" w:type="pct"/>
            <w:gridSpan w:val="5"/>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39675C41" w14:textId="1399E772" w:rsidR="007A2CAD" w:rsidRPr="0030677B" w:rsidRDefault="007A2CAD" w:rsidP="007A2CAD">
            <w:proofErr w:type="gramStart"/>
            <w:r w:rsidRPr="0030677B">
              <w:t>Jan</w:t>
            </w:r>
            <w:r w:rsidR="00950B99">
              <w:t xml:space="preserve">uary </w:t>
            </w:r>
            <w:r w:rsidRPr="0030677B">
              <w:t xml:space="preserve"> 2019</w:t>
            </w:r>
            <w:proofErr w:type="gramEnd"/>
          </w:p>
        </w:tc>
      </w:tr>
      <w:tr w:rsidR="007A2CAD" w:rsidRPr="0030677B" w14:paraId="6FA6B65E" w14:textId="77777777" w:rsidTr="00CB3402">
        <w:trPr>
          <w:tblCellSpacing w:w="0" w:type="dxa"/>
        </w:trPr>
        <w:tc>
          <w:tcPr>
            <w:tcW w:w="958"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395B03DE" w14:textId="77777777" w:rsidR="007A2CAD" w:rsidRPr="0030677B" w:rsidRDefault="007A2CAD" w:rsidP="000E7807">
            <w:pPr>
              <w:jc w:val="center"/>
            </w:pPr>
            <w:r w:rsidRPr="0030677B">
              <w:t>Unique visitors</w:t>
            </w:r>
          </w:p>
        </w:tc>
        <w:tc>
          <w:tcPr>
            <w:tcW w:w="1001"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73B02DEB" w14:textId="77777777" w:rsidR="007A2CAD" w:rsidRPr="0030677B" w:rsidRDefault="007A2CAD" w:rsidP="000E7807">
            <w:pPr>
              <w:jc w:val="center"/>
            </w:pPr>
            <w:r w:rsidRPr="0030677B">
              <w:t>Number of visits</w:t>
            </w:r>
          </w:p>
        </w:tc>
        <w:tc>
          <w:tcPr>
            <w:tcW w:w="959"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48DE7B25" w14:textId="77777777" w:rsidR="007A2CAD" w:rsidRPr="0030677B" w:rsidRDefault="007A2CAD" w:rsidP="000E7807">
            <w:pPr>
              <w:jc w:val="center"/>
            </w:pPr>
            <w:r w:rsidRPr="0030677B">
              <w:t>Pages</w:t>
            </w:r>
          </w:p>
        </w:tc>
        <w:tc>
          <w:tcPr>
            <w:tcW w:w="1002"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1A270E24" w14:textId="20C7A5EF" w:rsidR="007A2CAD" w:rsidRPr="0030677B" w:rsidRDefault="007A2CAD" w:rsidP="000E7807">
            <w:pPr>
              <w:jc w:val="center"/>
            </w:pPr>
            <w:r w:rsidRPr="0030677B">
              <w:t>Hits</w:t>
            </w:r>
          </w:p>
        </w:tc>
        <w:tc>
          <w:tcPr>
            <w:tcW w:w="1080" w:type="pct"/>
            <w:tcBorders>
              <w:top w:val="outset" w:sz="2" w:space="0" w:color="ECECEC"/>
              <w:left w:val="outset" w:sz="2" w:space="0" w:color="ECECEC"/>
              <w:bottom w:val="outset" w:sz="6" w:space="0" w:color="ECECEC"/>
              <w:right w:val="outset" w:sz="6" w:space="0" w:color="ECECEC"/>
            </w:tcBorders>
            <w:shd w:val="clear" w:color="auto" w:fill="FFFFFF" w:themeFill="background1"/>
            <w:vAlign w:val="center"/>
            <w:hideMark/>
          </w:tcPr>
          <w:p w14:paraId="67562A6E" w14:textId="3D6EB6E3" w:rsidR="007A2CAD" w:rsidRPr="0030677B" w:rsidRDefault="007A2CAD" w:rsidP="000E7807">
            <w:pPr>
              <w:jc w:val="center"/>
            </w:pPr>
            <w:r w:rsidRPr="0030677B">
              <w:t>Bandwidth</w:t>
            </w:r>
          </w:p>
        </w:tc>
      </w:tr>
      <w:tr w:rsidR="007A2CAD" w:rsidRPr="0030677B" w14:paraId="5FFC9522" w14:textId="77777777" w:rsidTr="007A2CAD">
        <w:trPr>
          <w:tblCellSpacing w:w="0" w:type="dxa"/>
        </w:trPr>
        <w:tc>
          <w:tcPr>
            <w:tcW w:w="958" w:type="pct"/>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69AF3061" w14:textId="32594A1B" w:rsidR="007A2CAD" w:rsidRPr="0030677B" w:rsidRDefault="007A2CAD" w:rsidP="000E7807">
            <w:pPr>
              <w:jc w:val="center"/>
            </w:pPr>
            <w:r w:rsidRPr="0030677B">
              <w:rPr>
                <w:b/>
                <w:bCs/>
              </w:rPr>
              <w:t>5,104</w:t>
            </w:r>
          </w:p>
        </w:tc>
        <w:tc>
          <w:tcPr>
            <w:tcW w:w="1001" w:type="pct"/>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00DFD960" w14:textId="267CB06C" w:rsidR="007A2CAD" w:rsidRPr="0030677B" w:rsidRDefault="007A2CAD" w:rsidP="000E7807">
            <w:pPr>
              <w:jc w:val="center"/>
            </w:pPr>
            <w:r w:rsidRPr="0030677B">
              <w:rPr>
                <w:b/>
                <w:bCs/>
              </w:rPr>
              <w:t>10,208</w:t>
            </w:r>
          </w:p>
        </w:tc>
        <w:tc>
          <w:tcPr>
            <w:tcW w:w="959" w:type="pct"/>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26A2ED13" w14:textId="16A7FDA7" w:rsidR="007A2CAD" w:rsidRPr="0030677B" w:rsidRDefault="007A2CAD" w:rsidP="000E7807">
            <w:pPr>
              <w:jc w:val="center"/>
            </w:pPr>
            <w:r w:rsidRPr="0030677B">
              <w:rPr>
                <w:b/>
                <w:bCs/>
              </w:rPr>
              <w:t>776,330</w:t>
            </w:r>
          </w:p>
        </w:tc>
        <w:tc>
          <w:tcPr>
            <w:tcW w:w="1002" w:type="pct"/>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536DCA65" w14:textId="2468B15E" w:rsidR="007A2CAD" w:rsidRPr="0030677B" w:rsidRDefault="007A2CAD" w:rsidP="000E7807">
            <w:pPr>
              <w:jc w:val="center"/>
            </w:pPr>
            <w:r w:rsidRPr="0030677B">
              <w:rPr>
                <w:b/>
                <w:bCs/>
              </w:rPr>
              <w:t>3,636,447</w:t>
            </w:r>
          </w:p>
        </w:tc>
        <w:tc>
          <w:tcPr>
            <w:tcW w:w="1080" w:type="pct"/>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35FA5787" w14:textId="21851281" w:rsidR="007A2CAD" w:rsidRPr="0030677B" w:rsidRDefault="007A2CAD" w:rsidP="000E7807">
            <w:pPr>
              <w:jc w:val="center"/>
            </w:pPr>
            <w:r w:rsidRPr="0030677B">
              <w:rPr>
                <w:b/>
                <w:bCs/>
              </w:rPr>
              <w:t>50.24 GB</w:t>
            </w:r>
          </w:p>
        </w:tc>
      </w:tr>
    </w:tbl>
    <w:p w14:paraId="5BF66D8A" w14:textId="17D530C9" w:rsidR="0030677B" w:rsidRDefault="0030677B" w:rsidP="00FF4A11"/>
    <w:p w14:paraId="3532CE22" w14:textId="52F9CF46" w:rsidR="0030677B" w:rsidRDefault="0030677B" w:rsidP="0030677B">
      <w:r>
        <w:t xml:space="preserve">As you can see, it’s a very busy website indeed! Now, for “kicks and giggles” I started monitoring some </w:t>
      </w:r>
      <w:r w:rsidR="00950B99">
        <w:t xml:space="preserve">other interesting </w:t>
      </w:r>
      <w:r>
        <w:t xml:space="preserve">stats about the website as well. Here’s some of the new information that is being logged. </w:t>
      </w:r>
    </w:p>
    <w:p w14:paraId="5491A2C5" w14:textId="77777777" w:rsidR="00950B99" w:rsidRDefault="00950B99" w:rsidP="0030677B"/>
    <w:p w14:paraId="791ACDA8" w14:textId="77777777" w:rsidR="0030677B" w:rsidRDefault="0030677B" w:rsidP="0030677B">
      <w:pPr>
        <w:rPr>
          <w:rStyle w:val="Hyperlink"/>
          <w:sz w:val="20"/>
          <w:szCs w:val="20"/>
        </w:rPr>
      </w:pPr>
    </w:p>
    <w:p w14:paraId="1450A809" w14:textId="3C24CDDE" w:rsidR="0030677B" w:rsidRDefault="0030677B" w:rsidP="0030677B">
      <w:r>
        <w:t xml:space="preserve">Here’s the Top 10 Downloads for </w:t>
      </w:r>
      <w:r w:rsidR="00402C21">
        <w:t>January</w:t>
      </w:r>
      <w:r>
        <w:t xml:space="preserve">                                                       Devices used to access website</w:t>
      </w:r>
    </w:p>
    <w:p w14:paraId="7E0E026D" w14:textId="056733EA" w:rsidR="0030677B" w:rsidRDefault="00402C21" w:rsidP="00FF4A11">
      <w:r w:rsidRPr="00402C21">
        <w:rPr>
          <w:noProof/>
        </w:rPr>
        <w:drawing>
          <wp:anchor distT="0" distB="0" distL="114300" distR="114300" simplePos="0" relativeHeight="252331008" behindDoc="1" locked="0" layoutInCell="1" allowOverlap="1" wp14:anchorId="4AF775C1" wp14:editId="0C4B7C3A">
            <wp:simplePos x="0" y="0"/>
            <wp:positionH relativeFrom="column">
              <wp:posOffset>4733925</wp:posOffset>
            </wp:positionH>
            <wp:positionV relativeFrom="paragraph">
              <wp:posOffset>90170</wp:posOffset>
            </wp:positionV>
            <wp:extent cx="1771650" cy="2843965"/>
            <wp:effectExtent l="0" t="0" r="0" b="0"/>
            <wp:wrapTight wrapText="bothSides">
              <wp:wrapPolygon edited="0">
                <wp:start x="0" y="0"/>
                <wp:lineTo x="0" y="21417"/>
                <wp:lineTo x="21368" y="21417"/>
                <wp:lineTo x="2136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val="0"/>
                        </a:ext>
                      </a:extLst>
                    </a:blip>
                    <a:stretch>
                      <a:fillRect/>
                    </a:stretch>
                  </pic:blipFill>
                  <pic:spPr>
                    <a:xfrm>
                      <a:off x="0" y="0"/>
                      <a:ext cx="1771650" cy="2843965"/>
                    </a:xfrm>
                    <a:prstGeom prst="rect">
                      <a:avLst/>
                    </a:prstGeom>
                  </pic:spPr>
                </pic:pic>
              </a:graphicData>
            </a:graphic>
            <wp14:sizeRelH relativeFrom="page">
              <wp14:pctWidth>0</wp14:pctWidth>
            </wp14:sizeRelH>
            <wp14:sizeRelV relativeFrom="page">
              <wp14:pctHeight>0</wp14:pctHeight>
            </wp14:sizeRelV>
          </wp:anchor>
        </w:drawing>
      </w:r>
    </w:p>
    <w:p w14:paraId="1BA65759" w14:textId="2E69613D" w:rsidR="0030677B" w:rsidRDefault="000E7807" w:rsidP="00FF4A11">
      <w:r w:rsidRPr="000E7807">
        <w:rPr>
          <w:noProof/>
        </w:rPr>
        <w:drawing>
          <wp:anchor distT="0" distB="0" distL="114300" distR="114300" simplePos="0" relativeHeight="252332032" behindDoc="1" locked="0" layoutInCell="1" allowOverlap="1" wp14:anchorId="1BC421C0" wp14:editId="6E01C7DC">
            <wp:simplePos x="0" y="0"/>
            <wp:positionH relativeFrom="column">
              <wp:posOffset>0</wp:posOffset>
            </wp:positionH>
            <wp:positionV relativeFrom="paragraph">
              <wp:posOffset>635</wp:posOffset>
            </wp:positionV>
            <wp:extent cx="4257143" cy="2047619"/>
            <wp:effectExtent l="0" t="0" r="0" b="0"/>
            <wp:wrapTight wrapText="bothSides">
              <wp:wrapPolygon edited="0">
                <wp:start x="0" y="0"/>
                <wp:lineTo x="0" y="21305"/>
                <wp:lineTo x="21458" y="21305"/>
                <wp:lineTo x="2145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4257143" cy="2047619"/>
                    </a:xfrm>
                    <a:prstGeom prst="rect">
                      <a:avLst/>
                    </a:prstGeom>
                  </pic:spPr>
                </pic:pic>
              </a:graphicData>
            </a:graphic>
            <wp14:sizeRelH relativeFrom="page">
              <wp14:pctWidth>0</wp14:pctWidth>
            </wp14:sizeRelH>
            <wp14:sizeRelV relativeFrom="page">
              <wp14:pctHeight>0</wp14:pctHeight>
            </wp14:sizeRelV>
          </wp:anchor>
        </w:drawing>
      </w:r>
    </w:p>
    <w:p w14:paraId="3D0EB368" w14:textId="7805799D" w:rsidR="0030677B" w:rsidRDefault="0030677B" w:rsidP="00FF4A11"/>
    <w:p w14:paraId="05177E44" w14:textId="71539E7D" w:rsidR="0030677B" w:rsidRDefault="0030677B" w:rsidP="00FF4A11"/>
    <w:p w14:paraId="2FF40C8F" w14:textId="470002C6" w:rsidR="0030677B" w:rsidRDefault="0030677B" w:rsidP="00FF4A11"/>
    <w:p w14:paraId="53325E9C" w14:textId="29A7A37C" w:rsidR="0030677B" w:rsidRDefault="0030677B" w:rsidP="00FF4A11"/>
    <w:p w14:paraId="7A562497" w14:textId="5081080F" w:rsidR="0030677B" w:rsidRDefault="0030677B" w:rsidP="00FF4A11"/>
    <w:p w14:paraId="3F907B10" w14:textId="24CDF313" w:rsidR="0030677B" w:rsidRDefault="0030677B" w:rsidP="00FF4A11"/>
    <w:p w14:paraId="0BF2E6B7" w14:textId="6C54C2AB" w:rsidR="0030677B" w:rsidRDefault="0030677B" w:rsidP="00FF4A11"/>
    <w:p w14:paraId="3AE0D8D3" w14:textId="6F2B9467" w:rsidR="0030677B" w:rsidRDefault="0030677B" w:rsidP="00FF4A11"/>
    <w:p w14:paraId="7758008D" w14:textId="4616C852" w:rsidR="0030677B" w:rsidRDefault="0030677B" w:rsidP="00FF4A11"/>
    <w:p w14:paraId="32AC6DEA" w14:textId="111D572E" w:rsidR="0030677B" w:rsidRDefault="0030677B" w:rsidP="00FF4A11"/>
    <w:p w14:paraId="01DB459E" w14:textId="0C7FD8BD" w:rsidR="0030677B" w:rsidRDefault="0030677B" w:rsidP="00FF4A11"/>
    <w:p w14:paraId="32407336" w14:textId="58EB553D" w:rsidR="0030677B" w:rsidRDefault="0030677B" w:rsidP="00FF4A11"/>
    <w:p w14:paraId="7D3E52D5" w14:textId="77777777" w:rsidR="007528BD" w:rsidRDefault="007528BD" w:rsidP="007528BD">
      <w:pPr>
        <w:rPr>
          <w:rStyle w:val="Hyperlink"/>
          <w:sz w:val="20"/>
          <w:szCs w:val="20"/>
        </w:rPr>
      </w:pPr>
    </w:p>
    <w:p w14:paraId="2A4AD843" w14:textId="77777777" w:rsidR="007528BD" w:rsidRDefault="007528BD" w:rsidP="007528BD">
      <w:pPr>
        <w:rPr>
          <w:rStyle w:val="Hyperlink"/>
          <w:sz w:val="20"/>
          <w:szCs w:val="20"/>
        </w:rPr>
      </w:pPr>
    </w:p>
    <w:p w14:paraId="7389E422" w14:textId="77777777" w:rsidR="007528BD" w:rsidRDefault="007528BD" w:rsidP="007528BD">
      <w:pPr>
        <w:rPr>
          <w:rStyle w:val="Hyperlink"/>
          <w:sz w:val="20"/>
          <w:szCs w:val="20"/>
        </w:rPr>
      </w:pPr>
    </w:p>
    <w:p w14:paraId="41023394" w14:textId="77777777" w:rsidR="007528BD" w:rsidRDefault="007528BD" w:rsidP="007528BD">
      <w:pPr>
        <w:rPr>
          <w:rStyle w:val="Hyperlink"/>
          <w:sz w:val="20"/>
          <w:szCs w:val="20"/>
        </w:rPr>
      </w:pPr>
    </w:p>
    <w:p w14:paraId="5EEFDD02" w14:textId="77777777" w:rsidR="007528BD" w:rsidRDefault="007528BD" w:rsidP="007528BD">
      <w:pPr>
        <w:rPr>
          <w:rStyle w:val="Hyperlink"/>
          <w:sz w:val="20"/>
          <w:szCs w:val="20"/>
        </w:rPr>
      </w:pPr>
    </w:p>
    <w:p w14:paraId="6891A23F" w14:textId="77777777" w:rsidR="007528BD" w:rsidRDefault="007528BD" w:rsidP="007528BD">
      <w:pPr>
        <w:rPr>
          <w:rStyle w:val="Hyperlink"/>
          <w:sz w:val="20"/>
          <w:szCs w:val="20"/>
        </w:rPr>
      </w:pPr>
    </w:p>
    <w:p w14:paraId="60406682" w14:textId="32FE806D" w:rsidR="007528BD" w:rsidRPr="00FD3424" w:rsidRDefault="00D64B2B" w:rsidP="007528BD">
      <w:pPr>
        <w:rPr>
          <w:rStyle w:val="Hyperlink"/>
          <w:sz w:val="20"/>
          <w:szCs w:val="20"/>
        </w:rPr>
      </w:pPr>
      <w:hyperlink w:anchor="TOP" w:history="1">
        <w:r w:rsidR="007528BD" w:rsidRPr="00FD3424">
          <w:rPr>
            <w:rStyle w:val="Hyperlink"/>
            <w:sz w:val="20"/>
            <w:szCs w:val="20"/>
          </w:rPr>
          <w:t>TOP^</w:t>
        </w:r>
      </w:hyperlink>
    </w:p>
    <w:p w14:paraId="3339702E" w14:textId="5D9EEAA2" w:rsidR="00402C21" w:rsidRDefault="000E7807" w:rsidP="00FF4A11">
      <w:r>
        <w:lastRenderedPageBreak/>
        <w:t>Here’s the Top 10 Operating Systems</w:t>
      </w:r>
      <w:r w:rsidR="00BA3494">
        <w:t xml:space="preserve"> used to access our website</w:t>
      </w:r>
    </w:p>
    <w:p w14:paraId="16836A14" w14:textId="77777777" w:rsidR="007528BD" w:rsidRDefault="007528BD" w:rsidP="00FF4A11"/>
    <w:p w14:paraId="15511B39" w14:textId="3B891F52" w:rsidR="000E7807" w:rsidRDefault="000E7807" w:rsidP="00FF4A11">
      <w:r w:rsidRPr="000E7807">
        <w:rPr>
          <w:noProof/>
        </w:rPr>
        <w:drawing>
          <wp:anchor distT="0" distB="0" distL="114300" distR="114300" simplePos="0" relativeHeight="252333056" behindDoc="1" locked="0" layoutInCell="1" allowOverlap="1" wp14:anchorId="3A05C70A" wp14:editId="7D01E9C6">
            <wp:simplePos x="0" y="0"/>
            <wp:positionH relativeFrom="column">
              <wp:posOffset>75565</wp:posOffset>
            </wp:positionH>
            <wp:positionV relativeFrom="paragraph">
              <wp:posOffset>65405</wp:posOffset>
            </wp:positionV>
            <wp:extent cx="1790700" cy="2047875"/>
            <wp:effectExtent l="0" t="0" r="0" b="9525"/>
            <wp:wrapTight wrapText="bothSides">
              <wp:wrapPolygon edited="0">
                <wp:start x="0" y="0"/>
                <wp:lineTo x="0" y="21500"/>
                <wp:lineTo x="21370" y="21500"/>
                <wp:lineTo x="2137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1790700" cy="2047875"/>
                    </a:xfrm>
                    <a:prstGeom prst="rect">
                      <a:avLst/>
                    </a:prstGeom>
                  </pic:spPr>
                </pic:pic>
              </a:graphicData>
            </a:graphic>
            <wp14:sizeRelH relativeFrom="page">
              <wp14:pctWidth>0</wp14:pctWidth>
            </wp14:sizeRelH>
            <wp14:sizeRelV relativeFrom="page">
              <wp14:pctHeight>0</wp14:pctHeight>
            </wp14:sizeRelV>
          </wp:anchor>
        </w:drawing>
      </w:r>
    </w:p>
    <w:p w14:paraId="0922A8E2" w14:textId="742E9EA5" w:rsidR="00BA3494" w:rsidRDefault="00BA3494" w:rsidP="00FF4A11">
      <w:r>
        <w:t xml:space="preserve">                                   Here’s the Top 10 Browsers used to access our website                                                                              </w:t>
      </w:r>
    </w:p>
    <w:p w14:paraId="03D22352" w14:textId="0D86ACD7" w:rsidR="0030677B" w:rsidRDefault="0030677B" w:rsidP="00FF4A11"/>
    <w:p w14:paraId="7829E761" w14:textId="02A16663" w:rsidR="000E7807" w:rsidRDefault="00BA3494" w:rsidP="00FF4A11">
      <w:r w:rsidRPr="00BA3494">
        <w:rPr>
          <w:noProof/>
        </w:rPr>
        <w:drawing>
          <wp:anchor distT="0" distB="0" distL="114300" distR="114300" simplePos="0" relativeHeight="252334080" behindDoc="1" locked="0" layoutInCell="1" allowOverlap="1" wp14:anchorId="5614A5B3" wp14:editId="21CA1954">
            <wp:simplePos x="0" y="0"/>
            <wp:positionH relativeFrom="margin">
              <wp:align>right</wp:align>
            </wp:positionH>
            <wp:positionV relativeFrom="paragraph">
              <wp:posOffset>8255</wp:posOffset>
            </wp:positionV>
            <wp:extent cx="3809524" cy="2019048"/>
            <wp:effectExtent l="0" t="0" r="635" b="635"/>
            <wp:wrapTight wrapText="bothSides">
              <wp:wrapPolygon edited="0">
                <wp:start x="0" y="0"/>
                <wp:lineTo x="0" y="21403"/>
                <wp:lineTo x="21496" y="21403"/>
                <wp:lineTo x="214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3809524" cy="2019048"/>
                    </a:xfrm>
                    <a:prstGeom prst="rect">
                      <a:avLst/>
                    </a:prstGeom>
                  </pic:spPr>
                </pic:pic>
              </a:graphicData>
            </a:graphic>
            <wp14:sizeRelH relativeFrom="page">
              <wp14:pctWidth>0</wp14:pctWidth>
            </wp14:sizeRelH>
            <wp14:sizeRelV relativeFrom="page">
              <wp14:pctHeight>0</wp14:pctHeight>
            </wp14:sizeRelV>
          </wp:anchor>
        </w:drawing>
      </w:r>
    </w:p>
    <w:p w14:paraId="2B8FA8AE" w14:textId="5F8A72C7" w:rsidR="000E7807" w:rsidRDefault="00BA3494" w:rsidP="00FF4A11">
      <w:r>
        <w:t xml:space="preserve">                 </w:t>
      </w:r>
    </w:p>
    <w:p w14:paraId="56B8AD7C" w14:textId="05E452FB" w:rsidR="000E7807" w:rsidRDefault="000E7807" w:rsidP="00FF4A11"/>
    <w:p w14:paraId="23500E00" w14:textId="5135CCEC" w:rsidR="000E7807" w:rsidRDefault="000E7807" w:rsidP="00FF4A11"/>
    <w:p w14:paraId="1803590C" w14:textId="537BD6A2" w:rsidR="000E7807" w:rsidRDefault="000E7807" w:rsidP="00FF4A11"/>
    <w:p w14:paraId="50E5E44F" w14:textId="77777777" w:rsidR="000E7807" w:rsidRDefault="000E7807" w:rsidP="00FF4A11"/>
    <w:p w14:paraId="6884F245" w14:textId="4E30E1FF" w:rsidR="0030677B" w:rsidRPr="0030677B" w:rsidRDefault="0030677B" w:rsidP="00FF4A11"/>
    <w:p w14:paraId="394FE7DA" w14:textId="77777777" w:rsidR="00BA3494" w:rsidRPr="00950B99" w:rsidRDefault="00BA3494" w:rsidP="00FF4A11">
      <w:pPr>
        <w:rPr>
          <w:b/>
          <w:i/>
        </w:rPr>
      </w:pPr>
    </w:p>
    <w:p w14:paraId="0FF67977" w14:textId="77777777" w:rsidR="00BA3494" w:rsidRPr="00950B99" w:rsidRDefault="00BA3494" w:rsidP="00FF4A11">
      <w:pPr>
        <w:rPr>
          <w:b/>
          <w:i/>
        </w:rPr>
      </w:pPr>
    </w:p>
    <w:p w14:paraId="463D83EC" w14:textId="77777777" w:rsidR="00BA3494" w:rsidRPr="00950B99" w:rsidRDefault="00BA3494" w:rsidP="00FF4A11">
      <w:pPr>
        <w:rPr>
          <w:b/>
          <w:i/>
        </w:rPr>
      </w:pPr>
    </w:p>
    <w:p w14:paraId="72889B6A" w14:textId="77777777" w:rsidR="00BA3494" w:rsidRPr="00950B99" w:rsidRDefault="00BA3494" w:rsidP="00FF4A11">
      <w:pPr>
        <w:rPr>
          <w:b/>
          <w:i/>
        </w:rPr>
      </w:pPr>
    </w:p>
    <w:p w14:paraId="28EEBB5E" w14:textId="77777777" w:rsidR="00BA3494" w:rsidRPr="00950B99" w:rsidRDefault="00BA3494" w:rsidP="00FF4A11">
      <w:pPr>
        <w:rPr>
          <w:b/>
          <w:i/>
        </w:rPr>
      </w:pPr>
    </w:p>
    <w:p w14:paraId="4A5B5178" w14:textId="77777777" w:rsidR="002708D2" w:rsidRDefault="002708D2" w:rsidP="002708D2">
      <w:pPr>
        <w:rPr>
          <w:rStyle w:val="Hyperlink"/>
          <w:sz w:val="20"/>
          <w:szCs w:val="20"/>
        </w:rPr>
      </w:pPr>
    </w:p>
    <w:p w14:paraId="37BC0B7E" w14:textId="31233139" w:rsidR="00950B99" w:rsidRDefault="00D64B2B" w:rsidP="00FF4A11">
      <w:pPr>
        <w:rPr>
          <w:b/>
          <w:i/>
          <w:sz w:val="28"/>
          <w:szCs w:val="28"/>
        </w:rPr>
      </w:pPr>
      <w:r>
        <w:pict w14:anchorId="32C0FFD4">
          <v:rect id="_x0000_i1059" style="width:0;height:1.5pt" o:hralign="center" o:hrstd="t" o:hr="t" fillcolor="#a0a0a0" stroked="f"/>
        </w:pict>
      </w:r>
    </w:p>
    <w:p w14:paraId="0160FCC8" w14:textId="77777777" w:rsidR="00BA75E2" w:rsidRPr="00BA75E2" w:rsidRDefault="00BA75E2" w:rsidP="00BA75E2">
      <w:r w:rsidRPr="00BA75E2">
        <w:rPr>
          <w:b/>
        </w:rPr>
        <w:t>Jumbo MMDVM Hotspot</w:t>
      </w:r>
    </w:p>
    <w:p w14:paraId="00CE4267" w14:textId="77777777" w:rsidR="00BA75E2" w:rsidRPr="00BA75E2" w:rsidRDefault="00BA75E2" w:rsidP="00BA75E2">
      <w:r w:rsidRPr="00BA75E2">
        <w:rPr>
          <w:b/>
          <w:bCs/>
        </w:rPr>
        <w:t>Mark Haverstock W8MSH</w:t>
      </w:r>
    </w:p>
    <w:p w14:paraId="17B5FC6E" w14:textId="566E489B" w:rsidR="00191672" w:rsidRDefault="00191672" w:rsidP="00FF4A11"/>
    <w:p w14:paraId="03DD00BC" w14:textId="3522E391" w:rsidR="00BA75E2" w:rsidRPr="00BA75E2" w:rsidRDefault="00BA75E2" w:rsidP="00BA75E2">
      <w:r>
        <w:t>O</w:t>
      </w:r>
      <w:r w:rsidRPr="00BA75E2">
        <w:t xml:space="preserve">ver the last few years, several hotspot interfaces have appeared on the market such as DV Mega with Raspberry Pi, </w:t>
      </w:r>
      <w:proofErr w:type="spellStart"/>
      <w:r w:rsidRPr="00BA75E2">
        <w:t>DVMega</w:t>
      </w:r>
      <w:proofErr w:type="spellEnd"/>
      <w:r w:rsidRPr="00BA75E2">
        <w:t xml:space="preserve"> with </w:t>
      </w:r>
      <w:proofErr w:type="spellStart"/>
      <w:r w:rsidRPr="00BA75E2">
        <w:t>Bluestack</w:t>
      </w:r>
      <w:proofErr w:type="spellEnd"/>
      <w:r w:rsidRPr="00BA75E2">
        <w:t>, Shark RF</w:t>
      </w:r>
      <w:r>
        <w:t xml:space="preserve"> </w:t>
      </w:r>
      <w:r w:rsidRPr="00BA75E2">
        <w:t>OpenSpot, and DV4Mini. All hovered around the $200+ range, making them a bit pricey for all but the most dedicated digital radio users.</w:t>
      </w:r>
    </w:p>
    <w:p w14:paraId="0D47B80C" w14:textId="77777777" w:rsidR="00BA75E2" w:rsidRDefault="00BA75E2" w:rsidP="00BA75E2"/>
    <w:p w14:paraId="5071D7C1" w14:textId="431B3221" w:rsidR="00BA75E2" w:rsidRPr="00BA75E2" w:rsidRDefault="007528BD" w:rsidP="00BA75E2">
      <w:r>
        <w:rPr>
          <w:noProof/>
        </w:rPr>
        <w:drawing>
          <wp:anchor distT="0" distB="0" distL="114300" distR="114300" simplePos="0" relativeHeight="252354560" behindDoc="1" locked="0" layoutInCell="1" allowOverlap="1" wp14:anchorId="419258CE" wp14:editId="312CD8FF">
            <wp:simplePos x="0" y="0"/>
            <wp:positionH relativeFrom="margin">
              <wp:align>left</wp:align>
            </wp:positionH>
            <wp:positionV relativeFrom="paragraph">
              <wp:posOffset>38100</wp:posOffset>
            </wp:positionV>
            <wp:extent cx="3165475" cy="1905000"/>
            <wp:effectExtent l="0" t="0" r="0" b="0"/>
            <wp:wrapTight wrapText="bothSides">
              <wp:wrapPolygon edited="0">
                <wp:start x="0" y="0"/>
                <wp:lineTo x="0" y="21384"/>
                <wp:lineTo x="21448" y="21384"/>
                <wp:lineTo x="2144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169672" cy="1907275"/>
                    </a:xfrm>
                    <a:prstGeom prst="rect">
                      <a:avLst/>
                    </a:prstGeom>
                    <a:noFill/>
                  </pic:spPr>
                </pic:pic>
              </a:graphicData>
            </a:graphic>
            <wp14:sizeRelH relativeFrom="page">
              <wp14:pctWidth>0</wp14:pctWidth>
            </wp14:sizeRelH>
            <wp14:sizeRelV relativeFrom="page">
              <wp14:pctHeight>0</wp14:pctHeight>
            </wp14:sizeRelV>
          </wp:anchor>
        </w:drawing>
      </w:r>
      <w:r w:rsidR="00BA75E2" w:rsidRPr="00BA75E2">
        <w:t xml:space="preserve">Much like the </w:t>
      </w:r>
      <w:proofErr w:type="spellStart"/>
      <w:r w:rsidR="00BA75E2" w:rsidRPr="00BA75E2">
        <w:t>Baofeng</w:t>
      </w:r>
      <w:proofErr w:type="spellEnd"/>
      <w:r w:rsidR="00BA75E2" w:rsidRPr="00BA75E2">
        <w:t xml:space="preserve"> invasion, a new wave of digital hot spots manufactured in China is appearing on eBay, Amazon, and other online sites. These Multi Mode Digital Voice Modem (MMDVM) boards are intended to be an inexpensive open-source solution. They utilize the power of an ARM processor and a simple interface board. Combined with Pi-Star software, it will handle most popular amateur digital voice modes.</w:t>
      </w:r>
    </w:p>
    <w:p w14:paraId="3F38D57E" w14:textId="644E04F0" w:rsidR="00BA75E2" w:rsidRDefault="00BA75E2" w:rsidP="00BA75E2"/>
    <w:p w14:paraId="683A4C20" w14:textId="571E5E79" w:rsidR="00BA75E2" w:rsidRPr="00BA75E2" w:rsidRDefault="00BA75E2" w:rsidP="00BA75E2">
      <w:r w:rsidRPr="00BA75E2">
        <w:t>If you’re not familiar with hotspots, they are an inter- face that allows you to connect to a digital network directly, letting you explore digital radio without having a local digital repeater. There are several types of hotspots available. Some may require your PC or Raspberry Pi interface, others are standalone IP gateways that connect to your Internet</w:t>
      </w:r>
      <w:r>
        <w:t xml:space="preserve"> </w:t>
      </w:r>
      <w:r w:rsidRPr="00BA75E2">
        <w:t>router via an Ethernet or Wi-Fi connection.</w:t>
      </w:r>
    </w:p>
    <w:p w14:paraId="3D421889" w14:textId="77777777" w:rsidR="00BA75E2" w:rsidRDefault="00BA75E2" w:rsidP="00BA75E2"/>
    <w:p w14:paraId="1F8763EF" w14:textId="7BC7E630" w:rsidR="00BA75E2" w:rsidRPr="00BA75E2" w:rsidRDefault="00BA75E2" w:rsidP="00BA75E2">
      <w:r w:rsidRPr="00BA75E2">
        <w:t>Hotspots were not developed to replace repeaters, but rather to supplement them. In areas where there is no repeater, a hotspot lets a user connect directly to a digital network via the Internet. In areas of heavy repeater use, a hotspot allows the user to access the digital network without competing for an available time slot.</w:t>
      </w:r>
    </w:p>
    <w:p w14:paraId="4EE7CBD9" w14:textId="4A893A36" w:rsidR="007528BD" w:rsidRDefault="007528BD" w:rsidP="007528BD">
      <w:pPr>
        <w:rPr>
          <w:rStyle w:val="Hyperlink"/>
          <w:sz w:val="20"/>
          <w:szCs w:val="20"/>
        </w:rPr>
      </w:pPr>
    </w:p>
    <w:p w14:paraId="0D8B0542" w14:textId="29556E13" w:rsidR="007528BD" w:rsidRDefault="007528BD" w:rsidP="007528BD">
      <w:pPr>
        <w:rPr>
          <w:rStyle w:val="Hyperlink"/>
          <w:sz w:val="20"/>
          <w:szCs w:val="20"/>
        </w:rPr>
      </w:pPr>
    </w:p>
    <w:p w14:paraId="4D6C921D" w14:textId="592E39C0" w:rsidR="007528BD" w:rsidRDefault="007528BD" w:rsidP="007528BD">
      <w:pPr>
        <w:rPr>
          <w:rStyle w:val="Hyperlink"/>
          <w:sz w:val="20"/>
          <w:szCs w:val="20"/>
        </w:rPr>
      </w:pPr>
    </w:p>
    <w:p w14:paraId="5D6A6512" w14:textId="77777777" w:rsidR="007528BD" w:rsidRDefault="007528BD" w:rsidP="007528BD">
      <w:pPr>
        <w:rPr>
          <w:rStyle w:val="Hyperlink"/>
          <w:sz w:val="20"/>
          <w:szCs w:val="20"/>
        </w:rPr>
      </w:pPr>
    </w:p>
    <w:p w14:paraId="208D79CB" w14:textId="2D84162E" w:rsidR="007528BD" w:rsidRPr="00FD3424" w:rsidRDefault="00D64B2B" w:rsidP="007528BD">
      <w:pPr>
        <w:rPr>
          <w:rStyle w:val="Hyperlink"/>
          <w:sz w:val="20"/>
          <w:szCs w:val="20"/>
        </w:rPr>
      </w:pPr>
      <w:hyperlink w:anchor="TOP" w:history="1">
        <w:r w:rsidR="007528BD" w:rsidRPr="00FD3424">
          <w:rPr>
            <w:rStyle w:val="Hyperlink"/>
            <w:sz w:val="20"/>
            <w:szCs w:val="20"/>
          </w:rPr>
          <w:t>TOP^</w:t>
        </w:r>
      </w:hyperlink>
    </w:p>
    <w:p w14:paraId="43AB1403" w14:textId="77777777" w:rsidR="00BA75E2" w:rsidRPr="00BA75E2" w:rsidRDefault="00BA75E2" w:rsidP="00BA75E2">
      <w:r w:rsidRPr="00BA75E2">
        <w:rPr>
          <w:b/>
          <w:bCs/>
        </w:rPr>
        <w:lastRenderedPageBreak/>
        <w:t>Generic Solution</w:t>
      </w:r>
    </w:p>
    <w:p w14:paraId="152B9833" w14:textId="77777777" w:rsidR="00BA75E2" w:rsidRPr="00BA75E2" w:rsidRDefault="00BA75E2" w:rsidP="00BA75E2">
      <w:pPr>
        <w:rPr>
          <w:b/>
          <w:bCs/>
        </w:rPr>
      </w:pPr>
    </w:p>
    <w:p w14:paraId="447A9F97" w14:textId="77777777" w:rsidR="00BA75E2" w:rsidRPr="00BA75E2" w:rsidRDefault="00BA75E2" w:rsidP="00BA75E2">
      <w:r w:rsidRPr="00BA75E2">
        <w:t>Most reviews cover a specific brand or model. In this case, there are dozens of sellers offering this MMDVM hotspot, otherwise known as the Jumbo Spot or China Spot. They’re all based on the same open-source hardware and software and virtually identical down to the aluminum case design. You may find some minor variations in the Pi hat and Raspberry Pi used, but the setup and functions are very similar.</w:t>
      </w:r>
    </w:p>
    <w:p w14:paraId="0817367B" w14:textId="77777777" w:rsidR="0026565E" w:rsidRDefault="0026565E" w:rsidP="00BA75E2"/>
    <w:p w14:paraId="6E844747" w14:textId="16C11389" w:rsidR="00BA75E2" w:rsidRPr="00BA75E2" w:rsidRDefault="00BA75E2" w:rsidP="00BA75E2">
      <w:r w:rsidRPr="00BA75E2">
        <w:t>This ready-to-use multimode Hotspot supports</w:t>
      </w:r>
      <w:r>
        <w:t xml:space="preserve"> </w:t>
      </w:r>
      <w:r w:rsidRPr="00BA75E2">
        <w:t xml:space="preserve">D-STAR/P25/DMR/NXDN/POCSAG and Yaesu System Fusion. You can buy them inexpensively from Alibaba, </w:t>
      </w:r>
      <w:proofErr w:type="gramStart"/>
      <w:r w:rsidRPr="00BA75E2">
        <w:t>provided that</w:t>
      </w:r>
      <w:proofErr w:type="gramEnd"/>
      <w:r w:rsidRPr="00BA75E2">
        <w:t xml:space="preserve"> you don’t mind waiting a few weeks for it to arrive from China. The one shown in this article is sold by Shenzhen HKCNMA Co., Ltd. on Amazon. I purposely bought</w:t>
      </w:r>
      <w:r>
        <w:t xml:space="preserve"> </w:t>
      </w:r>
      <w:r w:rsidRPr="00BA75E2">
        <w:t>it from Amazon because they’re a US-based merchant—in the event there’s a problem, it’s easy to return. Before you buy, determine if the seller offers support, a plus if you have questions or something goes wrong. This is especially helpful if you’re new to digital operation.</w:t>
      </w:r>
    </w:p>
    <w:p w14:paraId="381346F3" w14:textId="77777777" w:rsidR="002708D2" w:rsidRDefault="002708D2" w:rsidP="002708D2">
      <w:pPr>
        <w:rPr>
          <w:rStyle w:val="Hyperlink"/>
          <w:sz w:val="20"/>
          <w:szCs w:val="20"/>
        </w:rPr>
      </w:pPr>
    </w:p>
    <w:p w14:paraId="05CC9B39" w14:textId="77777777" w:rsidR="007528BD" w:rsidRDefault="007528BD" w:rsidP="00BA75E2"/>
    <w:p w14:paraId="62EF0B7D" w14:textId="2BE4DBAF" w:rsidR="00BA75E2" w:rsidRPr="00BA75E2" w:rsidRDefault="00BA75E2" w:rsidP="00BA75E2">
      <w:r w:rsidRPr="00BA75E2">
        <w:t>This package came with a Raspberry Pi Zero, MMD- VM hotspot board with OLED display, aluminum case, Pi Star software on microSD card, and 433 MHz antenna—assembled and ready to set up. You can also purchase the components in ready-to-assemble kits, including all boards and</w:t>
      </w:r>
      <w:r w:rsidR="0026565E">
        <w:t xml:space="preserve"> </w:t>
      </w:r>
      <w:r w:rsidRPr="00BA75E2">
        <w:t>a case. One item not included is a 5-volt DC power supply. A quality mobile phone charger or a USB cable connected to your desktop computer or laptop works well. Mine came</w:t>
      </w:r>
      <w:r w:rsidR="0026565E">
        <w:t xml:space="preserve"> </w:t>
      </w:r>
      <w:r w:rsidRPr="00BA75E2">
        <w:t>with a standard USB to mini USB cable which I plugged into the computer to provide power.</w:t>
      </w:r>
    </w:p>
    <w:p w14:paraId="0798A5A3" w14:textId="77777777" w:rsidR="00BA75E2" w:rsidRPr="00BA75E2" w:rsidRDefault="00BA75E2" w:rsidP="00BA75E2"/>
    <w:p w14:paraId="06170EEC" w14:textId="77777777" w:rsidR="00BA75E2" w:rsidRPr="00BA75E2" w:rsidRDefault="00BA75E2" w:rsidP="00BA75E2">
      <w:r w:rsidRPr="00BA75E2">
        <w:rPr>
          <w:b/>
          <w:bCs/>
        </w:rPr>
        <w:t>Wi-Fi Connection</w:t>
      </w:r>
    </w:p>
    <w:p w14:paraId="3DA429C2" w14:textId="77777777" w:rsidR="00BA75E2" w:rsidRPr="00BA75E2" w:rsidRDefault="00BA75E2" w:rsidP="00BA75E2">
      <w:pPr>
        <w:rPr>
          <w:b/>
          <w:bCs/>
        </w:rPr>
      </w:pPr>
    </w:p>
    <w:p w14:paraId="614E448E" w14:textId="449E03A4" w:rsidR="00BA75E2" w:rsidRDefault="00BA75E2" w:rsidP="00BA75E2">
      <w:r w:rsidRPr="00BA75E2">
        <w:t>There are a few things you should know before you get started. The hotspot device uses 2.4 GHz Wi-Fi to connect to the Internet—it does not recognize 5 GHz. Keep this in mind when you attempt to connect your hotspot. Internet</w:t>
      </w:r>
      <w:r w:rsidR="0026565E">
        <w:t xml:space="preserve"> </w:t>
      </w:r>
      <w:r w:rsidRPr="00BA75E2">
        <w:t>Wi-Fi sources for the hotspot can be a smartphone capable of Internet/Wi-Fi sharing or a home/business/hotel Wi-Fi access point/router. It is important to note that the MMVDM Wi-Fi will not work with the WEP (Wired Equivalent Privacy) security protocol—make sure your Wi-Fi is WPA (Wireless Protected Access). The hotspot is slow booting up, so don’t be surprised if the display doesn’t light up for a minute or two.</w:t>
      </w:r>
    </w:p>
    <w:p w14:paraId="7CFE8ED4" w14:textId="77777777" w:rsidR="0026565E" w:rsidRPr="00BA75E2" w:rsidRDefault="0026565E" w:rsidP="00BA75E2"/>
    <w:p w14:paraId="12A8D68D" w14:textId="65E0D13B" w:rsidR="00BA75E2" w:rsidRPr="00BA75E2" w:rsidRDefault="00BA75E2" w:rsidP="00BA75E2">
      <w:r w:rsidRPr="00BA75E2">
        <w:t>The first thing you need to do to make the hotspot operational is to access the Pi-Star dashboard from your computer. There are several recommendations on how to accomplish</w:t>
      </w:r>
    </w:p>
    <w:p w14:paraId="72FDBF19" w14:textId="1161A74C" w:rsidR="00BA75E2" w:rsidRDefault="00BA75E2" w:rsidP="00FF4A11"/>
    <w:p w14:paraId="6741CA6C" w14:textId="77777777" w:rsidR="0026565E" w:rsidRPr="0026565E" w:rsidRDefault="0026565E" w:rsidP="0026565E">
      <w:r w:rsidRPr="0026565E">
        <w:t>this. Jumbo Spot is already configured with a sample net- work, and many of the sellers suggest you reconfigure your home network with their “sample” SSID and password to make the initial connection to the dashboard to configure the hotspot Wi-Fi settings and then change your network back. This method is a pain, especially when others in your house- hold are using the network.</w:t>
      </w:r>
    </w:p>
    <w:p w14:paraId="190D7156" w14:textId="77777777" w:rsidR="0026565E" w:rsidRDefault="0026565E" w:rsidP="0026565E"/>
    <w:p w14:paraId="61FF7D81" w14:textId="03A982D9" w:rsidR="0026565E" w:rsidRPr="0026565E" w:rsidRDefault="0026565E" w:rsidP="0026565E">
      <w:r w:rsidRPr="0026565E">
        <w:t xml:space="preserve">I found the easiest method was to go to </w:t>
      </w:r>
      <w:hyperlink r:id="rId242">
        <w:r w:rsidRPr="0026565E">
          <w:rPr>
            <w:rStyle w:val="Hyperlink"/>
            <w:b/>
          </w:rPr>
          <w:t>https://www.</w:t>
        </w:r>
      </w:hyperlink>
      <w:r w:rsidRPr="0026565E">
        <w:rPr>
          <w:b/>
        </w:rPr>
        <w:t xml:space="preserve"> </w:t>
      </w:r>
      <w:hyperlink r:id="rId243">
        <w:r w:rsidRPr="0026565E">
          <w:rPr>
            <w:rStyle w:val="Hyperlink"/>
            <w:b/>
          </w:rPr>
          <w:t>pistar.uk/</w:t>
        </w:r>
        <w:proofErr w:type="spellStart"/>
        <w:r w:rsidRPr="0026565E">
          <w:rPr>
            <w:rStyle w:val="Hyperlink"/>
            <w:b/>
          </w:rPr>
          <w:t>wifi_builder.php</w:t>
        </w:r>
        <w:proofErr w:type="spellEnd"/>
      </w:hyperlink>
      <w:r w:rsidRPr="0026565E">
        <w:rPr>
          <w:b/>
        </w:rPr>
        <w:t xml:space="preserve"> </w:t>
      </w:r>
      <w:r w:rsidRPr="0026565E">
        <w:t>and use the page to generate</w:t>
      </w:r>
    </w:p>
    <w:p w14:paraId="2AC71232" w14:textId="1D2817A0" w:rsidR="007528BD" w:rsidRDefault="0026565E" w:rsidP="007528BD">
      <w:pPr>
        <w:rPr>
          <w:rStyle w:val="Hyperlink"/>
          <w:sz w:val="20"/>
          <w:szCs w:val="20"/>
        </w:rPr>
      </w:pPr>
      <w:r w:rsidRPr="0026565E">
        <w:t xml:space="preserve">a downloadable config </w:t>
      </w:r>
      <w:proofErr w:type="gramStart"/>
      <w:r w:rsidRPr="0026565E">
        <w:t>file</w:t>
      </w:r>
      <w:proofErr w:type="gramEnd"/>
      <w:r w:rsidRPr="0026565E">
        <w:t>. Remove the SD card from the hotspot and plug it into the computer. Once you generate the file, drop it onto the “Boot” volume of your Pi-Star SD card. Once the Pi-Star system boots up, it will add the config file for the Wi-Fi and reboot.</w:t>
      </w:r>
      <w:r w:rsidR="007528BD">
        <w:t xml:space="preserve"> </w:t>
      </w:r>
      <w:r w:rsidR="007528BD" w:rsidRPr="0026565E">
        <w:t>In the event the Jumbo doesn’t find your wireless net- work, it will create its own access point named P-Star Setup. Look for it in your wireless network and log-on using the password “raspberry.”</w:t>
      </w:r>
    </w:p>
    <w:p w14:paraId="0F940DE1" w14:textId="77777777" w:rsidR="007528BD" w:rsidRDefault="007528BD" w:rsidP="007528BD">
      <w:pPr>
        <w:rPr>
          <w:rStyle w:val="Hyperlink"/>
          <w:sz w:val="20"/>
          <w:szCs w:val="20"/>
        </w:rPr>
      </w:pPr>
    </w:p>
    <w:p w14:paraId="156B9A99" w14:textId="3DBCD0B1" w:rsidR="007528BD" w:rsidRPr="00FD3424" w:rsidRDefault="00D64B2B" w:rsidP="007528BD">
      <w:pPr>
        <w:rPr>
          <w:rStyle w:val="Hyperlink"/>
          <w:sz w:val="20"/>
          <w:szCs w:val="20"/>
        </w:rPr>
      </w:pPr>
      <w:hyperlink w:anchor="TOP" w:history="1">
        <w:r w:rsidR="007528BD" w:rsidRPr="00FD3424">
          <w:rPr>
            <w:rStyle w:val="Hyperlink"/>
            <w:sz w:val="20"/>
            <w:szCs w:val="20"/>
          </w:rPr>
          <w:t>TOP^</w:t>
        </w:r>
      </w:hyperlink>
    </w:p>
    <w:p w14:paraId="134366E6" w14:textId="22230344" w:rsidR="0026565E" w:rsidRPr="0026565E" w:rsidRDefault="0026565E" w:rsidP="0026565E">
      <w:r w:rsidRPr="0026565E">
        <w:lastRenderedPageBreak/>
        <w:t>It’s also possible to connect directly to the hotspot, though I wouldn’t recommend it unless you’re very familiar with Raspberry Pi boards. The Jumbo spot includes a second mini-USB port and HDMI output that can interface with a keyboard and monitor.</w:t>
      </w:r>
    </w:p>
    <w:p w14:paraId="1BCF3CDB" w14:textId="77777777" w:rsidR="0026565E" w:rsidRPr="0026565E" w:rsidRDefault="0026565E" w:rsidP="0026565E"/>
    <w:p w14:paraId="785E52FB" w14:textId="77777777" w:rsidR="0026565E" w:rsidRPr="0026565E" w:rsidRDefault="0026565E" w:rsidP="0026565E">
      <w:r w:rsidRPr="0026565E">
        <w:rPr>
          <w:b/>
          <w:bCs/>
        </w:rPr>
        <w:t>Dashboard Configuration</w:t>
      </w:r>
    </w:p>
    <w:p w14:paraId="55A25494" w14:textId="77777777" w:rsidR="0026565E" w:rsidRPr="0026565E" w:rsidRDefault="0026565E" w:rsidP="0026565E">
      <w:pPr>
        <w:rPr>
          <w:b/>
          <w:bCs/>
        </w:rPr>
      </w:pPr>
    </w:p>
    <w:p w14:paraId="6B7EFE0C" w14:textId="1F1865F6" w:rsidR="0026565E" w:rsidRPr="0026565E" w:rsidRDefault="0026565E" w:rsidP="0026565E">
      <w:r w:rsidRPr="0026565E">
        <w:t xml:space="preserve">Once the hotspot has found your local network, it’s time to access the dashboard. Open your browser and go to </w:t>
      </w:r>
      <w:hyperlink r:id="rId244">
        <w:r w:rsidRPr="0026565E">
          <w:rPr>
            <w:rStyle w:val="Hyperlink"/>
            <w:b/>
            <w:bCs/>
          </w:rPr>
          <w:t>http://</w:t>
        </w:r>
      </w:hyperlink>
      <w:r w:rsidRPr="0026565E">
        <w:rPr>
          <w:b/>
          <w:bCs/>
        </w:rPr>
        <w:t xml:space="preserve"> </w:t>
      </w:r>
      <w:hyperlink r:id="rId245">
        <w:r w:rsidRPr="0026565E">
          <w:rPr>
            <w:rStyle w:val="Hyperlink"/>
            <w:b/>
            <w:bCs/>
          </w:rPr>
          <w:t>Pi-Star</w:t>
        </w:r>
      </w:hyperlink>
      <w:r w:rsidRPr="0026565E">
        <w:rPr>
          <w:b/>
          <w:bCs/>
        </w:rPr>
        <w:t xml:space="preserve"> </w:t>
      </w:r>
      <w:r w:rsidRPr="0026565E">
        <w:t>to access the dashboard and choose the configuration option. There are several distinct sections, such as host and general configuration, as well as those for each mode. Mine was already configured with sample data from a UK station. You need to update with your own information and click “apply changes” for each section as you complete it.</w:t>
      </w:r>
      <w:r w:rsidR="007528BD">
        <w:t xml:space="preserve"> </w:t>
      </w:r>
      <w:r w:rsidRPr="0026565E">
        <w:t>Configuration isn’t complicated, but it is lengthy. If you’re not familiar with such settings as host, gateways, digital networks, or other items on the configuration page, you may want to look at these sites and videos for detailed instructions, explanations, and help:</w:t>
      </w:r>
    </w:p>
    <w:p w14:paraId="01E4F5A5" w14:textId="77777777" w:rsidR="0026565E" w:rsidRPr="0026565E" w:rsidRDefault="0026565E" w:rsidP="0026565E"/>
    <w:p w14:paraId="47B061FB" w14:textId="77777777" w:rsidR="0026565E" w:rsidRPr="0026565E" w:rsidRDefault="00D64B2B" w:rsidP="0026565E">
      <w:hyperlink r:id="rId246">
        <w:r w:rsidR="0026565E" w:rsidRPr="0026565E">
          <w:rPr>
            <w:rStyle w:val="Hyperlink"/>
            <w:b/>
            <w:bCs/>
          </w:rPr>
          <w:t>https://amateurradionotes.com/pi-star.htm</w:t>
        </w:r>
      </w:hyperlink>
      <w:r w:rsidR="0026565E" w:rsidRPr="0026565E">
        <w:rPr>
          <w:b/>
          <w:bCs/>
        </w:rPr>
        <w:t xml:space="preserve"> </w:t>
      </w:r>
      <w:hyperlink r:id="rId247">
        <w:r w:rsidR="0026565E" w:rsidRPr="0026565E">
          <w:rPr>
            <w:rStyle w:val="Hyperlink"/>
            <w:b/>
            <w:bCs/>
          </w:rPr>
          <w:t>http://www.k9npx.com/2018/03/how-to-setup-your-</w:t>
        </w:r>
      </w:hyperlink>
      <w:r w:rsidR="0026565E" w:rsidRPr="0026565E">
        <w:rPr>
          <w:b/>
          <w:bCs/>
        </w:rPr>
        <w:t xml:space="preserve"> </w:t>
      </w:r>
      <w:hyperlink r:id="rId248">
        <w:r w:rsidR="0026565E" w:rsidRPr="0026565E">
          <w:rPr>
            <w:rStyle w:val="Hyperlink"/>
            <w:b/>
            <w:bCs/>
          </w:rPr>
          <w:t>hotspot.html</w:t>
        </w:r>
      </w:hyperlink>
      <w:r w:rsidR="0026565E" w:rsidRPr="0026565E">
        <w:rPr>
          <w:b/>
          <w:bCs/>
        </w:rPr>
        <w:t xml:space="preserve"> </w:t>
      </w:r>
      <w:hyperlink r:id="rId249">
        <w:r w:rsidR="0026565E" w:rsidRPr="0026565E">
          <w:rPr>
            <w:rStyle w:val="Hyperlink"/>
            <w:b/>
            <w:bCs/>
          </w:rPr>
          <w:t>https://www.youtube.com/watch?v=DDZMY_6qjjI</w:t>
        </w:r>
      </w:hyperlink>
      <w:r w:rsidR="0026565E" w:rsidRPr="0026565E">
        <w:rPr>
          <w:b/>
          <w:bCs/>
        </w:rPr>
        <w:t xml:space="preserve"> </w:t>
      </w:r>
      <w:hyperlink r:id="rId250">
        <w:r w:rsidR="0026565E" w:rsidRPr="0026565E">
          <w:rPr>
            <w:rStyle w:val="Hyperlink"/>
            <w:b/>
            <w:bCs/>
          </w:rPr>
          <w:t>https://www.youtube.com/watch?v=bSK_7Qo_S1U</w:t>
        </w:r>
      </w:hyperlink>
    </w:p>
    <w:p w14:paraId="54ABA603" w14:textId="77777777" w:rsidR="0026565E" w:rsidRPr="0026565E" w:rsidRDefault="0026565E" w:rsidP="0026565E">
      <w:pPr>
        <w:rPr>
          <w:b/>
          <w:bCs/>
        </w:rPr>
      </w:pPr>
    </w:p>
    <w:p w14:paraId="580CAB0A" w14:textId="77777777" w:rsidR="0026565E" w:rsidRPr="0026565E" w:rsidRDefault="0026565E" w:rsidP="0026565E">
      <w:r w:rsidRPr="0026565E">
        <w:t>Probably the most asked configuration question is what radio/modem should I select in the pi-star config? Select “STM32-DVM / MMDVM_HS - Raspberry Pi Hat (GPIO).”</w:t>
      </w:r>
    </w:p>
    <w:p w14:paraId="790A7253" w14:textId="77777777" w:rsidR="0026565E" w:rsidRPr="0026565E" w:rsidRDefault="0026565E" w:rsidP="0026565E">
      <w:r w:rsidRPr="0026565E">
        <w:t>Once you’ve done the basic setup, you can choose among the different digital modes you want for your hotspot.</w:t>
      </w:r>
    </w:p>
    <w:p w14:paraId="20D0D63C" w14:textId="77777777" w:rsidR="0026565E" w:rsidRPr="0026565E" w:rsidRDefault="0026565E" w:rsidP="0026565E"/>
    <w:p w14:paraId="06B78DD9" w14:textId="77777777" w:rsidR="0026565E" w:rsidRPr="0026565E" w:rsidRDefault="0026565E" w:rsidP="0026565E">
      <w:r w:rsidRPr="0026565E">
        <w:rPr>
          <w:b/>
          <w:bCs/>
        </w:rPr>
        <w:t>Using the Interface</w:t>
      </w:r>
    </w:p>
    <w:p w14:paraId="462743F2" w14:textId="2CCDE436" w:rsidR="0026565E" w:rsidRPr="0026565E" w:rsidRDefault="0026565E" w:rsidP="0026565E">
      <w:r w:rsidRPr="0026565E">
        <w:t>The device is designed and intended for short range communications—100 yards or so. It runs at about 10 mw of power but replacing the supplied hotspot antenna with an</w:t>
      </w:r>
      <w:r w:rsidRPr="0026565E">
        <w:rPr>
          <w:rFonts w:eastAsia="Times New Roman" w:cstheme="minorBidi"/>
          <w:spacing w:val="-1"/>
          <w:sz w:val="22"/>
          <w:szCs w:val="22"/>
        </w:rPr>
        <w:t xml:space="preserve"> </w:t>
      </w:r>
      <w:r w:rsidRPr="0026565E">
        <w:t>HT antenna that has a bit of gain will always help. Set your radio to low power, since that’s all you’ll need to maintain a connection. The Jumbo Spot covers my house and adjacent yard areas without any problems.</w:t>
      </w:r>
    </w:p>
    <w:p w14:paraId="7CEA8EBF" w14:textId="77777777" w:rsidR="0026565E" w:rsidRDefault="0026565E" w:rsidP="0026565E"/>
    <w:p w14:paraId="6B667B6B" w14:textId="654E0389" w:rsidR="0026565E" w:rsidRPr="0026565E" w:rsidRDefault="0026565E" w:rsidP="0026565E">
      <w:r w:rsidRPr="0026565E">
        <w:t>If you live in an apartment or under HOA restrictions where you can’t have an antenna, this little device can help you make worldwide contacts from home. It’s also portable enough that you can hook it up to a battery pack and take it with you to operate using a cell phone as a Wi-Fi hotspot.</w:t>
      </w:r>
    </w:p>
    <w:p w14:paraId="57A515FC" w14:textId="77777777" w:rsidR="0026565E" w:rsidRDefault="0026565E" w:rsidP="0026565E"/>
    <w:p w14:paraId="5599B646" w14:textId="0B79FBB4" w:rsidR="0026565E" w:rsidRPr="0026565E" w:rsidRDefault="0026565E" w:rsidP="0026565E">
      <w:r w:rsidRPr="0026565E">
        <w:t>Before you can transmit on the DMR network you must request, at no cost, a DMR ID. You’ll need this for both your DMR radio and hotspot if you don’t already have one. This can be done through the Radio</w:t>
      </w:r>
      <w:r w:rsidR="004D4289">
        <w:t xml:space="preserve"> </w:t>
      </w:r>
      <w:r w:rsidRPr="0026565E">
        <w:t xml:space="preserve">ID website: </w:t>
      </w:r>
      <w:hyperlink r:id="rId251">
        <w:r w:rsidRPr="0026565E">
          <w:rPr>
            <w:rStyle w:val="Hyperlink"/>
            <w:b/>
            <w:bCs/>
          </w:rPr>
          <w:t>https://www.</w:t>
        </w:r>
      </w:hyperlink>
      <w:r w:rsidRPr="0026565E">
        <w:rPr>
          <w:b/>
          <w:bCs/>
        </w:rPr>
        <w:t xml:space="preserve"> </w:t>
      </w:r>
      <w:hyperlink r:id="rId252">
        <w:r w:rsidRPr="0026565E">
          <w:rPr>
            <w:rStyle w:val="Hyperlink"/>
            <w:b/>
            <w:bCs/>
          </w:rPr>
          <w:t>radioid.net</w:t>
        </w:r>
      </w:hyperlink>
      <w:r w:rsidRPr="0026565E">
        <w:rPr>
          <w:b/>
          <w:bCs/>
        </w:rPr>
        <w:t xml:space="preserve"> </w:t>
      </w:r>
      <w:r w:rsidRPr="0026565E">
        <w:t>and at the top of the page click on “Register.” Agree to the “Terms and Conditions” and click the green “Register” button. Follow the instructions to register for a DMR ID. It may take from several hours to a few days to receive your ID.</w:t>
      </w:r>
    </w:p>
    <w:p w14:paraId="5C164BB2" w14:textId="77777777" w:rsidR="0026565E" w:rsidRDefault="0026565E" w:rsidP="0026565E"/>
    <w:p w14:paraId="67020D49" w14:textId="1CEB9541" w:rsidR="0026565E" w:rsidRPr="0026565E" w:rsidRDefault="0026565E" w:rsidP="0026565E">
      <w:r w:rsidRPr="0026565E">
        <w:t>I set up my Jumbo Spot for both DMR and Yaesu System Fusion (YSF) and returned to the Pi-Star Dashboard. After the unit booted up, I noticed several YSF stations appeared on the display. Using an FTM-100DR on low power with a dummy load, I was able to listen and contact several stations throughout the USA. Audio was very good on both transmit and receive.</w:t>
      </w:r>
      <w:r w:rsidR="0059058A">
        <w:t xml:space="preserve"> </w:t>
      </w:r>
      <w:r w:rsidRPr="0026565E">
        <w:t xml:space="preserve">After setting up my MD-380, I proceeded to listen to several </w:t>
      </w:r>
      <w:r w:rsidR="00136D6B">
        <w:t>T</w:t>
      </w:r>
      <w:r w:rsidRPr="0026565E">
        <w:t>alk</w:t>
      </w:r>
      <w:r w:rsidR="00136D6B">
        <w:t xml:space="preserve"> G</w:t>
      </w:r>
      <w:r w:rsidRPr="0026565E">
        <w:t>roups on DMR and put out a call or two. Again, the audio was very good on transmit and receive with no issues or surprises.</w:t>
      </w:r>
    </w:p>
    <w:p w14:paraId="08200D52" w14:textId="77777777" w:rsidR="0059058A" w:rsidRDefault="0059058A" w:rsidP="0059058A">
      <w:pPr>
        <w:rPr>
          <w:rStyle w:val="Hyperlink"/>
          <w:sz w:val="20"/>
          <w:szCs w:val="20"/>
        </w:rPr>
      </w:pPr>
    </w:p>
    <w:p w14:paraId="68F763CB" w14:textId="1C793FA7" w:rsidR="0059058A" w:rsidRDefault="0059058A" w:rsidP="0059058A">
      <w:pPr>
        <w:rPr>
          <w:rStyle w:val="Hyperlink"/>
          <w:sz w:val="20"/>
          <w:szCs w:val="20"/>
        </w:rPr>
      </w:pPr>
      <w:r w:rsidRPr="0026565E">
        <w:t>There are a few quirks that DMR newbies need to know about. Although the Internet is fast, it is not instant.</w:t>
      </w:r>
    </w:p>
    <w:p w14:paraId="7379CAB2" w14:textId="77777777" w:rsidR="0059058A" w:rsidRDefault="0059058A" w:rsidP="0059058A">
      <w:pPr>
        <w:rPr>
          <w:rStyle w:val="Hyperlink"/>
          <w:sz w:val="20"/>
          <w:szCs w:val="20"/>
        </w:rPr>
      </w:pPr>
    </w:p>
    <w:p w14:paraId="14C9A712" w14:textId="728BAD07" w:rsidR="0059058A" w:rsidRPr="00FD3424" w:rsidRDefault="00D64B2B" w:rsidP="0059058A">
      <w:pPr>
        <w:rPr>
          <w:rStyle w:val="Hyperlink"/>
          <w:sz w:val="20"/>
          <w:szCs w:val="20"/>
        </w:rPr>
      </w:pPr>
      <w:hyperlink w:anchor="TOP" w:history="1">
        <w:r w:rsidR="0059058A" w:rsidRPr="00FD3424">
          <w:rPr>
            <w:rStyle w:val="Hyperlink"/>
            <w:sz w:val="20"/>
            <w:szCs w:val="20"/>
          </w:rPr>
          <w:t>TOP^</w:t>
        </w:r>
      </w:hyperlink>
    </w:p>
    <w:p w14:paraId="17489081" w14:textId="7CFD4CD3" w:rsidR="0026565E" w:rsidRDefault="0026565E" w:rsidP="0026565E">
      <w:r w:rsidRPr="0026565E">
        <w:lastRenderedPageBreak/>
        <w:t>Your audio is digitally processed in your handheld, forwarded to the repeater, then to the c-Bridge server to worldwide servers where it is distributed. The process is then reversed before</w:t>
      </w:r>
      <w:r>
        <w:t xml:space="preserve"> </w:t>
      </w:r>
      <w:r w:rsidRPr="0026565E">
        <w:t>it is delivered to the receiving station. This causes latency, a delay of your signal getting to the other end by as much as two seconds. For this reason, it is a good idea to pause for</w:t>
      </w:r>
      <w:r w:rsidRPr="0026565E">
        <w:rPr>
          <w:rFonts w:eastAsia="Times New Roman" w:cstheme="minorBidi"/>
          <w:sz w:val="22"/>
          <w:szCs w:val="22"/>
        </w:rPr>
        <w:t xml:space="preserve"> </w:t>
      </w:r>
      <w:r w:rsidRPr="0026565E">
        <w:t>two or three seconds before making a return transmission to give a breaking station a chance to enter.</w:t>
      </w:r>
    </w:p>
    <w:p w14:paraId="40C6E7E4" w14:textId="77777777" w:rsidR="00E1706E" w:rsidRDefault="00E1706E" w:rsidP="00E1706E">
      <w:pPr>
        <w:rPr>
          <w:rStyle w:val="Hyperlink"/>
          <w:sz w:val="20"/>
          <w:szCs w:val="20"/>
        </w:rPr>
      </w:pPr>
    </w:p>
    <w:p w14:paraId="55DC6633" w14:textId="1C3FA97C" w:rsidR="0026565E" w:rsidRDefault="0026565E" w:rsidP="0026565E">
      <w:r w:rsidRPr="0026565E">
        <w:t>You may need to bring up a talk group (TG) before you can monitor or use it. A full time (FT) group is one that is always available for monitoring. If the FT talk group be- comes active, you will hear the traffic immediately. These are normally local and state groups.</w:t>
      </w:r>
    </w:p>
    <w:p w14:paraId="5155C653" w14:textId="77777777" w:rsidR="0026565E" w:rsidRPr="0026565E" w:rsidRDefault="0026565E" w:rsidP="0026565E"/>
    <w:p w14:paraId="03499B5B" w14:textId="314438AF" w:rsidR="0026565E" w:rsidRDefault="0026565E" w:rsidP="0026565E">
      <w:r w:rsidRPr="0026565E">
        <w:t>A push-to-talk (PTT) is one that requires activation and will only stay open for a predefined amount of time. These would be your high traffic groups, such as Nationwide, Worldwide, etc.</w:t>
      </w:r>
    </w:p>
    <w:p w14:paraId="213F5F0D" w14:textId="77777777" w:rsidR="004D4289" w:rsidRPr="0026565E" w:rsidRDefault="004D4289" w:rsidP="0026565E"/>
    <w:p w14:paraId="39D9A9F5" w14:textId="3BA09799" w:rsidR="0026565E" w:rsidRPr="0026565E" w:rsidRDefault="0026565E" w:rsidP="0026565E">
      <w:r w:rsidRPr="0026565E">
        <w:t xml:space="preserve">To activate these groups, a quick press of the PTT is required (yes, it’s like </w:t>
      </w:r>
      <w:r w:rsidR="00136D6B" w:rsidRPr="0026565E">
        <w:t>Ker</w:t>
      </w:r>
      <w:r w:rsidR="00136D6B">
        <w:t>-</w:t>
      </w:r>
      <w:r w:rsidR="00136D6B" w:rsidRPr="0026565E">
        <w:t>chunking</w:t>
      </w:r>
      <w:r w:rsidRPr="0026565E">
        <w:t xml:space="preserve"> a repeater, but is standard practice.) The TG will remain active for a given amount of time after your last PTT. It will then release the time slot (TS) for other users. Only one TG can be open at a time for each TS.</w:t>
      </w:r>
    </w:p>
    <w:p w14:paraId="6E59E2D0" w14:textId="77777777" w:rsidR="0026565E" w:rsidRPr="0026565E" w:rsidRDefault="0026565E" w:rsidP="0026565E"/>
    <w:p w14:paraId="095F28FF" w14:textId="77777777" w:rsidR="0026565E" w:rsidRPr="0026565E" w:rsidRDefault="0026565E" w:rsidP="0026565E">
      <w:r w:rsidRPr="0026565E">
        <w:rPr>
          <w:b/>
          <w:bCs/>
        </w:rPr>
        <w:t>Impressions</w:t>
      </w:r>
    </w:p>
    <w:p w14:paraId="7FC4119E" w14:textId="0356F816" w:rsidR="0026565E" w:rsidRDefault="0026565E" w:rsidP="0026565E">
      <w:r w:rsidRPr="0026565E">
        <w:t>One of the shortcomings of this and other “new” hotspot offerings from China is a lack of clear and specific instructions. The hotspot came with a half-sheet of instru</w:t>
      </w:r>
      <w:r w:rsidR="004D4289">
        <w:t>c</w:t>
      </w:r>
      <w:r w:rsidRPr="0026565E">
        <w:t xml:space="preserve">tions which were somewhat difficult to understand, especial- </w:t>
      </w:r>
      <w:proofErr w:type="spellStart"/>
      <w:r w:rsidRPr="0026565E">
        <w:t>ly</w:t>
      </w:r>
      <w:proofErr w:type="spellEnd"/>
      <w:r w:rsidRPr="0026565E">
        <w:t xml:space="preserve"> for a newbie. Seller support ranges from almost nonexistent to good. Fortunately, you can contact this </w:t>
      </w:r>
      <w:proofErr w:type="gramStart"/>
      <w:r w:rsidRPr="0026565E">
        <w:t>particular seller</w:t>
      </w:r>
      <w:proofErr w:type="gramEnd"/>
      <w:r w:rsidRPr="0026565E">
        <w:t xml:space="preserve"> for technical </w:t>
      </w:r>
      <w:r w:rsidR="004D4289" w:rsidRPr="0026565E">
        <w:t>support,</w:t>
      </w:r>
      <w:r w:rsidRPr="0026565E">
        <w:t xml:space="preserve"> and they will respond.</w:t>
      </w:r>
    </w:p>
    <w:p w14:paraId="65A0E524" w14:textId="77777777" w:rsidR="004D4289" w:rsidRPr="0026565E" w:rsidRDefault="004D4289" w:rsidP="0026565E"/>
    <w:p w14:paraId="1FE4D475" w14:textId="7A171E92" w:rsidR="0026565E" w:rsidRDefault="0026565E" w:rsidP="0026565E">
      <w:r w:rsidRPr="0026565E">
        <w:t xml:space="preserve">The tradeoff for the inexpensive price of most of these units is that you’ll probably need to consult some additional resources, such YouTube videos or web articles from trail- blazers who have already worked through the setup process. One time-saver on this </w:t>
      </w:r>
      <w:proofErr w:type="gramStart"/>
      <w:r w:rsidRPr="0026565E">
        <w:t>particular hotspot</w:t>
      </w:r>
      <w:proofErr w:type="gramEnd"/>
      <w:r w:rsidRPr="0026565E">
        <w:t xml:space="preserve"> is the Pi-Star software that comes preloaded on a Micro SD card from most vendors, making it all the easier to use and tweak to your own specific needs and uses. Once Pi-Star is installed, updates can be done easily through the setup menu.</w:t>
      </w:r>
    </w:p>
    <w:p w14:paraId="63FCCC1C" w14:textId="77777777" w:rsidR="004D4289" w:rsidRPr="0026565E" w:rsidRDefault="004D4289" w:rsidP="0026565E"/>
    <w:p w14:paraId="053089E0" w14:textId="213360EA" w:rsidR="0026565E" w:rsidRPr="0026565E" w:rsidRDefault="0026565E" w:rsidP="0026565E">
      <w:r w:rsidRPr="0026565E">
        <w:t xml:space="preserve">It is tiny–2 7/8 x 1 1/4 x 7/8-inches and weighs about two ounces. Portability is a distinct advantage, making it easy to pack and go with a digital HT. All it needs is a good 5-volt DC power supply and a Wi-Fi connection. The display is small at 1 inch, measured diagonally, but you can get a larger </w:t>
      </w:r>
      <w:r w:rsidR="00136D6B" w:rsidRPr="0026565E">
        <w:t>Next ion</w:t>
      </w:r>
      <w:r w:rsidRPr="0026565E">
        <w:t xml:space="preserve"> display with case for less than $30 and add it to the Pi hat by attaching four wires.</w:t>
      </w:r>
      <w:r w:rsidR="0059058A">
        <w:t xml:space="preserve"> </w:t>
      </w:r>
      <w:r w:rsidRPr="0026565E">
        <w:t>Considering the price, size, and versatility of the Jumbo Spot, it’s a relative bargain compared to the current competition on the market. This unit worked without issues after basic setup. You can buy a completely assembled unit for around $100 or assemble from scratch for about half that amount.</w:t>
      </w:r>
    </w:p>
    <w:p w14:paraId="6086FF0A" w14:textId="77777777" w:rsidR="004D4289" w:rsidRDefault="004D4289" w:rsidP="0026565E"/>
    <w:p w14:paraId="746DB252" w14:textId="104D0F33" w:rsidR="004D4289" w:rsidRPr="004D4289" w:rsidRDefault="0026565E" w:rsidP="004D4289">
      <w:r w:rsidRPr="0026565E">
        <w:t>Additional sources for MMDVM hotspot/ DMR information:</w:t>
      </w:r>
      <w:r w:rsidR="004D4289" w:rsidRPr="004D4289">
        <w:rPr>
          <w:rFonts w:eastAsia="Times New Roman" w:cstheme="minorBidi"/>
          <w:bCs/>
          <w:spacing w:val="-1"/>
          <w:sz w:val="22"/>
          <w:szCs w:val="22"/>
        </w:rPr>
        <w:t xml:space="preserve"> </w:t>
      </w:r>
      <w:r w:rsidR="004D4289" w:rsidRPr="004D4289">
        <w:rPr>
          <w:bCs/>
        </w:rPr>
        <w:t xml:space="preserve">MMDVM groups: </w:t>
      </w:r>
      <w:hyperlink r:id="rId253">
        <w:r w:rsidR="004D4289" w:rsidRPr="004D4289">
          <w:rPr>
            <w:rStyle w:val="Hyperlink"/>
            <w:b/>
            <w:bCs/>
          </w:rPr>
          <w:t>https://groups.io/g/MMDVM/topics</w:t>
        </w:r>
      </w:hyperlink>
      <w:r w:rsidR="004D4289" w:rsidRPr="004D4289">
        <w:rPr>
          <w:b/>
          <w:bCs/>
        </w:rPr>
        <w:t xml:space="preserve"> </w:t>
      </w:r>
      <w:hyperlink r:id="rId254">
        <w:r w:rsidR="004D4289" w:rsidRPr="004D4289">
          <w:rPr>
            <w:rStyle w:val="Hyperlink"/>
            <w:b/>
            <w:bCs/>
          </w:rPr>
          <w:t>https://forum.pistar.uk</w:t>
        </w:r>
      </w:hyperlink>
    </w:p>
    <w:p w14:paraId="2E4EB308" w14:textId="77777777" w:rsidR="004D4289" w:rsidRDefault="004D4289" w:rsidP="004D4289"/>
    <w:p w14:paraId="2F5EF411" w14:textId="60BF8498" w:rsidR="004D4289" w:rsidRPr="004D4289" w:rsidRDefault="004D4289" w:rsidP="004D4289">
      <w:r w:rsidRPr="004D4289">
        <w:t xml:space="preserve">DMR network basics </w:t>
      </w:r>
      <w:hyperlink r:id="rId255">
        <w:r w:rsidRPr="004D4289">
          <w:rPr>
            <w:rStyle w:val="Hyperlink"/>
            <w:b/>
          </w:rPr>
          <w:t>http://www.miklor.com/DMR/ppt/</w:t>
        </w:r>
      </w:hyperlink>
      <w:r w:rsidRPr="004D4289">
        <w:rPr>
          <w:b/>
        </w:rPr>
        <w:t xml:space="preserve"> </w:t>
      </w:r>
      <w:hyperlink r:id="rId256">
        <w:r w:rsidRPr="004D4289">
          <w:rPr>
            <w:rStyle w:val="Hyperlink"/>
            <w:b/>
          </w:rPr>
          <w:t>DMR-BasicTutorial.pdf</w:t>
        </w:r>
      </w:hyperlink>
    </w:p>
    <w:p w14:paraId="083C9538" w14:textId="77777777" w:rsidR="004D4289" w:rsidRDefault="004D4289" w:rsidP="004D4289"/>
    <w:p w14:paraId="3226105F" w14:textId="1289A51B" w:rsidR="0026565E" w:rsidRPr="0026565E" w:rsidRDefault="004D4289" w:rsidP="004D4289">
      <w:proofErr w:type="spellStart"/>
      <w:r w:rsidRPr="004D4289">
        <w:t>Netwatch</w:t>
      </w:r>
      <w:proofErr w:type="spellEnd"/>
      <w:r w:rsidRPr="004D4289">
        <w:t xml:space="preserve">–allows you to view DMR network activity real time.    </w:t>
      </w:r>
      <w:hyperlink r:id="rId257" w:history="1">
        <w:r w:rsidRPr="00705587">
          <w:rPr>
            <w:rStyle w:val="Hyperlink"/>
            <w:b/>
            <w:bCs/>
          </w:rPr>
          <w:t>http://cbridge.wr3irs.com:2135/MinimalNetwatch</w:t>
        </w:r>
      </w:hyperlink>
      <w:r>
        <w:rPr>
          <w:b/>
          <w:bCs/>
        </w:rPr>
        <w:t xml:space="preserve"> </w:t>
      </w:r>
    </w:p>
    <w:p w14:paraId="17DCC6A4" w14:textId="77777777" w:rsidR="00E1706E" w:rsidRDefault="00E1706E" w:rsidP="00E1706E">
      <w:pPr>
        <w:rPr>
          <w:rStyle w:val="Hyperlink"/>
          <w:sz w:val="20"/>
          <w:szCs w:val="20"/>
        </w:rPr>
      </w:pPr>
    </w:p>
    <w:p w14:paraId="22636021" w14:textId="77777777" w:rsidR="0059058A" w:rsidRDefault="0059058A" w:rsidP="00E1706E">
      <w:pPr>
        <w:rPr>
          <w:rStyle w:val="Hyperlink"/>
          <w:sz w:val="20"/>
          <w:szCs w:val="20"/>
        </w:rPr>
      </w:pPr>
    </w:p>
    <w:p w14:paraId="0DB80EB9" w14:textId="77777777" w:rsidR="0059058A" w:rsidRDefault="0059058A" w:rsidP="00E1706E">
      <w:pPr>
        <w:rPr>
          <w:rStyle w:val="Hyperlink"/>
          <w:sz w:val="20"/>
          <w:szCs w:val="20"/>
        </w:rPr>
      </w:pPr>
    </w:p>
    <w:p w14:paraId="14CB0D53" w14:textId="77777777" w:rsidR="0059058A" w:rsidRDefault="0059058A" w:rsidP="00E1706E">
      <w:pPr>
        <w:rPr>
          <w:rStyle w:val="Hyperlink"/>
          <w:sz w:val="20"/>
          <w:szCs w:val="20"/>
        </w:rPr>
      </w:pPr>
    </w:p>
    <w:p w14:paraId="0237B7C2" w14:textId="6919908B" w:rsidR="00E1706E" w:rsidRPr="00FD3424" w:rsidRDefault="00D64B2B" w:rsidP="00E1706E">
      <w:pPr>
        <w:rPr>
          <w:rStyle w:val="Hyperlink"/>
          <w:sz w:val="20"/>
          <w:szCs w:val="20"/>
        </w:rPr>
      </w:pPr>
      <w:hyperlink w:anchor="TOP" w:history="1">
        <w:r w:rsidR="00E1706E" w:rsidRPr="00FD3424">
          <w:rPr>
            <w:rStyle w:val="Hyperlink"/>
            <w:sz w:val="20"/>
            <w:szCs w:val="20"/>
          </w:rPr>
          <w:t>TOP^</w:t>
        </w:r>
      </w:hyperlink>
    </w:p>
    <w:p w14:paraId="60CD4560" w14:textId="59524D43" w:rsidR="00136D6B" w:rsidRDefault="00D64B2B" w:rsidP="00FF4A11">
      <w:pPr>
        <w:rPr>
          <w:b/>
          <w:i/>
          <w:sz w:val="28"/>
          <w:szCs w:val="28"/>
        </w:rPr>
      </w:pPr>
      <w:r>
        <w:lastRenderedPageBreak/>
        <w:pict w14:anchorId="0718B131">
          <v:rect id="_x0000_i1060" style="width:0;height:1.5pt" o:hralign="center" o:hrstd="t" o:hr="t" fillcolor="#a0a0a0" stroked="f"/>
        </w:pict>
      </w:r>
    </w:p>
    <w:p w14:paraId="1B605EB0" w14:textId="0E4AA5F4" w:rsidR="00FF4A11" w:rsidRPr="00FF4A11" w:rsidRDefault="00FF4A11" w:rsidP="00FF4A11">
      <w:pPr>
        <w:rPr>
          <w:b/>
          <w:i/>
        </w:rPr>
      </w:pPr>
      <w:bookmarkStart w:id="47" w:name="final"/>
      <w:bookmarkEnd w:id="47"/>
      <w:proofErr w:type="gramStart"/>
      <w:r w:rsidRPr="00FF4A11">
        <w:rPr>
          <w:b/>
          <w:i/>
          <w:sz w:val="28"/>
          <w:szCs w:val="28"/>
        </w:rPr>
        <w:t>Final..</w:t>
      </w:r>
      <w:proofErr w:type="gramEnd"/>
      <w:r w:rsidRPr="00FF4A11">
        <w:rPr>
          <w:b/>
          <w:i/>
          <w:sz w:val="28"/>
          <w:szCs w:val="28"/>
        </w:rPr>
        <w:t xml:space="preserve">  </w:t>
      </w:r>
      <w:proofErr w:type="gramStart"/>
      <w:r w:rsidRPr="00FF4A11">
        <w:rPr>
          <w:b/>
          <w:i/>
          <w:sz w:val="28"/>
          <w:szCs w:val="28"/>
        </w:rPr>
        <w:t>Final..</w:t>
      </w:r>
      <w:proofErr w:type="gramEnd"/>
      <w:r w:rsidRPr="00FF4A11">
        <w:rPr>
          <w:b/>
          <w:i/>
          <w:sz w:val="28"/>
          <w:szCs w:val="28"/>
        </w:rPr>
        <w:t xml:space="preserve">    </w:t>
      </w:r>
    </w:p>
    <w:p w14:paraId="5B1D5416" w14:textId="77777777" w:rsidR="00FF4A11" w:rsidRPr="00FF4A11" w:rsidRDefault="00FF4A11" w:rsidP="00FF4A11">
      <w:pPr>
        <w:rPr>
          <w:b/>
          <w:i/>
        </w:rPr>
      </w:pPr>
      <w:r w:rsidRPr="00FF4A11">
        <w:rPr>
          <w:noProof/>
          <w:sz w:val="32"/>
          <w:szCs w:val="32"/>
        </w:rPr>
        <w:drawing>
          <wp:anchor distT="0" distB="0" distL="114300" distR="114300" simplePos="0" relativeHeight="252326912" behindDoc="1" locked="0" layoutInCell="1" allowOverlap="1" wp14:anchorId="12D6A1E1" wp14:editId="4F0CECA2">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58">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FBB25" w14:textId="77777777" w:rsidR="00FF4A11" w:rsidRPr="00FF4A11" w:rsidRDefault="00FF4A11" w:rsidP="00FF4A11">
      <w:r w:rsidRPr="00FF4A11">
        <w:t xml:space="preserve">Hey Gang...  </w:t>
      </w:r>
    </w:p>
    <w:p w14:paraId="352B242D" w14:textId="77777777" w:rsidR="00FF4A11" w:rsidRPr="00FF4A11" w:rsidRDefault="00FF4A11" w:rsidP="00FF4A11"/>
    <w:p w14:paraId="5317B2DB" w14:textId="2AB13ECB" w:rsidR="00FF4A11" w:rsidRPr="00FF4A11" w:rsidRDefault="00FF4A11" w:rsidP="00FF4A11">
      <w:r w:rsidRPr="00FF4A11">
        <w:t xml:space="preserve">I had a blast this past week visiting with many of you at your meetings. This week I got to make a special </w:t>
      </w:r>
      <w:r w:rsidR="002D19F4">
        <w:t>presentation, the Alliance Amateur Radio Club renewed its SSC and I got to present them with their new certificate all framed and ready to hang on the wall! I also got to talk with a lot of you at the Mansfield Hamfest</w:t>
      </w:r>
      <w:r w:rsidR="00583099">
        <w:t xml:space="preserve"> along with Dale, WA8EFK our Great Lakes Director. We both had a blast shaking hands and getting to talk one-on-one with all of you. </w:t>
      </w:r>
      <w:r w:rsidRPr="00FF4A11">
        <w:t xml:space="preserve"> </w:t>
      </w:r>
    </w:p>
    <w:p w14:paraId="4F355399" w14:textId="77777777" w:rsidR="00FF4A11" w:rsidRPr="00FF4A11" w:rsidRDefault="00FF4A11" w:rsidP="00FF4A11"/>
    <w:p w14:paraId="4BD4FED4" w14:textId="77777777" w:rsidR="00FF4A11" w:rsidRPr="00FF4A11" w:rsidRDefault="00FF4A11" w:rsidP="00FF4A11">
      <w:r w:rsidRPr="00FF4A11">
        <w:t xml:space="preserve">Now, I do want to remind everyone that you can do a little extra publicity for your club meetings and activities just by having your ARES Connect Administrator add it to the calendar! </w:t>
      </w:r>
    </w:p>
    <w:p w14:paraId="4540FA95" w14:textId="77777777" w:rsidR="00FF4A11" w:rsidRPr="00FF4A11" w:rsidRDefault="00FF4A11" w:rsidP="00FF4A11"/>
    <w:p w14:paraId="68DA11B9" w14:textId="77777777" w:rsidR="00FF4A11" w:rsidRPr="00FF4A11" w:rsidRDefault="00FF4A11" w:rsidP="00FF4A11">
      <w:r w:rsidRPr="00FF4A11">
        <w:t xml:space="preserve">For those clubs that use Google Calendar or any web-based calendar program that incorporates RSS feeds, you can easily add ARES Connect events to it! </w:t>
      </w:r>
    </w:p>
    <w:p w14:paraId="59773B80" w14:textId="7AF8E6C2" w:rsidR="00FF4A11" w:rsidRPr="00FF4A11" w:rsidRDefault="00FF4A11" w:rsidP="00FF4A11">
      <w:pPr>
        <w:rPr>
          <w:sz w:val="20"/>
          <w:szCs w:val="20"/>
          <w:u w:val="single"/>
        </w:rPr>
      </w:pPr>
      <w:bookmarkStart w:id="48" w:name="_Hlk550749"/>
    </w:p>
    <w:bookmarkEnd w:id="48"/>
    <w:p w14:paraId="4E32729E" w14:textId="77777777" w:rsidR="00FF4A11" w:rsidRPr="00FF4A11" w:rsidRDefault="00FF4A11" w:rsidP="00FF4A11">
      <w:r w:rsidRPr="00FF4A11">
        <w:t xml:space="preserve">Yes, you can now see all the events, including your own club activities on your calendar! Oh, if you don’t use Google Calendar, do you use Outlook or other similar Office Suite programs that has a calendar built in? If you do, then you can even add the ARES Calendar to that as well. This is extremely useful if you are in the field where Wi-Fi isn’t available. If you are interested in how you can do this, just ask me. I will show you just how easy it is. Oh, there is just one little requirement to be able to do this, you </w:t>
      </w:r>
      <w:proofErr w:type="gramStart"/>
      <w:r w:rsidRPr="00FF4A11">
        <w:t>have to</w:t>
      </w:r>
      <w:proofErr w:type="gramEnd"/>
      <w:r w:rsidRPr="00FF4A11">
        <w:t xml:space="preserve"> be registered in ARES Connect in order to gain access to this feature. </w:t>
      </w:r>
    </w:p>
    <w:p w14:paraId="0063FE6E" w14:textId="77777777" w:rsidR="00FF4A11" w:rsidRPr="00FF4A11" w:rsidRDefault="00FF4A11" w:rsidP="00FF4A11">
      <w:pPr>
        <w:rPr>
          <w:color w:val="0563C1" w:themeColor="hyperlink"/>
          <w:sz w:val="20"/>
          <w:szCs w:val="20"/>
          <w:u w:val="single"/>
        </w:rPr>
      </w:pPr>
    </w:p>
    <w:p w14:paraId="17246C13" w14:textId="6CC2C9B6" w:rsidR="00FF4A11" w:rsidRPr="00FF4A11" w:rsidRDefault="00FF4A11" w:rsidP="00FF4A11">
      <w:r w:rsidRPr="00FF4A11">
        <w:t>Now speaking on the idea of being registered in ARES Connect yet, have you? If you haven’t you really need to do it now. For your administrators out there, things will be changing in the system and from what I know right now, it will make your job a lot easier as well. Yes, things aren’t quite the way we want them yet, but they will be getting better</w:t>
      </w:r>
      <w:r w:rsidR="00583099">
        <w:t>,</w:t>
      </w:r>
      <w:r w:rsidRPr="00FF4A11">
        <w:t xml:space="preserve"> and the system will be a lot easier to use when these changes happen.</w:t>
      </w:r>
    </w:p>
    <w:p w14:paraId="6B52CB86" w14:textId="77777777" w:rsidR="00FF4A11" w:rsidRPr="00FF4A11" w:rsidRDefault="00FF4A11" w:rsidP="00FF4A11">
      <w:pPr>
        <w:rPr>
          <w:color w:val="0563C1" w:themeColor="hyperlink"/>
          <w:sz w:val="20"/>
          <w:szCs w:val="20"/>
          <w:u w:val="single"/>
        </w:rPr>
      </w:pPr>
    </w:p>
    <w:p w14:paraId="6256CBD8" w14:textId="77777777" w:rsidR="00FF4A11" w:rsidRPr="00FF4A11" w:rsidRDefault="00FF4A11" w:rsidP="00FF4A11">
      <w:r w:rsidRPr="00FF4A11">
        <w:t xml:space="preserve">Do you have the 3 days in May (17-18-19) marked on your calendar yet? This year Dayton will also be ARRL’s National Convention and that will </w:t>
      </w:r>
      <w:proofErr w:type="gramStart"/>
      <w:r w:rsidRPr="00FF4A11">
        <w:t>definitely mean</w:t>
      </w:r>
      <w:proofErr w:type="gramEnd"/>
      <w:r w:rsidRPr="00FF4A11">
        <w:t xml:space="preserve"> that there will be some very special things happening at Hamvention that you won’t want to miss out on that for sure! </w:t>
      </w:r>
    </w:p>
    <w:p w14:paraId="36D70CBD" w14:textId="77777777" w:rsidR="00FF4A11" w:rsidRPr="00FF4A11" w:rsidRDefault="00FF4A11" w:rsidP="00FF4A11"/>
    <w:p w14:paraId="12F46236" w14:textId="44B5BA2B" w:rsidR="00FF4A11" w:rsidRPr="00FF4A11" w:rsidRDefault="00FF4A11" w:rsidP="00FF4A11">
      <w:r w:rsidRPr="00FF4A11">
        <w:t xml:space="preserve">I’ve had some updates on the website this week. Thanks to Daniel, KB8LKH we now have </w:t>
      </w:r>
      <w:r w:rsidR="002D19F4">
        <w:t xml:space="preserve">another </w:t>
      </w:r>
      <w:r w:rsidRPr="00FF4A11">
        <w:t>update</w:t>
      </w:r>
      <w:r w:rsidR="002D19F4">
        <w:t xml:space="preserve"> for his</w:t>
      </w:r>
      <w:r w:rsidRPr="00FF4A11">
        <w:t xml:space="preserve"> Code Plugs for the AT-D868UV and the CS-800D DMR radios. </w:t>
      </w:r>
    </w:p>
    <w:p w14:paraId="44687A99" w14:textId="77777777" w:rsidR="00FF4A11" w:rsidRPr="00FF4A11" w:rsidRDefault="00FF4A11" w:rsidP="00FF4A11"/>
    <w:p w14:paraId="578CF231" w14:textId="77777777" w:rsidR="00FF4A11" w:rsidRPr="00FF4A11" w:rsidRDefault="00FF4A11" w:rsidP="00FF4A11">
      <w:pPr>
        <w:rPr>
          <w:color w:val="0563C1" w:themeColor="hyperlink"/>
          <w:sz w:val="20"/>
          <w:szCs w:val="20"/>
          <w:u w:val="single"/>
        </w:rPr>
      </w:pPr>
    </w:p>
    <w:p w14:paraId="55342E5F" w14:textId="77777777" w:rsidR="00FF4A11" w:rsidRPr="00FF4A11" w:rsidRDefault="00FF4A11" w:rsidP="00FF4A11">
      <w:r w:rsidRPr="00FF4A11">
        <w:t>Whelp… That’s going to do it for this time around. Stay safe, stay warm, and most of all… have FUN!!</w:t>
      </w:r>
    </w:p>
    <w:p w14:paraId="4DE3D3EB" w14:textId="77777777" w:rsidR="00FF4A11" w:rsidRPr="00FF4A11" w:rsidRDefault="00FF4A11" w:rsidP="00FF4A11"/>
    <w:p w14:paraId="3845BD4E" w14:textId="77777777" w:rsidR="00FF4A11" w:rsidRPr="00FF4A11" w:rsidRDefault="00FF4A11" w:rsidP="00FF4A11">
      <w:r w:rsidRPr="00FF4A11">
        <w:t>73, and stay warm!!!</w:t>
      </w:r>
    </w:p>
    <w:p w14:paraId="667C387E" w14:textId="77777777" w:rsidR="00FF4A11" w:rsidRPr="00FF4A11" w:rsidRDefault="00FF4A11" w:rsidP="00FF4A11"/>
    <w:p w14:paraId="46902DD6" w14:textId="77777777" w:rsidR="00FF4A11" w:rsidRDefault="00FF4A11" w:rsidP="00FF4A11">
      <w:r w:rsidRPr="00FF4A11">
        <w:rPr>
          <w:b/>
          <w:i/>
        </w:rPr>
        <w:t>Scott, N8SY</w:t>
      </w:r>
    </w:p>
    <w:p w14:paraId="2A7F2030" w14:textId="77777777" w:rsidR="00E1706E" w:rsidRDefault="00E1706E" w:rsidP="00E1706E">
      <w:pPr>
        <w:rPr>
          <w:rStyle w:val="Hyperlink"/>
          <w:sz w:val="20"/>
          <w:szCs w:val="20"/>
        </w:rPr>
      </w:pPr>
    </w:p>
    <w:p w14:paraId="0257E125" w14:textId="77777777" w:rsidR="00E1706E" w:rsidRDefault="00E1706E" w:rsidP="00E1706E">
      <w:pPr>
        <w:rPr>
          <w:rStyle w:val="Hyperlink"/>
          <w:sz w:val="20"/>
          <w:szCs w:val="20"/>
        </w:rPr>
      </w:pPr>
    </w:p>
    <w:bookmarkStart w:id="49" w:name="_Hlk1239864"/>
    <w:p w14:paraId="4B83D435" w14:textId="6A02A3EE" w:rsidR="00E1706E" w:rsidRPr="00FD3424" w:rsidRDefault="00E1706E" w:rsidP="00E1706E">
      <w:pPr>
        <w:rPr>
          <w:rStyle w:val="Hyperlink"/>
          <w:sz w:val="20"/>
          <w:szCs w:val="20"/>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FD3424">
        <w:rPr>
          <w:rStyle w:val="Hyperlink"/>
          <w:sz w:val="20"/>
          <w:szCs w:val="20"/>
        </w:rPr>
        <w:t>TOP^</w:t>
      </w:r>
      <w:r>
        <w:rPr>
          <w:rStyle w:val="Hyperlink"/>
          <w:sz w:val="20"/>
          <w:szCs w:val="20"/>
        </w:rPr>
        <w:fldChar w:fldCharType="end"/>
      </w:r>
    </w:p>
    <w:bookmarkEnd w:id="49"/>
    <w:p w14:paraId="69634ADD" w14:textId="41C78769" w:rsidR="00FF4A11" w:rsidRDefault="00D64B2B" w:rsidP="00FF4A11">
      <w:pPr>
        <w:rPr>
          <w:b/>
          <w:i/>
          <w:sz w:val="28"/>
          <w:szCs w:val="28"/>
        </w:rPr>
      </w:pPr>
      <w:r>
        <w:lastRenderedPageBreak/>
        <w:pict w14:anchorId="6F794BDD">
          <v:rect id="_x0000_i1061" style="width:0;height:1.5pt" o:hralign="center" o:hrstd="t" o:hr="t" fillcolor="#a0a0a0" stroked="f"/>
        </w:pict>
      </w:r>
    </w:p>
    <w:p w14:paraId="34180323" w14:textId="77777777" w:rsidR="0046311B" w:rsidRPr="0046311B" w:rsidRDefault="0046311B" w:rsidP="0046311B">
      <w:pPr>
        <w:rPr>
          <w:b/>
          <w:bCs/>
          <w:i/>
          <w:sz w:val="28"/>
          <w:szCs w:val="28"/>
        </w:rPr>
      </w:pPr>
      <w:r w:rsidRPr="0046311B">
        <w:rPr>
          <w:b/>
          <w:bCs/>
          <w:i/>
          <w:sz w:val="28"/>
          <w:szCs w:val="28"/>
        </w:rPr>
        <w:t>What's the Meaning of Presidents' Day?</w:t>
      </w:r>
    </w:p>
    <w:p w14:paraId="1F8E2385" w14:textId="77777777" w:rsidR="0046311B" w:rsidRDefault="0046311B" w:rsidP="0046311B"/>
    <w:p w14:paraId="0C757B3B" w14:textId="7AAFE940" w:rsidR="0046311B" w:rsidRDefault="0046311B" w:rsidP="0046311B">
      <w:r w:rsidRPr="0046311B">
        <w:rPr>
          <w:noProof/>
        </w:rPr>
        <w:drawing>
          <wp:anchor distT="0" distB="0" distL="114300" distR="114300" simplePos="0" relativeHeight="252353536" behindDoc="1" locked="0" layoutInCell="1" allowOverlap="1" wp14:anchorId="63D43256" wp14:editId="0CCE3D0A">
            <wp:simplePos x="0" y="0"/>
            <wp:positionH relativeFrom="margin">
              <wp:align>left</wp:align>
            </wp:positionH>
            <wp:positionV relativeFrom="paragraph">
              <wp:posOffset>0</wp:posOffset>
            </wp:positionV>
            <wp:extent cx="2905125" cy="2169160"/>
            <wp:effectExtent l="0" t="0" r="9525" b="2540"/>
            <wp:wrapTight wrapText="bothSides">
              <wp:wrapPolygon edited="0">
                <wp:start x="0" y="0"/>
                <wp:lineTo x="0" y="21436"/>
                <wp:lineTo x="21529" y="21436"/>
                <wp:lineTo x="2152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905125" cy="2169160"/>
                    </a:xfrm>
                    <a:prstGeom prst="rect">
                      <a:avLst/>
                    </a:prstGeom>
                  </pic:spPr>
                </pic:pic>
              </a:graphicData>
            </a:graphic>
            <wp14:sizeRelH relativeFrom="page">
              <wp14:pctWidth>0</wp14:pctWidth>
            </wp14:sizeRelH>
            <wp14:sizeRelV relativeFrom="page">
              <wp14:pctHeight>0</wp14:pctHeight>
            </wp14:sizeRelV>
          </wp:anchor>
        </w:drawing>
      </w:r>
      <w:r w:rsidRPr="0046311B">
        <w:t>We learned about it in school, didn’t we? Presidents’ Day…it has to do with U.S. Presidents? Something about birthdays? Yes</w:t>
      </w:r>
      <w:r w:rsidR="00023F92">
        <w:t>,</w:t>
      </w:r>
      <w:r w:rsidRPr="0046311B">
        <w:t xml:space="preserve"> to </w:t>
      </w:r>
      <w:proofErr w:type="gramStart"/>
      <w:r w:rsidRPr="0046311B">
        <w:t>all of</w:t>
      </w:r>
      <w:proofErr w:type="gramEnd"/>
      <w:r w:rsidRPr="0046311B">
        <w:t xml:space="preserve"> the above. Let’s delve into our nation’s history and demystify this February holiday once and for all.</w:t>
      </w:r>
    </w:p>
    <w:p w14:paraId="49943303" w14:textId="77777777" w:rsidR="00023F92" w:rsidRPr="0046311B" w:rsidRDefault="00023F92" w:rsidP="0046311B"/>
    <w:p w14:paraId="12054740" w14:textId="5575D02E" w:rsidR="0046311B" w:rsidRDefault="0046311B" w:rsidP="0046311B">
      <w:r w:rsidRPr="0046311B">
        <w:t>Each year on the third Monday of February, we celebrate Presidents’ Day in the U.S. The holiday was established by Congress to recognize the birthday of our first President, George Washington, who was born in Virginia on February 22, 1732. The holiday originally was established in 1855 and was celebrated on February 22 each year. Many states also celebrated the birthday Abraham Lincoln, the 16th President of the United States, in conjunction with Washington’s birthday. Lincoln was born in Hodgenville, Kentucky, on February 12, 1809.</w:t>
      </w:r>
    </w:p>
    <w:p w14:paraId="23C0699A" w14:textId="77777777" w:rsidR="00023F92" w:rsidRPr="0046311B" w:rsidRDefault="00023F92" w:rsidP="0046311B"/>
    <w:p w14:paraId="6F8B1A4B" w14:textId="77777777" w:rsidR="0046311B" w:rsidRPr="0046311B" w:rsidRDefault="0046311B" w:rsidP="0046311B">
      <w:r w:rsidRPr="0046311B">
        <w:t>In 1968, however, the date of Presidents’ Day was changed in order to align more federal holidays with Mondays—and, therefore, create more three-day weekends. (We have the </w:t>
      </w:r>
      <w:hyperlink r:id="rId260" w:tgtFrame="_blank" w:history="1">
        <w:r w:rsidRPr="0046311B">
          <w:rPr>
            <w:rStyle w:val="Hyperlink"/>
          </w:rPr>
          <w:t>Uniform Monday Holiday Act</w:t>
        </w:r>
      </w:hyperlink>
      <w:r w:rsidRPr="0046311B">
        <w:t>, which took effect in 1971, to thank for those long weekends—and the </w:t>
      </w:r>
      <w:hyperlink r:id="rId261" w:tgtFrame="_blank" w:history="1">
        <w:r w:rsidRPr="0046311B">
          <w:rPr>
            <w:rStyle w:val="Hyperlink"/>
          </w:rPr>
          <w:t>road trips</w:t>
        </w:r>
      </w:hyperlink>
      <w:r w:rsidRPr="0046311B">
        <w:t> we plan in conjunction with our Memorial Day and Veterans Day </w:t>
      </w:r>
      <w:hyperlink r:id="rId262" w:tgtFrame="_blank" w:history="1">
        <w:r w:rsidRPr="0046311B">
          <w:rPr>
            <w:rStyle w:val="Hyperlink"/>
          </w:rPr>
          <w:t>holidays</w:t>
        </w:r>
      </w:hyperlink>
      <w:r w:rsidRPr="0046311B">
        <w:t>.) The reasoning for the act—which was </w:t>
      </w:r>
      <w:r w:rsidRPr="0046311B">
        <w:rPr>
          <w:i/>
          <w:iCs/>
        </w:rPr>
        <w:t>H.R. 15951</w:t>
      </w:r>
      <w:r w:rsidRPr="0046311B">
        <w:t> and is now</w:t>
      </w:r>
      <w:r w:rsidRPr="0046311B">
        <w:rPr>
          <w:i/>
          <w:iCs/>
        </w:rPr>
        <w:t> Public Law 90-363</w:t>
      </w:r>
      <w:r w:rsidRPr="0046311B">
        <w:t>—reads, “This will mean a great deal to our families and our children. It will enable families who live some distance apart to spend more time together. Americans will be able to travel farther and see more of this beautiful land of ours.”</w:t>
      </w:r>
    </w:p>
    <w:p w14:paraId="3F4EA51C" w14:textId="77777777" w:rsidR="00023F92" w:rsidRDefault="00023F92" w:rsidP="0046311B"/>
    <w:p w14:paraId="467CAA5A" w14:textId="279FFA36" w:rsidR="0046311B" w:rsidRPr="0046311B" w:rsidRDefault="0046311B" w:rsidP="0046311B">
      <w:r w:rsidRPr="0046311B">
        <w:t>The Uniform Monday Holiday Act also established Columbus Day as a U.S. Federal Holiday, proclaiming, “This new holiday will henceforth honor one of our finest and most cherished national characteristics—our ability to live and work together, men and women of all national origins, as one united and progressive nation.”</w:t>
      </w:r>
    </w:p>
    <w:p w14:paraId="280B1906" w14:textId="342F7B3D" w:rsidR="00121181" w:rsidRDefault="00121181" w:rsidP="0050274B"/>
    <w:p w14:paraId="1C9791E1" w14:textId="5D6FE184" w:rsidR="00E1706E" w:rsidRDefault="00D64B2B" w:rsidP="0050274B">
      <w:r>
        <w:pict w14:anchorId="633AAF9C">
          <v:rect id="_x0000_i1062" style="width:0;height:1.5pt" o:hralign="center" o:hrstd="t" o:hr="t" fillcolor="#a0a0a0" stroked="f"/>
        </w:pict>
      </w:r>
    </w:p>
    <w:p w14:paraId="5D893149" w14:textId="77777777" w:rsidR="007D547B" w:rsidRPr="006517F1" w:rsidRDefault="007D547B" w:rsidP="007D547B">
      <w:pPr>
        <w:rPr>
          <w:rFonts w:eastAsia="Times New Roman"/>
        </w:rPr>
      </w:pPr>
      <w:r>
        <w:rPr>
          <w:rFonts w:eastAsia="Times New Roman"/>
          <w:noProof/>
        </w:rPr>
        <w:drawing>
          <wp:anchor distT="0" distB="0" distL="114300" distR="114300" simplePos="0" relativeHeight="252378112" behindDoc="1" locked="0" layoutInCell="1" allowOverlap="1" wp14:anchorId="7334963B" wp14:editId="43745809">
            <wp:simplePos x="0" y="0"/>
            <wp:positionH relativeFrom="margin">
              <wp:align>right</wp:align>
            </wp:positionH>
            <wp:positionV relativeFrom="paragraph">
              <wp:posOffset>175895</wp:posOffset>
            </wp:positionV>
            <wp:extent cx="1381125" cy="2590800"/>
            <wp:effectExtent l="0" t="0" r="9525" b="0"/>
            <wp:wrapTight wrapText="bothSides">
              <wp:wrapPolygon edited="0">
                <wp:start x="0" y="0"/>
                <wp:lineTo x="0" y="21441"/>
                <wp:lineTo x="21451" y="21441"/>
                <wp:lineTo x="21451" y="0"/>
                <wp:lineTo x="0" y="0"/>
              </wp:wrapPolygon>
            </wp:wrapTight>
            <wp:docPr id="84" name="Picture 8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rphy.jpg"/>
                    <pic:cNvPicPr/>
                  </pic:nvPicPr>
                  <pic:blipFill>
                    <a:blip r:embed="rId263">
                      <a:extLst>
                        <a:ext uri="{28A0092B-C50C-407E-A947-70E740481C1C}">
                          <a14:useLocalDpi xmlns:a14="http://schemas.microsoft.com/office/drawing/2010/main" val="0"/>
                        </a:ext>
                      </a:extLst>
                    </a:blip>
                    <a:stretch>
                      <a:fillRect/>
                    </a:stretch>
                  </pic:blipFill>
                  <pic:spPr>
                    <a:xfrm>
                      <a:off x="0" y="0"/>
                      <a:ext cx="1381125" cy="2590800"/>
                    </a:xfrm>
                    <a:prstGeom prst="rect">
                      <a:avLst/>
                    </a:prstGeom>
                  </pic:spPr>
                </pic:pic>
              </a:graphicData>
            </a:graphic>
            <wp14:sizeRelH relativeFrom="page">
              <wp14:pctWidth>0</wp14:pctWidth>
            </wp14:sizeRelH>
            <wp14:sizeRelV relativeFrom="page">
              <wp14:pctHeight>0</wp14:pctHeight>
            </wp14:sizeRelV>
          </wp:anchor>
        </w:drawing>
      </w:r>
      <w:r>
        <w:rPr>
          <w:rStyle w:val="Hyperlink"/>
          <w:b/>
          <w:i/>
          <w:color w:val="000000" w:themeColor="text1"/>
          <w:sz w:val="28"/>
          <w:szCs w:val="28"/>
        </w:rPr>
        <w:t>Murphy’s Law</w:t>
      </w:r>
      <w:r w:rsidRPr="00BD04E0">
        <w:rPr>
          <w:color w:val="000000" w:themeColor="text1"/>
        </w:rPr>
        <w:br/>
      </w:r>
    </w:p>
    <w:p w14:paraId="7D33F51D" w14:textId="4D4F5F6E" w:rsidR="00090ABC" w:rsidRDefault="007D547B" w:rsidP="00744FE1">
      <w:pPr>
        <w:pStyle w:val="ListParagraph"/>
        <w:numPr>
          <w:ilvl w:val="0"/>
          <w:numId w:val="44"/>
        </w:numPr>
      </w:pPr>
      <w:r>
        <w:t>A hardware failure will cause system software to crash, and the customer engineer will blame the programmer.</w:t>
      </w:r>
    </w:p>
    <w:p w14:paraId="790CEF93" w14:textId="77777777" w:rsidR="00090ABC" w:rsidRDefault="00090ABC" w:rsidP="00090ABC">
      <w:pPr>
        <w:pStyle w:val="ListParagraph"/>
      </w:pPr>
    </w:p>
    <w:p w14:paraId="2B5E844A" w14:textId="77777777" w:rsidR="00090ABC" w:rsidRDefault="007D547B" w:rsidP="00744FE1">
      <w:pPr>
        <w:pStyle w:val="ListParagraph"/>
        <w:numPr>
          <w:ilvl w:val="0"/>
          <w:numId w:val="44"/>
        </w:numPr>
      </w:pPr>
      <w:r>
        <w:t>A system software crash will cause hardware to act strangely and the programmers will blame the customer engineer.</w:t>
      </w:r>
    </w:p>
    <w:p w14:paraId="6405E518" w14:textId="77777777" w:rsidR="00090ABC" w:rsidRDefault="00090ABC" w:rsidP="00090ABC">
      <w:pPr>
        <w:pStyle w:val="ListParagraph"/>
      </w:pPr>
    </w:p>
    <w:p w14:paraId="40EF3E91" w14:textId="4144D392" w:rsidR="00090ABC" w:rsidRDefault="007D547B" w:rsidP="00090ABC">
      <w:pPr>
        <w:pStyle w:val="ListParagraph"/>
        <w:numPr>
          <w:ilvl w:val="0"/>
          <w:numId w:val="44"/>
        </w:numPr>
      </w:pPr>
      <w:r>
        <w:t xml:space="preserve">Undetectable errors are infinite in variety, in contrast to detectable errors, which </w:t>
      </w:r>
      <w:proofErr w:type="gramStart"/>
      <w:r>
        <w:t>by definition are</w:t>
      </w:r>
      <w:proofErr w:type="gramEnd"/>
      <w:r>
        <w:t xml:space="preserve"> limited.</w:t>
      </w:r>
    </w:p>
    <w:p w14:paraId="35400FF3" w14:textId="77777777" w:rsidR="00090ABC" w:rsidRDefault="00090ABC" w:rsidP="00090ABC">
      <w:pPr>
        <w:pStyle w:val="ListParagraph"/>
      </w:pPr>
    </w:p>
    <w:p w14:paraId="009E24B0" w14:textId="22DADA23" w:rsidR="007D547B" w:rsidRDefault="007D547B" w:rsidP="00744FE1">
      <w:pPr>
        <w:pStyle w:val="ListParagraph"/>
        <w:numPr>
          <w:ilvl w:val="0"/>
          <w:numId w:val="44"/>
        </w:numPr>
      </w:pPr>
      <w:r>
        <w:t>Make it possible for programmers to write programs in English, and you will find that programmers cannot write in English.</w:t>
      </w:r>
    </w:p>
    <w:p w14:paraId="7B313AB5" w14:textId="77777777" w:rsidR="00090ABC" w:rsidRDefault="00090ABC" w:rsidP="00090ABC">
      <w:pPr>
        <w:rPr>
          <w:rStyle w:val="Hyperlink"/>
          <w:sz w:val="20"/>
          <w:szCs w:val="20"/>
        </w:rPr>
      </w:pPr>
    </w:p>
    <w:p w14:paraId="44645AEC" w14:textId="77777777" w:rsidR="00090ABC" w:rsidRDefault="00090ABC" w:rsidP="00090ABC">
      <w:pPr>
        <w:rPr>
          <w:rStyle w:val="Hyperlink"/>
          <w:sz w:val="20"/>
          <w:szCs w:val="20"/>
        </w:rPr>
      </w:pPr>
    </w:p>
    <w:p w14:paraId="15BC7F2B" w14:textId="77777777" w:rsidR="00090ABC" w:rsidRDefault="00090ABC" w:rsidP="00090ABC">
      <w:pPr>
        <w:rPr>
          <w:rStyle w:val="Hyperlink"/>
          <w:sz w:val="20"/>
          <w:szCs w:val="20"/>
        </w:rPr>
      </w:pPr>
    </w:p>
    <w:p w14:paraId="097DB48F" w14:textId="5900FB7B" w:rsidR="00090ABC" w:rsidRPr="00090ABC" w:rsidRDefault="00D64B2B" w:rsidP="00090ABC">
      <w:pPr>
        <w:rPr>
          <w:rStyle w:val="Hyperlink"/>
          <w:sz w:val="20"/>
          <w:szCs w:val="20"/>
        </w:rPr>
      </w:pPr>
      <w:hyperlink w:anchor="TOP" w:history="1">
        <w:r w:rsidR="00090ABC" w:rsidRPr="00090ABC">
          <w:rPr>
            <w:rStyle w:val="Hyperlink"/>
            <w:sz w:val="20"/>
            <w:szCs w:val="20"/>
          </w:rPr>
          <w:t>TOP^</w:t>
        </w:r>
      </w:hyperlink>
    </w:p>
    <w:p w14:paraId="54A3C8CB" w14:textId="1D78380D" w:rsidR="007B78F7" w:rsidRDefault="0007516D" w:rsidP="0050274B">
      <w:pPr>
        <w:rPr>
          <w:b/>
          <w:i/>
          <w:sz w:val="28"/>
          <w:szCs w:val="28"/>
        </w:rPr>
      </w:pPr>
      <w:r>
        <w:rPr>
          <w:noProof/>
        </w:rPr>
        <w:lastRenderedPageBreak/>
        <w:drawing>
          <wp:anchor distT="0" distB="0" distL="114300" distR="114300" simplePos="0" relativeHeight="251962368" behindDoc="1" locked="0" layoutInCell="1" allowOverlap="1" wp14:anchorId="389207CB" wp14:editId="69A47D0F">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D64B2B">
        <w:pict w14:anchorId="631B7AD0">
          <v:rect id="_x0000_i1063" style="width:0;height:1.5pt" o:hralign="center" o:hrstd="t" o:hr="t" fillcolor="#a0a0a0" stroked="f"/>
        </w:pict>
      </w:r>
    </w:p>
    <w:p w14:paraId="650CD6CD" w14:textId="40789E87" w:rsidR="0050274B" w:rsidRPr="002206DF" w:rsidRDefault="0050274B" w:rsidP="0050274B">
      <w:pPr>
        <w:rPr>
          <w:b/>
          <w:i/>
          <w:sz w:val="28"/>
          <w:szCs w:val="28"/>
        </w:rPr>
      </w:pPr>
      <w:r w:rsidRPr="002206DF">
        <w:rPr>
          <w:b/>
          <w:i/>
          <w:sz w:val="28"/>
          <w:szCs w:val="28"/>
        </w:rPr>
        <w:t>Back Issues of the PostScript</w:t>
      </w:r>
      <w:r>
        <w:rPr>
          <w:b/>
          <w:i/>
          <w:sz w:val="28"/>
          <w:szCs w:val="28"/>
        </w:rPr>
        <w:t xml:space="preserve"> and Ohio Section Journal (OSJ)</w:t>
      </w:r>
      <w:r w:rsidR="00F264BF" w:rsidRPr="00F264BF">
        <w:rPr>
          <w:noProof/>
        </w:rPr>
        <w:t xml:space="preserve"> </w:t>
      </w:r>
    </w:p>
    <w:p w14:paraId="38996CA3" w14:textId="2742B82A" w:rsidR="0050274B" w:rsidRDefault="0050274B" w:rsidP="0050274B"/>
    <w:p w14:paraId="70E96DD9" w14:textId="63C1E35A" w:rsidR="001420A0" w:rsidRDefault="001420A0" w:rsidP="0050274B"/>
    <w:p w14:paraId="4628065B" w14:textId="63604369" w:rsidR="00F264BF" w:rsidRDefault="0050274B" w:rsidP="0050274B">
      <w:r>
        <w:t xml:space="preserve">Hey, did you know that PostScript and Ohio Section Journal (OSJ) are archived on the website? You can go back and look at any edition simply by clicking:  </w:t>
      </w:r>
    </w:p>
    <w:p w14:paraId="0888B9E3" w14:textId="4CCBCDE6" w:rsidR="0050274B" w:rsidRDefault="00D64B2B" w:rsidP="0050274B">
      <w:hyperlink r:id="rId265" w:history="1">
        <w:r w:rsidR="0007516D" w:rsidRPr="004F3A72">
          <w:rPr>
            <w:rStyle w:val="Hyperlink"/>
          </w:rPr>
          <w:t>http://arrl-ohio.org/news/index.html</w:t>
        </w:r>
      </w:hyperlink>
      <w:r w:rsidR="0050274B">
        <w:t xml:space="preserve"> </w:t>
      </w:r>
    </w:p>
    <w:p w14:paraId="6A39597F" w14:textId="77777777" w:rsidR="00E1706E" w:rsidRDefault="00E1706E" w:rsidP="00E1706E">
      <w:pPr>
        <w:rPr>
          <w:rStyle w:val="Hyperlink"/>
          <w:sz w:val="20"/>
          <w:szCs w:val="20"/>
        </w:rPr>
      </w:pPr>
      <w:bookmarkStart w:id="50" w:name="_Hlk535691514"/>
    </w:p>
    <w:p w14:paraId="59725DC1" w14:textId="77777777" w:rsidR="00E1706E" w:rsidRDefault="00E1706E" w:rsidP="00E1706E">
      <w:pPr>
        <w:rPr>
          <w:rStyle w:val="Hyperlink"/>
          <w:sz w:val="20"/>
          <w:szCs w:val="20"/>
        </w:rPr>
      </w:pPr>
    </w:p>
    <w:p w14:paraId="0064E957" w14:textId="352B4E94" w:rsidR="00E1706E" w:rsidRPr="00FD3424" w:rsidRDefault="00D64B2B" w:rsidP="00E1706E">
      <w:pPr>
        <w:rPr>
          <w:rStyle w:val="Hyperlink"/>
          <w:sz w:val="20"/>
          <w:szCs w:val="20"/>
        </w:rPr>
      </w:pPr>
      <w:hyperlink w:anchor="TOP" w:history="1">
        <w:r w:rsidR="00E1706E" w:rsidRPr="00FD3424">
          <w:rPr>
            <w:rStyle w:val="Hyperlink"/>
            <w:sz w:val="20"/>
            <w:szCs w:val="20"/>
          </w:rPr>
          <w:t>TOP^</w:t>
        </w:r>
      </w:hyperlink>
    </w:p>
    <w:bookmarkEnd w:id="50"/>
    <w:p w14:paraId="7D8CEAA5" w14:textId="77777777" w:rsidR="00F375E9" w:rsidRDefault="00D64B2B" w:rsidP="0050274B">
      <w:r>
        <w:pict w14:anchorId="5961B6DC">
          <v:rect id="_x0000_i1064" style="width:0;height:1.5pt" o:hralign="center" o:hrstd="t" o:hr="t" fillcolor="#a0a0a0" stroked="f"/>
        </w:pict>
      </w:r>
    </w:p>
    <w:p w14:paraId="2212AEA4" w14:textId="05BAB0B0" w:rsidR="00E93207" w:rsidRPr="003322DA" w:rsidRDefault="00A938CC" w:rsidP="00E93207">
      <w:pPr>
        <w:rPr>
          <w:b/>
          <w:i/>
          <w:sz w:val="28"/>
        </w:rPr>
      </w:pPr>
      <w:r w:rsidRPr="00C20E11">
        <w:rPr>
          <w:noProof/>
        </w:rPr>
        <w:drawing>
          <wp:anchor distT="0" distB="0" distL="114300" distR="114300" simplePos="0" relativeHeight="251689984" behindDoc="1" locked="0" layoutInCell="1" allowOverlap="1" wp14:anchorId="14B1062B" wp14:editId="664656D7">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00E93207" w:rsidRPr="003322DA">
        <w:rPr>
          <w:b/>
          <w:i/>
          <w:sz w:val="28"/>
        </w:rPr>
        <w:t>Chit – Chat</w:t>
      </w:r>
      <w:r w:rsidR="00DF1005" w:rsidRPr="003322DA">
        <w:rPr>
          <w:b/>
          <w:i/>
          <w:sz w:val="28"/>
        </w:rPr>
        <w:t>,</w:t>
      </w:r>
      <w:r w:rsidR="00E93207" w:rsidRPr="003322DA">
        <w:rPr>
          <w:b/>
          <w:i/>
          <w:sz w:val="28"/>
        </w:rPr>
        <w:t xml:space="preserve"> and All That!</w:t>
      </w:r>
    </w:p>
    <w:p w14:paraId="41C28871" w14:textId="77777777" w:rsidR="003A3695" w:rsidRDefault="003A3695" w:rsidP="00C20E11"/>
    <w:p w14:paraId="5EF94019" w14:textId="239D10B9" w:rsidR="00C20E11" w:rsidRPr="00C20E11" w:rsidRDefault="00F41EA2" w:rsidP="00C20E11">
      <w:r w:rsidRPr="00C20E11">
        <w:t>Do you know someone that’s not getting these Newsletters? Please, forward a copy of this Newsletter over to them and have them “</w:t>
      </w:r>
      <w:hyperlink r:id="rId267" w:history="1">
        <w:r w:rsidRPr="00C20E11">
          <w:rPr>
            <w:rStyle w:val="Hyperlink"/>
          </w:rPr>
          <w:t>Opt-In</w:t>
        </w:r>
      </w:hyperlink>
      <w:r w:rsidRPr="00C20E11">
        <w:t xml:space="preserve">” to start receiving them.  </w:t>
      </w:r>
      <w:r w:rsidR="00C20E11" w:rsidRPr="00C20E11">
        <w:t xml:space="preserve">Heck, just have them send me an email   </w:t>
      </w:r>
      <w:hyperlink r:id="rId268" w:history="1">
        <w:r w:rsidR="00C20E11" w:rsidRPr="00C20E11">
          <w:rPr>
            <w:rStyle w:val="Hyperlink"/>
          </w:rPr>
          <w:t>n8sy@n8sy.com</w:t>
        </w:r>
      </w:hyperlink>
      <w:r w:rsidR="00C20E11" w:rsidRPr="00C20E11">
        <w:t xml:space="preserve">  and I’ll get them added to the Ohio Section Emailing list.</w:t>
      </w:r>
      <w:r w:rsidR="003A3695">
        <w:t xml:space="preserve"> We now have over </w:t>
      </w:r>
      <w:r w:rsidR="007B78F7">
        <w:t>7</w:t>
      </w:r>
      <w:r w:rsidR="003A3695">
        <w:t xml:space="preserve">,000 folks receiving these newsletters weekly. </w:t>
      </w:r>
      <w:r w:rsidR="00D901D3">
        <w:t>Quite impressive, I’d say!</w:t>
      </w:r>
    </w:p>
    <w:p w14:paraId="1B1CF240" w14:textId="08A13FCA" w:rsidR="00131D04" w:rsidRDefault="0030164E" w:rsidP="00C20E11">
      <w:r>
        <w:rPr>
          <w:noProof/>
        </w:rPr>
        <w:drawing>
          <wp:anchor distT="0" distB="0" distL="114300" distR="114300" simplePos="0" relativeHeight="251704320" behindDoc="1" locked="0" layoutInCell="1" allowOverlap="1" wp14:anchorId="337E714A" wp14:editId="2B529917">
            <wp:simplePos x="0" y="0"/>
            <wp:positionH relativeFrom="margin">
              <wp:align>left</wp:align>
            </wp:positionH>
            <wp:positionV relativeFrom="paragraph">
              <wp:posOffset>7869</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40863BB2" w14:textId="7E7F9F05" w:rsidR="00C20E11" w:rsidRPr="00C20E11" w:rsidRDefault="00C20E11" w:rsidP="00C20E11">
      <w:r w:rsidRPr="00C20E11">
        <w:t xml:space="preserve">I urge all of you to make sure that everyone, regardless of whether they </w:t>
      </w:r>
      <w:r w:rsidR="00D901D3">
        <w:t>are a League member or not, get</w:t>
      </w:r>
      <w:r w:rsidRPr="00C20E11">
        <w:t xml:space="preserve"> signed up to receive these </w:t>
      </w:r>
      <w:r w:rsidR="00D901D3">
        <w:t xml:space="preserve">weekly </w:t>
      </w:r>
      <w:r w:rsidRPr="00C20E11">
        <w:t xml:space="preserve">Newsletters. </w:t>
      </w:r>
      <w:r w:rsidR="00C75DC7">
        <w:t xml:space="preserve"> </w:t>
      </w:r>
      <w:r w:rsidRPr="00C20E11">
        <w:t>You can always “</w:t>
      </w:r>
      <w:hyperlink r:id="rId270" w:history="1">
        <w:r w:rsidRPr="00C20E11">
          <w:rPr>
            <w:rStyle w:val="Hyperlink"/>
          </w:rPr>
          <w:t>Opt-Out</w:t>
        </w:r>
      </w:hyperlink>
      <w:r w:rsidRPr="00C20E11">
        <w:t xml:space="preserve">” at any time if you feel this is not what you were expecting. </w:t>
      </w:r>
      <w:r w:rsidR="00D901D3">
        <w:t xml:space="preserve">It’s fun and very informative. </w:t>
      </w:r>
      <w:r w:rsidRPr="00C20E11">
        <w:t xml:space="preserve"> </w:t>
      </w:r>
    </w:p>
    <w:p w14:paraId="78ACE936" w14:textId="476FC660" w:rsidR="006823C5" w:rsidRPr="006823C5" w:rsidRDefault="006823C5" w:rsidP="006823C5"/>
    <w:p w14:paraId="1C7BBCBF" w14:textId="01047948" w:rsidR="006823C5" w:rsidRDefault="00CA75C6" w:rsidP="006823C5">
      <w:r>
        <w:rPr>
          <w:noProof/>
        </w:rPr>
        <w:drawing>
          <wp:anchor distT="0" distB="0" distL="114300" distR="114300" simplePos="0" relativeHeight="252119040" behindDoc="1" locked="0" layoutInCell="1" allowOverlap="1" wp14:anchorId="607583E5" wp14:editId="4D043E97">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006823C5" w:rsidRPr="006823C5">
        <w:t xml:space="preserve">Hey, did you know that PostScript and Ohio Section Journal (OSJ) are archived on the website? You can go back and look at any edition simply by clicking:  </w:t>
      </w:r>
    </w:p>
    <w:p w14:paraId="5204B63D" w14:textId="6E272182" w:rsidR="006823C5" w:rsidRDefault="00D64B2B" w:rsidP="006823C5">
      <w:hyperlink r:id="rId272" w:history="1">
        <w:r w:rsidR="006823C5" w:rsidRPr="006823C5">
          <w:rPr>
            <w:rStyle w:val="Hyperlink"/>
          </w:rPr>
          <w:t>http://arrl-ohio.org/news/index.html</w:t>
        </w:r>
      </w:hyperlink>
      <w:r w:rsidR="006823C5" w:rsidRPr="006823C5">
        <w:t xml:space="preserve"> </w:t>
      </w:r>
    </w:p>
    <w:p w14:paraId="54A9B3EC" w14:textId="41AF98DD" w:rsidR="0030164E" w:rsidRDefault="0030164E" w:rsidP="006823C5"/>
    <w:p w14:paraId="3DC42C75" w14:textId="34E5A120" w:rsidR="0030164E" w:rsidRPr="0030164E" w:rsidRDefault="0030164E" w:rsidP="0030164E">
      <w:r w:rsidRPr="0030164E">
        <w:t xml:space="preserve">The pictures </w:t>
      </w:r>
      <w:r>
        <w:t xml:space="preserve">throughout this newsletter </w:t>
      </w:r>
      <w:r w:rsidRPr="0030164E">
        <w:t xml:space="preserve">are from various </w:t>
      </w:r>
      <w:r>
        <w:t>sources</w:t>
      </w:r>
      <w:r w:rsidRPr="0030164E">
        <w:t>. Take a good look at them, you just might be in one of th</w:t>
      </w:r>
      <w:r w:rsidR="00BD54AA">
        <w:t>ose</w:t>
      </w:r>
      <w:r w:rsidRPr="0030164E">
        <w:t xml:space="preserve"> pictures!  “SMILE…</w:t>
      </w:r>
      <w:r w:rsidR="00BD54AA">
        <w:t>!!!!</w:t>
      </w:r>
      <w:r w:rsidRPr="0030164E">
        <w:t>!”</w:t>
      </w:r>
    </w:p>
    <w:p w14:paraId="75BF01D8" w14:textId="77777777" w:rsidR="0030164E" w:rsidRPr="006823C5" w:rsidRDefault="0030164E" w:rsidP="006823C5"/>
    <w:p w14:paraId="62727F47" w14:textId="77777777" w:rsidR="00C20E11" w:rsidRPr="00C20E11" w:rsidRDefault="00C20E11" w:rsidP="00C20E11">
      <w:r w:rsidRPr="00C20E11">
        <w:t xml:space="preserve">Got questions, concerns or would just like to sit and chat awhile? Heck, I’ll even buy the coffee!! Give me a call at (419) 512-4445 or email me at:  </w:t>
      </w:r>
      <w:hyperlink r:id="rId273" w:history="1">
        <w:r w:rsidRPr="00C20E11">
          <w:rPr>
            <w:rStyle w:val="Hyperlink"/>
          </w:rPr>
          <w:t>n8sy@n8sy.com</w:t>
        </w:r>
      </w:hyperlink>
      <w:r w:rsidRPr="00C20E11">
        <w:t xml:space="preserve">  </w:t>
      </w:r>
    </w:p>
    <w:p w14:paraId="52A12ECE" w14:textId="77777777" w:rsidR="00E1706E" w:rsidRDefault="00E1706E" w:rsidP="0007516D">
      <w:pPr>
        <w:rPr>
          <w:rStyle w:val="Hyperlink"/>
          <w:sz w:val="20"/>
          <w:szCs w:val="20"/>
        </w:rPr>
      </w:pPr>
      <w:bookmarkStart w:id="51" w:name="_Hlk535656017"/>
    </w:p>
    <w:p w14:paraId="2A2EE543" w14:textId="191F88E1" w:rsidR="00E1706E" w:rsidRDefault="00E1706E" w:rsidP="0007516D">
      <w:pPr>
        <w:rPr>
          <w:rStyle w:val="Hyperlink"/>
          <w:sz w:val="20"/>
          <w:szCs w:val="20"/>
        </w:rPr>
      </w:pPr>
    </w:p>
    <w:p w14:paraId="69D2CC78" w14:textId="1DCF216E" w:rsidR="00E1706E" w:rsidRDefault="00E1706E" w:rsidP="0007516D">
      <w:pPr>
        <w:rPr>
          <w:rStyle w:val="Hyperlink"/>
          <w:sz w:val="20"/>
          <w:szCs w:val="20"/>
        </w:rPr>
      </w:pPr>
    </w:p>
    <w:p w14:paraId="2E42288B" w14:textId="77777777" w:rsidR="00E1706E" w:rsidRDefault="00E1706E" w:rsidP="0007516D">
      <w:pPr>
        <w:rPr>
          <w:rStyle w:val="Hyperlink"/>
          <w:sz w:val="20"/>
          <w:szCs w:val="20"/>
        </w:rPr>
      </w:pPr>
    </w:p>
    <w:p w14:paraId="6D2B84E7" w14:textId="77777777" w:rsidR="00E1706E" w:rsidRDefault="00E1706E" w:rsidP="0007516D">
      <w:pPr>
        <w:rPr>
          <w:rStyle w:val="Hyperlink"/>
          <w:sz w:val="20"/>
          <w:szCs w:val="20"/>
        </w:rPr>
      </w:pPr>
    </w:p>
    <w:p w14:paraId="27022A5A" w14:textId="77777777" w:rsidR="00E1706E" w:rsidRDefault="00D64B2B" w:rsidP="00E1706E">
      <w:pPr>
        <w:rPr>
          <w:rStyle w:val="Hyperlink"/>
          <w:sz w:val="20"/>
          <w:szCs w:val="20"/>
        </w:rPr>
      </w:pPr>
      <w:hyperlink w:anchor="TOP" w:history="1">
        <w:r w:rsidR="00E1706E" w:rsidRPr="00C20E11">
          <w:rPr>
            <w:rStyle w:val="Hyperlink"/>
            <w:sz w:val="20"/>
            <w:szCs w:val="20"/>
          </w:rPr>
          <w:t>TOP^</w:t>
        </w:r>
      </w:hyperlink>
    </w:p>
    <w:p w14:paraId="5F4B4E33" w14:textId="77777777" w:rsidR="00E1706E" w:rsidRDefault="00E1706E" w:rsidP="0007516D">
      <w:pPr>
        <w:rPr>
          <w:rStyle w:val="Hyperlink"/>
          <w:sz w:val="20"/>
          <w:szCs w:val="20"/>
        </w:rPr>
      </w:pPr>
    </w:p>
    <w:p w14:paraId="19B1C36B" w14:textId="77777777" w:rsidR="00E1706E" w:rsidRDefault="00E1706E" w:rsidP="0007516D">
      <w:pPr>
        <w:rPr>
          <w:rStyle w:val="Hyperlink"/>
          <w:sz w:val="20"/>
          <w:szCs w:val="20"/>
        </w:rPr>
      </w:pPr>
    </w:p>
    <w:p w14:paraId="1F042E9E" w14:textId="77777777" w:rsidR="00E1706E" w:rsidRDefault="00E1706E" w:rsidP="0007516D">
      <w:pPr>
        <w:rPr>
          <w:rStyle w:val="Hyperlink"/>
          <w:sz w:val="20"/>
          <w:szCs w:val="20"/>
        </w:rPr>
      </w:pPr>
    </w:p>
    <w:p w14:paraId="6CB6DAC4" w14:textId="77777777" w:rsidR="00E1706E" w:rsidRDefault="00E1706E" w:rsidP="0007516D">
      <w:pPr>
        <w:rPr>
          <w:rStyle w:val="Hyperlink"/>
          <w:sz w:val="20"/>
          <w:szCs w:val="20"/>
        </w:rPr>
      </w:pPr>
    </w:p>
    <w:p w14:paraId="40414104" w14:textId="77777777" w:rsidR="00E1706E" w:rsidRDefault="00E1706E" w:rsidP="0007516D">
      <w:pPr>
        <w:rPr>
          <w:rStyle w:val="Hyperlink"/>
          <w:sz w:val="20"/>
          <w:szCs w:val="20"/>
        </w:rPr>
      </w:pPr>
    </w:p>
    <w:p w14:paraId="0DFAF6C6" w14:textId="77777777" w:rsidR="00E1706E" w:rsidRDefault="00E1706E" w:rsidP="0007516D">
      <w:pPr>
        <w:rPr>
          <w:rStyle w:val="Hyperlink"/>
          <w:sz w:val="20"/>
          <w:szCs w:val="20"/>
        </w:rPr>
      </w:pPr>
    </w:p>
    <w:p w14:paraId="1088E1D8" w14:textId="77777777" w:rsidR="00E1706E" w:rsidRDefault="00E1706E" w:rsidP="0007516D">
      <w:pPr>
        <w:rPr>
          <w:rStyle w:val="Hyperlink"/>
          <w:sz w:val="20"/>
          <w:szCs w:val="20"/>
        </w:rPr>
      </w:pPr>
    </w:p>
    <w:bookmarkEnd w:id="51"/>
    <w:p w14:paraId="4FF2288B" w14:textId="77777777" w:rsidR="001C39F1" w:rsidRDefault="00D64B2B" w:rsidP="00C20E11">
      <w:pPr>
        <w:rPr>
          <w:b/>
          <w:bCs/>
          <w:u w:val="single"/>
        </w:rPr>
      </w:pPr>
      <w:r>
        <w:rPr>
          <w:rFonts w:eastAsia="Calibri"/>
          <w:b/>
        </w:rPr>
        <w:pict w14:anchorId="14FB0D3B">
          <v:rect id="_x0000_i1065" style="width:0;height:1.5pt" o:hralign="center" o:hrstd="t" o:hr="t" fillcolor="#a0a0a0" stroked="f"/>
        </w:pict>
      </w:r>
    </w:p>
    <w:p w14:paraId="180A3656" w14:textId="6D5C6C8F" w:rsidR="001C39F1" w:rsidRPr="001C39F1" w:rsidRDefault="001C39F1" w:rsidP="00C20E11">
      <w:pPr>
        <w:rPr>
          <w:i/>
        </w:rPr>
      </w:pPr>
      <w:r>
        <w:rPr>
          <w:i/>
        </w:rPr>
        <w:t>The Ohio Section Journal (OSJ)</w:t>
      </w:r>
      <w:r w:rsidRPr="0001245E">
        <w:rPr>
          <w:i/>
        </w:rPr>
        <w:t xml:space="preserve"> is produced as a </w:t>
      </w:r>
      <w:r>
        <w:rPr>
          <w:i/>
        </w:rPr>
        <w:t>comprehensive look at all the programs within the Ohio Section</w:t>
      </w:r>
      <w:r w:rsidRPr="0001245E">
        <w:rPr>
          <w:i/>
        </w:rPr>
        <w:t xml:space="preserve">. I sincerely hope that you have enjoyed this edition of </w:t>
      </w:r>
      <w:r>
        <w:rPr>
          <w:i/>
        </w:rPr>
        <w:t>the OSJ</w:t>
      </w:r>
      <w:r w:rsidRPr="0001245E">
        <w:rPr>
          <w:i/>
        </w:rPr>
        <w:t xml:space="preserve">, </w:t>
      </w:r>
      <w:bookmarkStart w:id="52" w:name="_Hlk496976409"/>
      <w:r w:rsidRPr="0001245E">
        <w:rPr>
          <w:i/>
        </w:rPr>
        <w:t xml:space="preserve">and will encourage your friends to </w:t>
      </w:r>
      <w:r>
        <w:rPr>
          <w:i/>
        </w:rPr>
        <w:t>join with you in</w:t>
      </w:r>
      <w:r w:rsidRPr="0001245E">
        <w:rPr>
          <w:i/>
        </w:rPr>
        <w:t xml:space="preserve"> receiv</w:t>
      </w:r>
      <w:r>
        <w:rPr>
          <w:i/>
        </w:rPr>
        <w:t>ing</w:t>
      </w:r>
      <w:r w:rsidRPr="0001245E">
        <w:rPr>
          <w:i/>
        </w:rPr>
        <w:t xml:space="preserve"> the latest news and information </w:t>
      </w:r>
      <w:r>
        <w:rPr>
          <w:i/>
        </w:rPr>
        <w:t>about the Ohio Section</w:t>
      </w:r>
      <w:r w:rsidRPr="0001245E">
        <w:rPr>
          <w:i/>
        </w:rPr>
        <w:t xml:space="preserve">, and </w:t>
      </w:r>
      <w:r>
        <w:rPr>
          <w:i/>
        </w:rPr>
        <w:t xml:space="preserve">from </w:t>
      </w:r>
      <w:r w:rsidRPr="0001245E">
        <w:rPr>
          <w:i/>
        </w:rPr>
        <w:t>around the world!</w:t>
      </w:r>
      <w:bookmarkEnd w:id="52"/>
    </w:p>
    <w:sectPr w:rsidR="001C39F1" w:rsidRPr="001C39F1" w:rsidSect="005F4C96">
      <w:footerReference w:type="default" r:id="rId274"/>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8A036" w14:textId="77777777" w:rsidR="00D64B2B" w:rsidRDefault="00D64B2B" w:rsidP="00F40211">
      <w:r>
        <w:separator/>
      </w:r>
    </w:p>
  </w:endnote>
  <w:endnote w:type="continuationSeparator" w:id="0">
    <w:p w14:paraId="381245E2" w14:textId="77777777" w:rsidR="00D64B2B" w:rsidRDefault="00D64B2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742BA1" w14:textId="77777777" w:rsidR="00744FE1" w:rsidRDefault="00744FE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732126">
          <w:rPr>
            <w:b/>
            <w:bCs/>
            <w:noProof/>
          </w:rPr>
          <w:t>29</w:t>
        </w:r>
        <w:r>
          <w:rPr>
            <w:b/>
            <w:bCs/>
            <w:noProof/>
          </w:rPr>
          <w:fldChar w:fldCharType="end"/>
        </w:r>
        <w:r>
          <w:rPr>
            <w:b/>
            <w:bCs/>
          </w:rPr>
          <w:t xml:space="preserve"> | </w:t>
        </w:r>
        <w:r>
          <w:rPr>
            <w:color w:val="7F7F7F" w:themeColor="background1" w:themeShade="7F"/>
            <w:spacing w:val="60"/>
          </w:rPr>
          <w:t>Page</w:t>
        </w:r>
      </w:p>
    </w:sdtContent>
  </w:sdt>
  <w:p w14:paraId="6ABA73B6" w14:textId="77777777" w:rsidR="00744FE1" w:rsidRDefault="00744FE1">
    <w:pPr>
      <w:pStyle w:val="Footer"/>
    </w:pPr>
  </w:p>
  <w:p w14:paraId="0DF5FE1D" w14:textId="77777777" w:rsidR="00744FE1" w:rsidRDefault="00744FE1"/>
  <w:p w14:paraId="31224EB7" w14:textId="77777777" w:rsidR="00744FE1" w:rsidRDefault="00744FE1"/>
  <w:p w14:paraId="76110935" w14:textId="77777777" w:rsidR="00744FE1" w:rsidRDefault="00744FE1"/>
  <w:p w14:paraId="10AF7A5E" w14:textId="77777777" w:rsidR="00744FE1" w:rsidRDefault="00744F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9C32D" w14:textId="77777777" w:rsidR="00D64B2B" w:rsidRDefault="00D64B2B" w:rsidP="00F40211">
      <w:r>
        <w:separator/>
      </w:r>
    </w:p>
  </w:footnote>
  <w:footnote w:type="continuationSeparator" w:id="0">
    <w:p w14:paraId="65830B64" w14:textId="77777777" w:rsidR="00D64B2B" w:rsidRDefault="00D64B2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1536CE1"/>
    <w:multiLevelType w:val="hybridMultilevel"/>
    <w:tmpl w:val="79542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1664C0E"/>
    <w:multiLevelType w:val="hybridMultilevel"/>
    <w:tmpl w:val="FC3E8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1716A3E"/>
    <w:multiLevelType w:val="multilevel"/>
    <w:tmpl w:val="2F1A5ECE"/>
    <w:lvl w:ilvl="0">
      <w:start w:val="1"/>
      <w:numFmt w:val="bullet"/>
      <w:lvlText w:val="●"/>
      <w:lvlJc w:val="left"/>
      <w:pPr>
        <w:ind w:left="720" w:hanging="360"/>
      </w:pPr>
      <w:rPr>
        <w:rFonts w:ascii="Arial" w:eastAsia="Arial" w:hAnsi="Arial" w:cs="Arial"/>
        <w:strike w:val="0"/>
        <w:dstrike w:val="0"/>
        <w:color w:val="222222"/>
        <w:sz w:val="22"/>
        <w:szCs w:val="22"/>
        <w:u w:val="none"/>
        <w:effect w:val="none"/>
      </w:rPr>
    </w:lvl>
    <w:lvl w:ilvl="1">
      <w:start w:val="1"/>
      <w:numFmt w:val="bullet"/>
      <w:lvlText w:val="○"/>
      <w:lvlJc w:val="left"/>
      <w:pPr>
        <w:ind w:left="1440" w:hanging="360"/>
      </w:pPr>
      <w:rPr>
        <w:rFonts w:ascii="Arial" w:eastAsia="Arial" w:hAnsi="Arial" w:cs="Arial"/>
        <w:strike w:val="0"/>
        <w:dstrike w:val="0"/>
        <w:color w:val="222222"/>
        <w:sz w:val="22"/>
        <w:szCs w:val="22"/>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01F073DA"/>
    <w:multiLevelType w:val="multilevel"/>
    <w:tmpl w:val="A176D8F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04FD130F"/>
    <w:multiLevelType w:val="hybridMultilevel"/>
    <w:tmpl w:val="A674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7D258B"/>
    <w:multiLevelType w:val="hybridMultilevel"/>
    <w:tmpl w:val="E9CC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E17CAC"/>
    <w:multiLevelType w:val="multilevel"/>
    <w:tmpl w:val="3714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9266AE"/>
    <w:multiLevelType w:val="multilevel"/>
    <w:tmpl w:val="BD3E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931056"/>
    <w:multiLevelType w:val="multilevel"/>
    <w:tmpl w:val="BA8A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DF5ECF"/>
    <w:multiLevelType w:val="hybridMultilevel"/>
    <w:tmpl w:val="FD88D9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E660F6C"/>
    <w:multiLevelType w:val="hybridMultilevel"/>
    <w:tmpl w:val="0228099E"/>
    <w:lvl w:ilvl="0" w:tplc="B136FD68">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78F7EC2"/>
    <w:multiLevelType w:val="hybridMultilevel"/>
    <w:tmpl w:val="73A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BB65E7"/>
    <w:multiLevelType w:val="multilevel"/>
    <w:tmpl w:val="5BDE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2706B2"/>
    <w:multiLevelType w:val="multilevel"/>
    <w:tmpl w:val="2DBAA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9A7F83"/>
    <w:multiLevelType w:val="hybridMultilevel"/>
    <w:tmpl w:val="264C95DC"/>
    <w:lvl w:ilvl="0" w:tplc="C0343CB0">
      <w:start w:val="1"/>
      <w:numFmt w:val="bullet"/>
      <w:lvlText w:val=""/>
      <w:lvlPicBulletId w:val="0"/>
      <w:lvlJc w:val="left"/>
      <w:pPr>
        <w:tabs>
          <w:tab w:val="num" w:pos="720"/>
        </w:tabs>
        <w:ind w:left="720" w:hanging="360"/>
      </w:pPr>
      <w:rPr>
        <w:rFonts w:ascii="Symbol" w:hAnsi="Symbol" w:hint="default"/>
      </w:rPr>
    </w:lvl>
    <w:lvl w:ilvl="1" w:tplc="ABC40296" w:tentative="1">
      <w:start w:val="1"/>
      <w:numFmt w:val="bullet"/>
      <w:lvlText w:val=""/>
      <w:lvlJc w:val="left"/>
      <w:pPr>
        <w:tabs>
          <w:tab w:val="num" w:pos="1440"/>
        </w:tabs>
        <w:ind w:left="1440" w:hanging="360"/>
      </w:pPr>
      <w:rPr>
        <w:rFonts w:ascii="Symbol" w:hAnsi="Symbol" w:hint="default"/>
      </w:rPr>
    </w:lvl>
    <w:lvl w:ilvl="2" w:tplc="B8005306" w:tentative="1">
      <w:start w:val="1"/>
      <w:numFmt w:val="bullet"/>
      <w:lvlText w:val=""/>
      <w:lvlJc w:val="left"/>
      <w:pPr>
        <w:tabs>
          <w:tab w:val="num" w:pos="2160"/>
        </w:tabs>
        <w:ind w:left="2160" w:hanging="360"/>
      </w:pPr>
      <w:rPr>
        <w:rFonts w:ascii="Symbol" w:hAnsi="Symbol" w:hint="default"/>
      </w:rPr>
    </w:lvl>
    <w:lvl w:ilvl="3" w:tplc="91F8791E" w:tentative="1">
      <w:start w:val="1"/>
      <w:numFmt w:val="bullet"/>
      <w:lvlText w:val=""/>
      <w:lvlJc w:val="left"/>
      <w:pPr>
        <w:tabs>
          <w:tab w:val="num" w:pos="2880"/>
        </w:tabs>
        <w:ind w:left="2880" w:hanging="360"/>
      </w:pPr>
      <w:rPr>
        <w:rFonts w:ascii="Symbol" w:hAnsi="Symbol" w:hint="default"/>
      </w:rPr>
    </w:lvl>
    <w:lvl w:ilvl="4" w:tplc="E07A6D58" w:tentative="1">
      <w:start w:val="1"/>
      <w:numFmt w:val="bullet"/>
      <w:lvlText w:val=""/>
      <w:lvlJc w:val="left"/>
      <w:pPr>
        <w:tabs>
          <w:tab w:val="num" w:pos="3600"/>
        </w:tabs>
        <w:ind w:left="3600" w:hanging="360"/>
      </w:pPr>
      <w:rPr>
        <w:rFonts w:ascii="Symbol" w:hAnsi="Symbol" w:hint="default"/>
      </w:rPr>
    </w:lvl>
    <w:lvl w:ilvl="5" w:tplc="27EA957E" w:tentative="1">
      <w:start w:val="1"/>
      <w:numFmt w:val="bullet"/>
      <w:lvlText w:val=""/>
      <w:lvlJc w:val="left"/>
      <w:pPr>
        <w:tabs>
          <w:tab w:val="num" w:pos="4320"/>
        </w:tabs>
        <w:ind w:left="4320" w:hanging="360"/>
      </w:pPr>
      <w:rPr>
        <w:rFonts w:ascii="Symbol" w:hAnsi="Symbol" w:hint="default"/>
      </w:rPr>
    </w:lvl>
    <w:lvl w:ilvl="6" w:tplc="9DA0813A" w:tentative="1">
      <w:start w:val="1"/>
      <w:numFmt w:val="bullet"/>
      <w:lvlText w:val=""/>
      <w:lvlJc w:val="left"/>
      <w:pPr>
        <w:tabs>
          <w:tab w:val="num" w:pos="5040"/>
        </w:tabs>
        <w:ind w:left="5040" w:hanging="360"/>
      </w:pPr>
      <w:rPr>
        <w:rFonts w:ascii="Symbol" w:hAnsi="Symbol" w:hint="default"/>
      </w:rPr>
    </w:lvl>
    <w:lvl w:ilvl="7" w:tplc="287A4FF6" w:tentative="1">
      <w:start w:val="1"/>
      <w:numFmt w:val="bullet"/>
      <w:lvlText w:val=""/>
      <w:lvlJc w:val="left"/>
      <w:pPr>
        <w:tabs>
          <w:tab w:val="num" w:pos="5760"/>
        </w:tabs>
        <w:ind w:left="5760" w:hanging="360"/>
      </w:pPr>
      <w:rPr>
        <w:rFonts w:ascii="Symbol" w:hAnsi="Symbol" w:hint="default"/>
      </w:rPr>
    </w:lvl>
    <w:lvl w:ilvl="8" w:tplc="E58241E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0687E2B"/>
    <w:multiLevelType w:val="multilevel"/>
    <w:tmpl w:val="388CA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334690"/>
    <w:multiLevelType w:val="multilevel"/>
    <w:tmpl w:val="77AC7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9D0E0E"/>
    <w:multiLevelType w:val="hybridMultilevel"/>
    <w:tmpl w:val="D5E68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2F92C02"/>
    <w:multiLevelType w:val="multilevel"/>
    <w:tmpl w:val="2142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D05770"/>
    <w:multiLevelType w:val="multilevel"/>
    <w:tmpl w:val="7AA44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292C62"/>
    <w:multiLevelType w:val="hybridMultilevel"/>
    <w:tmpl w:val="CD9C7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851DD1"/>
    <w:multiLevelType w:val="multilevel"/>
    <w:tmpl w:val="0EA6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391581"/>
    <w:multiLevelType w:val="hybridMultilevel"/>
    <w:tmpl w:val="49583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C0B0C37"/>
    <w:multiLevelType w:val="hybridMultilevel"/>
    <w:tmpl w:val="98880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12C433B"/>
    <w:multiLevelType w:val="multilevel"/>
    <w:tmpl w:val="DF30E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F968C3"/>
    <w:multiLevelType w:val="hybridMultilevel"/>
    <w:tmpl w:val="A5949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39D7013"/>
    <w:multiLevelType w:val="multilevel"/>
    <w:tmpl w:val="A4749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3C5B2F"/>
    <w:multiLevelType w:val="multilevel"/>
    <w:tmpl w:val="A33E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381246"/>
    <w:multiLevelType w:val="multilevel"/>
    <w:tmpl w:val="9AD2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603451"/>
    <w:multiLevelType w:val="multilevel"/>
    <w:tmpl w:val="929A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403864"/>
    <w:multiLevelType w:val="hybridMultilevel"/>
    <w:tmpl w:val="14124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DE44C99"/>
    <w:multiLevelType w:val="multilevel"/>
    <w:tmpl w:val="8DA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664FFB"/>
    <w:multiLevelType w:val="hybridMultilevel"/>
    <w:tmpl w:val="2096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8B34D4"/>
    <w:multiLevelType w:val="hybridMultilevel"/>
    <w:tmpl w:val="CAD4C59C"/>
    <w:lvl w:ilvl="0" w:tplc="0409000F">
      <w:start w:val="1"/>
      <w:numFmt w:val="decimal"/>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39" w15:restartNumberingAfterBreak="0">
    <w:nsid w:val="69DF6B30"/>
    <w:multiLevelType w:val="hybridMultilevel"/>
    <w:tmpl w:val="E0F47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245169C"/>
    <w:multiLevelType w:val="hybridMultilevel"/>
    <w:tmpl w:val="2950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F11A23"/>
    <w:multiLevelType w:val="multilevel"/>
    <w:tmpl w:val="C2F01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A40AD6"/>
    <w:multiLevelType w:val="multilevel"/>
    <w:tmpl w:val="EF2E8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453B5D"/>
    <w:multiLevelType w:val="multilevel"/>
    <w:tmpl w:val="39E8D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41"/>
  </w:num>
  <w:num w:numId="4">
    <w:abstractNumId w:val="9"/>
  </w:num>
  <w:num w:numId="5">
    <w:abstractNumId w:val="14"/>
  </w:num>
  <w:num w:numId="6">
    <w:abstractNumId w:val="38"/>
  </w:num>
  <w:num w:numId="7">
    <w:abstractNumId w:val="6"/>
  </w:num>
  <w:num w:numId="8">
    <w:abstractNumId w:val="15"/>
  </w:num>
  <w:num w:numId="9">
    <w:abstractNumId w:val="25"/>
  </w:num>
  <w:num w:numId="10">
    <w:abstractNumId w:val="8"/>
  </w:num>
  <w:num w:numId="11">
    <w:abstractNumId w:val="18"/>
  </w:num>
  <w:num w:numId="12">
    <w:abstractNumId w:val="5"/>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4"/>
  </w:num>
  <w:num w:numId="17">
    <w:abstractNumId w:val="28"/>
  </w:num>
  <w:num w:numId="18">
    <w:abstractNumId w:val="4"/>
  </w:num>
  <w:num w:numId="19">
    <w:abstractNumId w:val="39"/>
  </w:num>
  <w:num w:numId="20">
    <w:abstractNumId w:val="34"/>
  </w:num>
  <w:num w:numId="21">
    <w:abstractNumId w:val="26"/>
  </w:num>
  <w:num w:numId="22">
    <w:abstractNumId w:val="11"/>
  </w:num>
  <w:num w:numId="23">
    <w:abstractNumId w:val="12"/>
  </w:num>
  <w:num w:numId="24">
    <w:abstractNumId w:val="32"/>
  </w:num>
  <w:num w:numId="25">
    <w:abstractNumId w:val="33"/>
  </w:num>
  <w:num w:numId="26">
    <w:abstractNumId w:val="16"/>
  </w:num>
  <w:num w:numId="27">
    <w:abstractNumId w:val="36"/>
  </w:num>
  <w:num w:numId="28">
    <w:abstractNumId w:val="22"/>
  </w:num>
  <w:num w:numId="29">
    <w:abstractNumId w:val="43"/>
  </w:num>
  <w:num w:numId="30">
    <w:abstractNumId w:val="29"/>
  </w:num>
  <w:num w:numId="31">
    <w:abstractNumId w:val="19"/>
  </w:num>
  <w:num w:numId="32">
    <w:abstractNumId w:val="20"/>
  </w:num>
  <w:num w:numId="33">
    <w:abstractNumId w:val="42"/>
  </w:num>
  <w:num w:numId="34">
    <w:abstractNumId w:val="17"/>
  </w:num>
  <w:num w:numId="35">
    <w:abstractNumId w:val="31"/>
  </w:num>
  <w:num w:numId="36">
    <w:abstractNumId w:val="23"/>
  </w:num>
  <w:num w:numId="37">
    <w:abstractNumId w:val="27"/>
  </w:num>
  <w:num w:numId="38">
    <w:abstractNumId w:val="35"/>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2"/>
  </w:num>
  <w:num w:numId="42">
    <w:abstractNumId w:val="3"/>
  </w:num>
  <w:num w:numId="43">
    <w:abstractNumId w:val="37"/>
  </w:num>
  <w:num w:numId="44">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33C1"/>
    <w:rsid w:val="000052B1"/>
    <w:rsid w:val="00005938"/>
    <w:rsid w:val="000059D0"/>
    <w:rsid w:val="000068E7"/>
    <w:rsid w:val="00006FB9"/>
    <w:rsid w:val="00010EEE"/>
    <w:rsid w:val="000119C4"/>
    <w:rsid w:val="00011B4F"/>
    <w:rsid w:val="000136B0"/>
    <w:rsid w:val="0001497E"/>
    <w:rsid w:val="00015737"/>
    <w:rsid w:val="00016D51"/>
    <w:rsid w:val="000179F9"/>
    <w:rsid w:val="00017C98"/>
    <w:rsid w:val="00017ECF"/>
    <w:rsid w:val="000206D9"/>
    <w:rsid w:val="000212E2"/>
    <w:rsid w:val="00021EB6"/>
    <w:rsid w:val="00023140"/>
    <w:rsid w:val="00023F92"/>
    <w:rsid w:val="00024AF5"/>
    <w:rsid w:val="00024B0B"/>
    <w:rsid w:val="000254D3"/>
    <w:rsid w:val="0002575D"/>
    <w:rsid w:val="00025C4A"/>
    <w:rsid w:val="00026E05"/>
    <w:rsid w:val="00031C11"/>
    <w:rsid w:val="00033DA4"/>
    <w:rsid w:val="00034CAB"/>
    <w:rsid w:val="00035779"/>
    <w:rsid w:val="00035E5F"/>
    <w:rsid w:val="000368C3"/>
    <w:rsid w:val="00036E93"/>
    <w:rsid w:val="0003792F"/>
    <w:rsid w:val="00037C5D"/>
    <w:rsid w:val="0004010A"/>
    <w:rsid w:val="000417B8"/>
    <w:rsid w:val="00044C80"/>
    <w:rsid w:val="00045792"/>
    <w:rsid w:val="000476DF"/>
    <w:rsid w:val="00047973"/>
    <w:rsid w:val="00051480"/>
    <w:rsid w:val="00053D97"/>
    <w:rsid w:val="00054A91"/>
    <w:rsid w:val="00055070"/>
    <w:rsid w:val="00057B2B"/>
    <w:rsid w:val="00062C82"/>
    <w:rsid w:val="00066BDB"/>
    <w:rsid w:val="0007516D"/>
    <w:rsid w:val="00075470"/>
    <w:rsid w:val="00075F14"/>
    <w:rsid w:val="0007640A"/>
    <w:rsid w:val="00080A6A"/>
    <w:rsid w:val="00081997"/>
    <w:rsid w:val="000820B3"/>
    <w:rsid w:val="00083065"/>
    <w:rsid w:val="000849C9"/>
    <w:rsid w:val="00086FE8"/>
    <w:rsid w:val="00087990"/>
    <w:rsid w:val="00090ABC"/>
    <w:rsid w:val="00092046"/>
    <w:rsid w:val="00092D72"/>
    <w:rsid w:val="00093EDA"/>
    <w:rsid w:val="00093F99"/>
    <w:rsid w:val="00094626"/>
    <w:rsid w:val="000964A4"/>
    <w:rsid w:val="00096B57"/>
    <w:rsid w:val="000A1192"/>
    <w:rsid w:val="000A1263"/>
    <w:rsid w:val="000A1535"/>
    <w:rsid w:val="000A1BAA"/>
    <w:rsid w:val="000A772C"/>
    <w:rsid w:val="000A7C1F"/>
    <w:rsid w:val="000B058F"/>
    <w:rsid w:val="000B0A74"/>
    <w:rsid w:val="000B2C4D"/>
    <w:rsid w:val="000B380E"/>
    <w:rsid w:val="000B72A3"/>
    <w:rsid w:val="000C3779"/>
    <w:rsid w:val="000C46C5"/>
    <w:rsid w:val="000C5406"/>
    <w:rsid w:val="000D3604"/>
    <w:rsid w:val="000D400A"/>
    <w:rsid w:val="000D59D0"/>
    <w:rsid w:val="000E0870"/>
    <w:rsid w:val="000E4126"/>
    <w:rsid w:val="000E558B"/>
    <w:rsid w:val="000E7807"/>
    <w:rsid w:val="000F0334"/>
    <w:rsid w:val="000F0C96"/>
    <w:rsid w:val="000F10BF"/>
    <w:rsid w:val="000F2D5F"/>
    <w:rsid w:val="000F4197"/>
    <w:rsid w:val="000F4A57"/>
    <w:rsid w:val="000F5453"/>
    <w:rsid w:val="000F64B2"/>
    <w:rsid w:val="00100745"/>
    <w:rsid w:val="00100C7F"/>
    <w:rsid w:val="0010149C"/>
    <w:rsid w:val="001026AA"/>
    <w:rsid w:val="00103222"/>
    <w:rsid w:val="001032E7"/>
    <w:rsid w:val="0010366C"/>
    <w:rsid w:val="00103D03"/>
    <w:rsid w:val="001050CC"/>
    <w:rsid w:val="00106C6B"/>
    <w:rsid w:val="00107C19"/>
    <w:rsid w:val="00107C5C"/>
    <w:rsid w:val="0011001D"/>
    <w:rsid w:val="00112F20"/>
    <w:rsid w:val="00113613"/>
    <w:rsid w:val="00114488"/>
    <w:rsid w:val="00114A29"/>
    <w:rsid w:val="00114BC6"/>
    <w:rsid w:val="001166D2"/>
    <w:rsid w:val="00117542"/>
    <w:rsid w:val="00117B45"/>
    <w:rsid w:val="00117ED8"/>
    <w:rsid w:val="00120064"/>
    <w:rsid w:val="00120A95"/>
    <w:rsid w:val="00121181"/>
    <w:rsid w:val="00122F45"/>
    <w:rsid w:val="001241B3"/>
    <w:rsid w:val="00125AB7"/>
    <w:rsid w:val="001267A6"/>
    <w:rsid w:val="00131D04"/>
    <w:rsid w:val="001328FD"/>
    <w:rsid w:val="00134EE6"/>
    <w:rsid w:val="00135896"/>
    <w:rsid w:val="00135907"/>
    <w:rsid w:val="0013608C"/>
    <w:rsid w:val="00136D6B"/>
    <w:rsid w:val="0014147A"/>
    <w:rsid w:val="00141C5E"/>
    <w:rsid w:val="001420A0"/>
    <w:rsid w:val="001441BF"/>
    <w:rsid w:val="001443E3"/>
    <w:rsid w:val="00145BD0"/>
    <w:rsid w:val="0014646D"/>
    <w:rsid w:val="001473DC"/>
    <w:rsid w:val="00147405"/>
    <w:rsid w:val="0014766B"/>
    <w:rsid w:val="00150829"/>
    <w:rsid w:val="00151A36"/>
    <w:rsid w:val="001526E1"/>
    <w:rsid w:val="0015282B"/>
    <w:rsid w:val="00152B26"/>
    <w:rsid w:val="0015625E"/>
    <w:rsid w:val="001605A3"/>
    <w:rsid w:val="0016148A"/>
    <w:rsid w:val="00161974"/>
    <w:rsid w:val="001632CD"/>
    <w:rsid w:val="0016340C"/>
    <w:rsid w:val="00163C64"/>
    <w:rsid w:val="001647F2"/>
    <w:rsid w:val="00166382"/>
    <w:rsid w:val="0017217C"/>
    <w:rsid w:val="00172631"/>
    <w:rsid w:val="001734F2"/>
    <w:rsid w:val="001757A0"/>
    <w:rsid w:val="0017651A"/>
    <w:rsid w:val="0017705D"/>
    <w:rsid w:val="00181149"/>
    <w:rsid w:val="00181B31"/>
    <w:rsid w:val="001825A6"/>
    <w:rsid w:val="00183BF3"/>
    <w:rsid w:val="001842E5"/>
    <w:rsid w:val="001860C3"/>
    <w:rsid w:val="00186AAC"/>
    <w:rsid w:val="00190CFB"/>
    <w:rsid w:val="00190FCB"/>
    <w:rsid w:val="00191672"/>
    <w:rsid w:val="00191C10"/>
    <w:rsid w:val="00191F3E"/>
    <w:rsid w:val="001922B5"/>
    <w:rsid w:val="00193774"/>
    <w:rsid w:val="00194511"/>
    <w:rsid w:val="00196FBE"/>
    <w:rsid w:val="00197A37"/>
    <w:rsid w:val="001A2680"/>
    <w:rsid w:val="001A2688"/>
    <w:rsid w:val="001A2AD7"/>
    <w:rsid w:val="001A38BD"/>
    <w:rsid w:val="001A4736"/>
    <w:rsid w:val="001A6E89"/>
    <w:rsid w:val="001B18C7"/>
    <w:rsid w:val="001B1CC4"/>
    <w:rsid w:val="001B2F6C"/>
    <w:rsid w:val="001B4597"/>
    <w:rsid w:val="001B5B0E"/>
    <w:rsid w:val="001C1CC5"/>
    <w:rsid w:val="001C3310"/>
    <w:rsid w:val="001C3437"/>
    <w:rsid w:val="001C39F1"/>
    <w:rsid w:val="001C6236"/>
    <w:rsid w:val="001C73C5"/>
    <w:rsid w:val="001C75CC"/>
    <w:rsid w:val="001C77B7"/>
    <w:rsid w:val="001C7C46"/>
    <w:rsid w:val="001D1479"/>
    <w:rsid w:val="001D306A"/>
    <w:rsid w:val="001D337A"/>
    <w:rsid w:val="001D46BC"/>
    <w:rsid w:val="001D4801"/>
    <w:rsid w:val="001D4E49"/>
    <w:rsid w:val="001D70D2"/>
    <w:rsid w:val="001D73C0"/>
    <w:rsid w:val="001D74EF"/>
    <w:rsid w:val="001D7E8B"/>
    <w:rsid w:val="001E21A5"/>
    <w:rsid w:val="001E377E"/>
    <w:rsid w:val="001E570B"/>
    <w:rsid w:val="001F0C71"/>
    <w:rsid w:val="001F0C96"/>
    <w:rsid w:val="001F1B8D"/>
    <w:rsid w:val="001F208C"/>
    <w:rsid w:val="001F29B7"/>
    <w:rsid w:val="001F2CDD"/>
    <w:rsid w:val="001F45F7"/>
    <w:rsid w:val="001F5A7D"/>
    <w:rsid w:val="001F6871"/>
    <w:rsid w:val="001F69D4"/>
    <w:rsid w:val="001F6F79"/>
    <w:rsid w:val="001F7FA0"/>
    <w:rsid w:val="0020153C"/>
    <w:rsid w:val="00201C7B"/>
    <w:rsid w:val="00202F64"/>
    <w:rsid w:val="00204C78"/>
    <w:rsid w:val="00204F43"/>
    <w:rsid w:val="0020678F"/>
    <w:rsid w:val="002074F3"/>
    <w:rsid w:val="00207CE1"/>
    <w:rsid w:val="00211D50"/>
    <w:rsid w:val="00212C8B"/>
    <w:rsid w:val="00213689"/>
    <w:rsid w:val="00215AB4"/>
    <w:rsid w:val="00217016"/>
    <w:rsid w:val="00217256"/>
    <w:rsid w:val="0022174C"/>
    <w:rsid w:val="00221DB1"/>
    <w:rsid w:val="002220EB"/>
    <w:rsid w:val="00224E0E"/>
    <w:rsid w:val="002257F4"/>
    <w:rsid w:val="00225ED0"/>
    <w:rsid w:val="00227739"/>
    <w:rsid w:val="002311D7"/>
    <w:rsid w:val="00232776"/>
    <w:rsid w:val="0023286D"/>
    <w:rsid w:val="00232F10"/>
    <w:rsid w:val="00234183"/>
    <w:rsid w:val="002341A6"/>
    <w:rsid w:val="002371DB"/>
    <w:rsid w:val="00237660"/>
    <w:rsid w:val="00240D06"/>
    <w:rsid w:val="00241ACA"/>
    <w:rsid w:val="002429E4"/>
    <w:rsid w:val="00243A26"/>
    <w:rsid w:val="002442AD"/>
    <w:rsid w:val="002462EE"/>
    <w:rsid w:val="00247E9D"/>
    <w:rsid w:val="0025046C"/>
    <w:rsid w:val="002512A2"/>
    <w:rsid w:val="002513CC"/>
    <w:rsid w:val="002520A0"/>
    <w:rsid w:val="00253F02"/>
    <w:rsid w:val="00254209"/>
    <w:rsid w:val="00254A09"/>
    <w:rsid w:val="0026311D"/>
    <w:rsid w:val="00263F17"/>
    <w:rsid w:val="00263F9A"/>
    <w:rsid w:val="00264853"/>
    <w:rsid w:val="0026507A"/>
    <w:rsid w:val="0026565E"/>
    <w:rsid w:val="00267A3C"/>
    <w:rsid w:val="002703CB"/>
    <w:rsid w:val="00270594"/>
    <w:rsid w:val="002708D2"/>
    <w:rsid w:val="00271F08"/>
    <w:rsid w:val="002742AC"/>
    <w:rsid w:val="00274B4A"/>
    <w:rsid w:val="00275249"/>
    <w:rsid w:val="00276B5D"/>
    <w:rsid w:val="00276EC3"/>
    <w:rsid w:val="00280192"/>
    <w:rsid w:val="002807FA"/>
    <w:rsid w:val="00281883"/>
    <w:rsid w:val="00282BB2"/>
    <w:rsid w:val="0028334C"/>
    <w:rsid w:val="00283D51"/>
    <w:rsid w:val="002848E3"/>
    <w:rsid w:val="00285913"/>
    <w:rsid w:val="0028620F"/>
    <w:rsid w:val="00286A19"/>
    <w:rsid w:val="00286D14"/>
    <w:rsid w:val="00287C52"/>
    <w:rsid w:val="00290ECD"/>
    <w:rsid w:val="00292093"/>
    <w:rsid w:val="002931AF"/>
    <w:rsid w:val="002938F5"/>
    <w:rsid w:val="00294B4F"/>
    <w:rsid w:val="00294E65"/>
    <w:rsid w:val="00295858"/>
    <w:rsid w:val="0029588C"/>
    <w:rsid w:val="00297513"/>
    <w:rsid w:val="0029769D"/>
    <w:rsid w:val="002979FB"/>
    <w:rsid w:val="002A0F2F"/>
    <w:rsid w:val="002A1357"/>
    <w:rsid w:val="002A3458"/>
    <w:rsid w:val="002A415E"/>
    <w:rsid w:val="002A45B6"/>
    <w:rsid w:val="002A5640"/>
    <w:rsid w:val="002A6AA8"/>
    <w:rsid w:val="002A7C1B"/>
    <w:rsid w:val="002B0A0A"/>
    <w:rsid w:val="002B31DA"/>
    <w:rsid w:val="002B4FCF"/>
    <w:rsid w:val="002B5B0E"/>
    <w:rsid w:val="002C1C7A"/>
    <w:rsid w:val="002C2385"/>
    <w:rsid w:val="002C30E9"/>
    <w:rsid w:val="002C3A9F"/>
    <w:rsid w:val="002C3D96"/>
    <w:rsid w:val="002D0567"/>
    <w:rsid w:val="002D19F4"/>
    <w:rsid w:val="002D285F"/>
    <w:rsid w:val="002D644F"/>
    <w:rsid w:val="002D6ED9"/>
    <w:rsid w:val="002D70FF"/>
    <w:rsid w:val="002D7B1F"/>
    <w:rsid w:val="002E0E21"/>
    <w:rsid w:val="002E25A1"/>
    <w:rsid w:val="002E33AA"/>
    <w:rsid w:val="002E37C5"/>
    <w:rsid w:val="002E5002"/>
    <w:rsid w:val="002E551C"/>
    <w:rsid w:val="002F1EBE"/>
    <w:rsid w:val="002F2212"/>
    <w:rsid w:val="002F2A10"/>
    <w:rsid w:val="002F2E88"/>
    <w:rsid w:val="002F3208"/>
    <w:rsid w:val="002F7F1D"/>
    <w:rsid w:val="003005F4"/>
    <w:rsid w:val="0030164E"/>
    <w:rsid w:val="00305BEF"/>
    <w:rsid w:val="0030677B"/>
    <w:rsid w:val="003071EF"/>
    <w:rsid w:val="00310BA2"/>
    <w:rsid w:val="00311CB3"/>
    <w:rsid w:val="00311D37"/>
    <w:rsid w:val="0031493B"/>
    <w:rsid w:val="00315A00"/>
    <w:rsid w:val="00315A7D"/>
    <w:rsid w:val="00316366"/>
    <w:rsid w:val="00317238"/>
    <w:rsid w:val="003205AA"/>
    <w:rsid w:val="00320658"/>
    <w:rsid w:val="00321806"/>
    <w:rsid w:val="00322C71"/>
    <w:rsid w:val="00323B18"/>
    <w:rsid w:val="00323DD5"/>
    <w:rsid w:val="003264B3"/>
    <w:rsid w:val="00330CBB"/>
    <w:rsid w:val="003322DA"/>
    <w:rsid w:val="00333E9D"/>
    <w:rsid w:val="00335048"/>
    <w:rsid w:val="003360F0"/>
    <w:rsid w:val="00336581"/>
    <w:rsid w:val="003367D7"/>
    <w:rsid w:val="00336CE6"/>
    <w:rsid w:val="00336FBE"/>
    <w:rsid w:val="0033716C"/>
    <w:rsid w:val="00337C2C"/>
    <w:rsid w:val="00337C62"/>
    <w:rsid w:val="00337E6C"/>
    <w:rsid w:val="0034117A"/>
    <w:rsid w:val="003415CD"/>
    <w:rsid w:val="00341CC6"/>
    <w:rsid w:val="00342B0C"/>
    <w:rsid w:val="00343898"/>
    <w:rsid w:val="0034467E"/>
    <w:rsid w:val="00345A37"/>
    <w:rsid w:val="003466F5"/>
    <w:rsid w:val="00347E64"/>
    <w:rsid w:val="003503FE"/>
    <w:rsid w:val="003504F0"/>
    <w:rsid w:val="003517CD"/>
    <w:rsid w:val="00351D30"/>
    <w:rsid w:val="00351E00"/>
    <w:rsid w:val="00352D18"/>
    <w:rsid w:val="0035353F"/>
    <w:rsid w:val="00353681"/>
    <w:rsid w:val="003612C1"/>
    <w:rsid w:val="00362601"/>
    <w:rsid w:val="00364A34"/>
    <w:rsid w:val="00365AFF"/>
    <w:rsid w:val="00372296"/>
    <w:rsid w:val="00373CDF"/>
    <w:rsid w:val="003740A3"/>
    <w:rsid w:val="0037418C"/>
    <w:rsid w:val="00381E8B"/>
    <w:rsid w:val="003843F8"/>
    <w:rsid w:val="003844BF"/>
    <w:rsid w:val="00384D4E"/>
    <w:rsid w:val="003867BC"/>
    <w:rsid w:val="0038754A"/>
    <w:rsid w:val="003905AB"/>
    <w:rsid w:val="003917EC"/>
    <w:rsid w:val="0039183A"/>
    <w:rsid w:val="00391E4B"/>
    <w:rsid w:val="003928DB"/>
    <w:rsid w:val="0039290C"/>
    <w:rsid w:val="003931EB"/>
    <w:rsid w:val="00393216"/>
    <w:rsid w:val="003932C6"/>
    <w:rsid w:val="003938CE"/>
    <w:rsid w:val="00393CB6"/>
    <w:rsid w:val="00394198"/>
    <w:rsid w:val="0039433E"/>
    <w:rsid w:val="0039787A"/>
    <w:rsid w:val="0039790B"/>
    <w:rsid w:val="003979F0"/>
    <w:rsid w:val="003A11DD"/>
    <w:rsid w:val="003A2059"/>
    <w:rsid w:val="003A3695"/>
    <w:rsid w:val="003A37D0"/>
    <w:rsid w:val="003A4D12"/>
    <w:rsid w:val="003A5AB4"/>
    <w:rsid w:val="003B09E8"/>
    <w:rsid w:val="003B1173"/>
    <w:rsid w:val="003B11E3"/>
    <w:rsid w:val="003B1E3E"/>
    <w:rsid w:val="003B209F"/>
    <w:rsid w:val="003B2825"/>
    <w:rsid w:val="003B3074"/>
    <w:rsid w:val="003B33B1"/>
    <w:rsid w:val="003B3A87"/>
    <w:rsid w:val="003B442A"/>
    <w:rsid w:val="003B48A5"/>
    <w:rsid w:val="003B6354"/>
    <w:rsid w:val="003B6E6B"/>
    <w:rsid w:val="003C06FF"/>
    <w:rsid w:val="003C083B"/>
    <w:rsid w:val="003C088E"/>
    <w:rsid w:val="003C2833"/>
    <w:rsid w:val="003C3264"/>
    <w:rsid w:val="003D2174"/>
    <w:rsid w:val="003D31E9"/>
    <w:rsid w:val="003D4FE1"/>
    <w:rsid w:val="003D5A16"/>
    <w:rsid w:val="003D5E24"/>
    <w:rsid w:val="003D6AC9"/>
    <w:rsid w:val="003D6E40"/>
    <w:rsid w:val="003D712A"/>
    <w:rsid w:val="003E0633"/>
    <w:rsid w:val="003E0BA9"/>
    <w:rsid w:val="003E0F68"/>
    <w:rsid w:val="003E1B35"/>
    <w:rsid w:val="003E1D5F"/>
    <w:rsid w:val="003E2370"/>
    <w:rsid w:val="003E4839"/>
    <w:rsid w:val="003E5B8F"/>
    <w:rsid w:val="003E673E"/>
    <w:rsid w:val="003E72D4"/>
    <w:rsid w:val="003F469C"/>
    <w:rsid w:val="003F4E5C"/>
    <w:rsid w:val="003F5E6C"/>
    <w:rsid w:val="0040070D"/>
    <w:rsid w:val="0040135B"/>
    <w:rsid w:val="004018B3"/>
    <w:rsid w:val="00402C21"/>
    <w:rsid w:val="004034F7"/>
    <w:rsid w:val="00403C62"/>
    <w:rsid w:val="0040639D"/>
    <w:rsid w:val="00407E70"/>
    <w:rsid w:val="0041034D"/>
    <w:rsid w:val="004107FB"/>
    <w:rsid w:val="00411C6D"/>
    <w:rsid w:val="00413192"/>
    <w:rsid w:val="00413549"/>
    <w:rsid w:val="004139BF"/>
    <w:rsid w:val="00413E03"/>
    <w:rsid w:val="004154C7"/>
    <w:rsid w:val="004157F5"/>
    <w:rsid w:val="00415F9A"/>
    <w:rsid w:val="004161F4"/>
    <w:rsid w:val="00420090"/>
    <w:rsid w:val="00421CF8"/>
    <w:rsid w:val="0042229E"/>
    <w:rsid w:val="00423C4A"/>
    <w:rsid w:val="00425132"/>
    <w:rsid w:val="00425EEB"/>
    <w:rsid w:val="00426A2C"/>
    <w:rsid w:val="00426E4C"/>
    <w:rsid w:val="004270F1"/>
    <w:rsid w:val="004346E8"/>
    <w:rsid w:val="00435549"/>
    <w:rsid w:val="0044058F"/>
    <w:rsid w:val="00440E22"/>
    <w:rsid w:val="00441064"/>
    <w:rsid w:val="00441CDC"/>
    <w:rsid w:val="00442B7B"/>
    <w:rsid w:val="00444F33"/>
    <w:rsid w:val="00450AD2"/>
    <w:rsid w:val="00451095"/>
    <w:rsid w:val="00452B2A"/>
    <w:rsid w:val="004577EC"/>
    <w:rsid w:val="00457DE5"/>
    <w:rsid w:val="00460D7B"/>
    <w:rsid w:val="004612EF"/>
    <w:rsid w:val="00461AEF"/>
    <w:rsid w:val="0046311B"/>
    <w:rsid w:val="00464BDB"/>
    <w:rsid w:val="00464FF9"/>
    <w:rsid w:val="004701FA"/>
    <w:rsid w:val="00470ED0"/>
    <w:rsid w:val="0047133F"/>
    <w:rsid w:val="0047177B"/>
    <w:rsid w:val="00474F3E"/>
    <w:rsid w:val="00475A3B"/>
    <w:rsid w:val="004767AA"/>
    <w:rsid w:val="00477362"/>
    <w:rsid w:val="00477F37"/>
    <w:rsid w:val="004811D2"/>
    <w:rsid w:val="00481C2D"/>
    <w:rsid w:val="00481DB8"/>
    <w:rsid w:val="00482729"/>
    <w:rsid w:val="004860CF"/>
    <w:rsid w:val="00486876"/>
    <w:rsid w:val="00486DBD"/>
    <w:rsid w:val="00486EEE"/>
    <w:rsid w:val="00487F98"/>
    <w:rsid w:val="00491B38"/>
    <w:rsid w:val="004925BA"/>
    <w:rsid w:val="00492B4C"/>
    <w:rsid w:val="00492CFF"/>
    <w:rsid w:val="00492D46"/>
    <w:rsid w:val="00492FA2"/>
    <w:rsid w:val="00493156"/>
    <w:rsid w:val="00493B78"/>
    <w:rsid w:val="00493D08"/>
    <w:rsid w:val="004947DC"/>
    <w:rsid w:val="00494C14"/>
    <w:rsid w:val="004953BE"/>
    <w:rsid w:val="0049562C"/>
    <w:rsid w:val="00495F3F"/>
    <w:rsid w:val="00497322"/>
    <w:rsid w:val="004A1961"/>
    <w:rsid w:val="004A1ACF"/>
    <w:rsid w:val="004A4627"/>
    <w:rsid w:val="004A6655"/>
    <w:rsid w:val="004A7872"/>
    <w:rsid w:val="004B081A"/>
    <w:rsid w:val="004B0DA0"/>
    <w:rsid w:val="004B298F"/>
    <w:rsid w:val="004B44A5"/>
    <w:rsid w:val="004B47EF"/>
    <w:rsid w:val="004B505A"/>
    <w:rsid w:val="004B58C8"/>
    <w:rsid w:val="004B627E"/>
    <w:rsid w:val="004B78BD"/>
    <w:rsid w:val="004C2813"/>
    <w:rsid w:val="004C287E"/>
    <w:rsid w:val="004C4131"/>
    <w:rsid w:val="004C70EA"/>
    <w:rsid w:val="004D1E03"/>
    <w:rsid w:val="004D250A"/>
    <w:rsid w:val="004D26CD"/>
    <w:rsid w:val="004D4289"/>
    <w:rsid w:val="004D46A7"/>
    <w:rsid w:val="004D4851"/>
    <w:rsid w:val="004D608E"/>
    <w:rsid w:val="004D6B1B"/>
    <w:rsid w:val="004D6D6C"/>
    <w:rsid w:val="004D711E"/>
    <w:rsid w:val="004D7D85"/>
    <w:rsid w:val="004E0458"/>
    <w:rsid w:val="004E14BC"/>
    <w:rsid w:val="004E21CE"/>
    <w:rsid w:val="004E3CCA"/>
    <w:rsid w:val="004E4F7A"/>
    <w:rsid w:val="004E5B6E"/>
    <w:rsid w:val="004E5CC2"/>
    <w:rsid w:val="004F05C0"/>
    <w:rsid w:val="004F1560"/>
    <w:rsid w:val="004F16FF"/>
    <w:rsid w:val="004F18D4"/>
    <w:rsid w:val="004F1F3D"/>
    <w:rsid w:val="004F332E"/>
    <w:rsid w:val="004F341C"/>
    <w:rsid w:val="004F42AF"/>
    <w:rsid w:val="004F42CA"/>
    <w:rsid w:val="00500C60"/>
    <w:rsid w:val="0050274B"/>
    <w:rsid w:val="0050363C"/>
    <w:rsid w:val="0050480D"/>
    <w:rsid w:val="00504D1F"/>
    <w:rsid w:val="00505997"/>
    <w:rsid w:val="00507DFC"/>
    <w:rsid w:val="00511787"/>
    <w:rsid w:val="00513157"/>
    <w:rsid w:val="00513CA4"/>
    <w:rsid w:val="00514035"/>
    <w:rsid w:val="005140E2"/>
    <w:rsid w:val="00516EA9"/>
    <w:rsid w:val="00517B33"/>
    <w:rsid w:val="005219F3"/>
    <w:rsid w:val="00521A43"/>
    <w:rsid w:val="00522049"/>
    <w:rsid w:val="00522C91"/>
    <w:rsid w:val="00522EDC"/>
    <w:rsid w:val="00522F16"/>
    <w:rsid w:val="0052367E"/>
    <w:rsid w:val="00524B48"/>
    <w:rsid w:val="005251CE"/>
    <w:rsid w:val="00526171"/>
    <w:rsid w:val="005264F1"/>
    <w:rsid w:val="0053190F"/>
    <w:rsid w:val="005329C2"/>
    <w:rsid w:val="00535A92"/>
    <w:rsid w:val="00536265"/>
    <w:rsid w:val="005373F3"/>
    <w:rsid w:val="005375A5"/>
    <w:rsid w:val="00540E3F"/>
    <w:rsid w:val="0054130B"/>
    <w:rsid w:val="0054187D"/>
    <w:rsid w:val="00545EA9"/>
    <w:rsid w:val="00547D6A"/>
    <w:rsid w:val="005523AF"/>
    <w:rsid w:val="005531C2"/>
    <w:rsid w:val="00554FFB"/>
    <w:rsid w:val="00556CE8"/>
    <w:rsid w:val="00556DBD"/>
    <w:rsid w:val="00556F6A"/>
    <w:rsid w:val="0055753A"/>
    <w:rsid w:val="0055760C"/>
    <w:rsid w:val="00557C42"/>
    <w:rsid w:val="0056141E"/>
    <w:rsid w:val="005622FD"/>
    <w:rsid w:val="00562B63"/>
    <w:rsid w:val="0056315F"/>
    <w:rsid w:val="00563482"/>
    <w:rsid w:val="00565454"/>
    <w:rsid w:val="00566BE5"/>
    <w:rsid w:val="00570AE0"/>
    <w:rsid w:val="00571F68"/>
    <w:rsid w:val="00572A51"/>
    <w:rsid w:val="00572E7D"/>
    <w:rsid w:val="005763FB"/>
    <w:rsid w:val="005778FC"/>
    <w:rsid w:val="00577BE8"/>
    <w:rsid w:val="00581B64"/>
    <w:rsid w:val="0058273B"/>
    <w:rsid w:val="00582C48"/>
    <w:rsid w:val="00583099"/>
    <w:rsid w:val="00583128"/>
    <w:rsid w:val="00583166"/>
    <w:rsid w:val="00583DAD"/>
    <w:rsid w:val="005847F7"/>
    <w:rsid w:val="00585E51"/>
    <w:rsid w:val="005873DD"/>
    <w:rsid w:val="005877A4"/>
    <w:rsid w:val="0059058A"/>
    <w:rsid w:val="005907CD"/>
    <w:rsid w:val="00591733"/>
    <w:rsid w:val="00592913"/>
    <w:rsid w:val="005934FE"/>
    <w:rsid w:val="00594657"/>
    <w:rsid w:val="00595062"/>
    <w:rsid w:val="005964A5"/>
    <w:rsid w:val="00596FC6"/>
    <w:rsid w:val="00597583"/>
    <w:rsid w:val="005A0746"/>
    <w:rsid w:val="005A0D97"/>
    <w:rsid w:val="005A140E"/>
    <w:rsid w:val="005A28A1"/>
    <w:rsid w:val="005A46B7"/>
    <w:rsid w:val="005A46D6"/>
    <w:rsid w:val="005A7ED1"/>
    <w:rsid w:val="005B097A"/>
    <w:rsid w:val="005B317E"/>
    <w:rsid w:val="005B63CF"/>
    <w:rsid w:val="005B7747"/>
    <w:rsid w:val="005B7D1A"/>
    <w:rsid w:val="005C0C0B"/>
    <w:rsid w:val="005C0C99"/>
    <w:rsid w:val="005C10D9"/>
    <w:rsid w:val="005C1C42"/>
    <w:rsid w:val="005C2C18"/>
    <w:rsid w:val="005C45BC"/>
    <w:rsid w:val="005C4EA3"/>
    <w:rsid w:val="005C5219"/>
    <w:rsid w:val="005C64A7"/>
    <w:rsid w:val="005C6C37"/>
    <w:rsid w:val="005C7F5E"/>
    <w:rsid w:val="005D11DF"/>
    <w:rsid w:val="005D1A6C"/>
    <w:rsid w:val="005D27D0"/>
    <w:rsid w:val="005D358F"/>
    <w:rsid w:val="005D3B4A"/>
    <w:rsid w:val="005D43F9"/>
    <w:rsid w:val="005D44B9"/>
    <w:rsid w:val="005D4DF8"/>
    <w:rsid w:val="005D6E55"/>
    <w:rsid w:val="005E0C4F"/>
    <w:rsid w:val="005E22D8"/>
    <w:rsid w:val="005E3A0B"/>
    <w:rsid w:val="005E5071"/>
    <w:rsid w:val="005F0030"/>
    <w:rsid w:val="005F0DC5"/>
    <w:rsid w:val="005F24B8"/>
    <w:rsid w:val="005F2C99"/>
    <w:rsid w:val="005F4C96"/>
    <w:rsid w:val="005F501D"/>
    <w:rsid w:val="005F5937"/>
    <w:rsid w:val="005F5A9E"/>
    <w:rsid w:val="00600F16"/>
    <w:rsid w:val="0060124D"/>
    <w:rsid w:val="0060192B"/>
    <w:rsid w:val="00601A87"/>
    <w:rsid w:val="006035BB"/>
    <w:rsid w:val="00603DDB"/>
    <w:rsid w:val="00603E11"/>
    <w:rsid w:val="00604405"/>
    <w:rsid w:val="00604C2C"/>
    <w:rsid w:val="00604F50"/>
    <w:rsid w:val="006053BB"/>
    <w:rsid w:val="006064A0"/>
    <w:rsid w:val="00607EB3"/>
    <w:rsid w:val="00615728"/>
    <w:rsid w:val="006162D4"/>
    <w:rsid w:val="00616713"/>
    <w:rsid w:val="00616F31"/>
    <w:rsid w:val="00617144"/>
    <w:rsid w:val="00617295"/>
    <w:rsid w:val="00617DCB"/>
    <w:rsid w:val="00623C12"/>
    <w:rsid w:val="00624CEC"/>
    <w:rsid w:val="00625470"/>
    <w:rsid w:val="00627CF8"/>
    <w:rsid w:val="00630F9E"/>
    <w:rsid w:val="00635528"/>
    <w:rsid w:val="0063665E"/>
    <w:rsid w:val="006366E0"/>
    <w:rsid w:val="00636B6B"/>
    <w:rsid w:val="00640128"/>
    <w:rsid w:val="006416D2"/>
    <w:rsid w:val="006429C4"/>
    <w:rsid w:val="00642A71"/>
    <w:rsid w:val="00642D9A"/>
    <w:rsid w:val="006433C8"/>
    <w:rsid w:val="00644DDF"/>
    <w:rsid w:val="00645A98"/>
    <w:rsid w:val="00646A95"/>
    <w:rsid w:val="00647794"/>
    <w:rsid w:val="006507F8"/>
    <w:rsid w:val="00651D59"/>
    <w:rsid w:val="0065238D"/>
    <w:rsid w:val="0065310D"/>
    <w:rsid w:val="0065660E"/>
    <w:rsid w:val="00656F29"/>
    <w:rsid w:val="006608AF"/>
    <w:rsid w:val="00662C49"/>
    <w:rsid w:val="00664186"/>
    <w:rsid w:val="00666D61"/>
    <w:rsid w:val="00667551"/>
    <w:rsid w:val="00667610"/>
    <w:rsid w:val="00667F5B"/>
    <w:rsid w:val="006705DD"/>
    <w:rsid w:val="00670E6B"/>
    <w:rsid w:val="00671A04"/>
    <w:rsid w:val="00671DB0"/>
    <w:rsid w:val="00673A27"/>
    <w:rsid w:val="00673D28"/>
    <w:rsid w:val="0067439F"/>
    <w:rsid w:val="00681ADC"/>
    <w:rsid w:val="006823C5"/>
    <w:rsid w:val="006828D5"/>
    <w:rsid w:val="00684847"/>
    <w:rsid w:val="00685E22"/>
    <w:rsid w:val="00687244"/>
    <w:rsid w:val="00690E11"/>
    <w:rsid w:val="00693D3D"/>
    <w:rsid w:val="006941CA"/>
    <w:rsid w:val="0069722D"/>
    <w:rsid w:val="00697450"/>
    <w:rsid w:val="006A15FB"/>
    <w:rsid w:val="006A16EE"/>
    <w:rsid w:val="006A281C"/>
    <w:rsid w:val="006A386D"/>
    <w:rsid w:val="006A521F"/>
    <w:rsid w:val="006A7930"/>
    <w:rsid w:val="006A7D61"/>
    <w:rsid w:val="006B00F7"/>
    <w:rsid w:val="006B1A89"/>
    <w:rsid w:val="006B1AA6"/>
    <w:rsid w:val="006B1DF9"/>
    <w:rsid w:val="006B217D"/>
    <w:rsid w:val="006B27AA"/>
    <w:rsid w:val="006B3629"/>
    <w:rsid w:val="006B3774"/>
    <w:rsid w:val="006B5756"/>
    <w:rsid w:val="006B643B"/>
    <w:rsid w:val="006C415C"/>
    <w:rsid w:val="006C5E3B"/>
    <w:rsid w:val="006C772C"/>
    <w:rsid w:val="006D004A"/>
    <w:rsid w:val="006D1C77"/>
    <w:rsid w:val="006D2131"/>
    <w:rsid w:val="006D4185"/>
    <w:rsid w:val="006D5231"/>
    <w:rsid w:val="006D65E5"/>
    <w:rsid w:val="006D7657"/>
    <w:rsid w:val="006D7AED"/>
    <w:rsid w:val="006D7FD7"/>
    <w:rsid w:val="006E06CF"/>
    <w:rsid w:val="006E10A3"/>
    <w:rsid w:val="006E1E69"/>
    <w:rsid w:val="006E4D54"/>
    <w:rsid w:val="006E5816"/>
    <w:rsid w:val="006E5FA4"/>
    <w:rsid w:val="006F1A6D"/>
    <w:rsid w:val="006F27FB"/>
    <w:rsid w:val="006F36D4"/>
    <w:rsid w:val="006F46C2"/>
    <w:rsid w:val="006F49E3"/>
    <w:rsid w:val="006F5305"/>
    <w:rsid w:val="006F5663"/>
    <w:rsid w:val="006F632F"/>
    <w:rsid w:val="006F6495"/>
    <w:rsid w:val="006F64FE"/>
    <w:rsid w:val="006F6D6D"/>
    <w:rsid w:val="0070105B"/>
    <w:rsid w:val="00704BB0"/>
    <w:rsid w:val="00704CB6"/>
    <w:rsid w:val="00705576"/>
    <w:rsid w:val="007069F3"/>
    <w:rsid w:val="00706DC5"/>
    <w:rsid w:val="0070725F"/>
    <w:rsid w:val="00710C2A"/>
    <w:rsid w:val="0071172E"/>
    <w:rsid w:val="007119E5"/>
    <w:rsid w:val="0071229C"/>
    <w:rsid w:val="00712846"/>
    <w:rsid w:val="007128D7"/>
    <w:rsid w:val="00712D78"/>
    <w:rsid w:val="007149D8"/>
    <w:rsid w:val="00715916"/>
    <w:rsid w:val="00716B7D"/>
    <w:rsid w:val="00717E55"/>
    <w:rsid w:val="0072178C"/>
    <w:rsid w:val="007226DE"/>
    <w:rsid w:val="0072408E"/>
    <w:rsid w:val="00725DF8"/>
    <w:rsid w:val="007264EC"/>
    <w:rsid w:val="00731290"/>
    <w:rsid w:val="00731917"/>
    <w:rsid w:val="00732126"/>
    <w:rsid w:val="007321EA"/>
    <w:rsid w:val="00733BF1"/>
    <w:rsid w:val="00734246"/>
    <w:rsid w:val="0073425D"/>
    <w:rsid w:val="00734BDD"/>
    <w:rsid w:val="00735095"/>
    <w:rsid w:val="00735753"/>
    <w:rsid w:val="00736F64"/>
    <w:rsid w:val="007401BB"/>
    <w:rsid w:val="0074167F"/>
    <w:rsid w:val="00742CA1"/>
    <w:rsid w:val="00744FE1"/>
    <w:rsid w:val="00745308"/>
    <w:rsid w:val="00745AAC"/>
    <w:rsid w:val="00746624"/>
    <w:rsid w:val="00746A9A"/>
    <w:rsid w:val="00746F82"/>
    <w:rsid w:val="00747055"/>
    <w:rsid w:val="00750088"/>
    <w:rsid w:val="007509A4"/>
    <w:rsid w:val="00751B71"/>
    <w:rsid w:val="00751F59"/>
    <w:rsid w:val="007521FE"/>
    <w:rsid w:val="007528BD"/>
    <w:rsid w:val="00752953"/>
    <w:rsid w:val="00754440"/>
    <w:rsid w:val="0075489F"/>
    <w:rsid w:val="00754DE9"/>
    <w:rsid w:val="00757E20"/>
    <w:rsid w:val="00757F22"/>
    <w:rsid w:val="0076221B"/>
    <w:rsid w:val="00763827"/>
    <w:rsid w:val="00764F64"/>
    <w:rsid w:val="0076558A"/>
    <w:rsid w:val="00765E78"/>
    <w:rsid w:val="0076630C"/>
    <w:rsid w:val="00767DCF"/>
    <w:rsid w:val="0077112B"/>
    <w:rsid w:val="0077332A"/>
    <w:rsid w:val="00773AAC"/>
    <w:rsid w:val="0077617F"/>
    <w:rsid w:val="00780AB4"/>
    <w:rsid w:val="00781077"/>
    <w:rsid w:val="00783481"/>
    <w:rsid w:val="00783BDF"/>
    <w:rsid w:val="007849E7"/>
    <w:rsid w:val="00787CB6"/>
    <w:rsid w:val="00790613"/>
    <w:rsid w:val="00791D54"/>
    <w:rsid w:val="00792D20"/>
    <w:rsid w:val="00792D3C"/>
    <w:rsid w:val="007A08F9"/>
    <w:rsid w:val="007A0E1A"/>
    <w:rsid w:val="007A2296"/>
    <w:rsid w:val="007A22A4"/>
    <w:rsid w:val="007A2CAD"/>
    <w:rsid w:val="007A42D6"/>
    <w:rsid w:val="007A4CC1"/>
    <w:rsid w:val="007A5D49"/>
    <w:rsid w:val="007A6857"/>
    <w:rsid w:val="007A6B96"/>
    <w:rsid w:val="007A785D"/>
    <w:rsid w:val="007B0894"/>
    <w:rsid w:val="007B354D"/>
    <w:rsid w:val="007B5981"/>
    <w:rsid w:val="007B78F7"/>
    <w:rsid w:val="007B7991"/>
    <w:rsid w:val="007B7BF4"/>
    <w:rsid w:val="007C0035"/>
    <w:rsid w:val="007C195C"/>
    <w:rsid w:val="007C3970"/>
    <w:rsid w:val="007C5FAE"/>
    <w:rsid w:val="007C6132"/>
    <w:rsid w:val="007C6E59"/>
    <w:rsid w:val="007C794D"/>
    <w:rsid w:val="007D0E38"/>
    <w:rsid w:val="007D0FCD"/>
    <w:rsid w:val="007D22F2"/>
    <w:rsid w:val="007D3DB5"/>
    <w:rsid w:val="007D4815"/>
    <w:rsid w:val="007D4851"/>
    <w:rsid w:val="007D547B"/>
    <w:rsid w:val="007D65D8"/>
    <w:rsid w:val="007E0B99"/>
    <w:rsid w:val="007E0D93"/>
    <w:rsid w:val="007E1ACC"/>
    <w:rsid w:val="007E1B1D"/>
    <w:rsid w:val="007E1D42"/>
    <w:rsid w:val="007E200E"/>
    <w:rsid w:val="007E348E"/>
    <w:rsid w:val="007E43CF"/>
    <w:rsid w:val="007E6843"/>
    <w:rsid w:val="007F1D38"/>
    <w:rsid w:val="007F1FD9"/>
    <w:rsid w:val="007F3399"/>
    <w:rsid w:val="007F43E2"/>
    <w:rsid w:val="007F6434"/>
    <w:rsid w:val="007F67A1"/>
    <w:rsid w:val="007F74DE"/>
    <w:rsid w:val="008009FF"/>
    <w:rsid w:val="0080121A"/>
    <w:rsid w:val="008028B4"/>
    <w:rsid w:val="00803577"/>
    <w:rsid w:val="00803724"/>
    <w:rsid w:val="00804136"/>
    <w:rsid w:val="00804659"/>
    <w:rsid w:val="00804E17"/>
    <w:rsid w:val="0080528D"/>
    <w:rsid w:val="00805E7C"/>
    <w:rsid w:val="00806349"/>
    <w:rsid w:val="008064F4"/>
    <w:rsid w:val="00807D9C"/>
    <w:rsid w:val="008110F3"/>
    <w:rsid w:val="00811860"/>
    <w:rsid w:val="00811F40"/>
    <w:rsid w:val="0081228F"/>
    <w:rsid w:val="00813A79"/>
    <w:rsid w:val="00813C83"/>
    <w:rsid w:val="00816256"/>
    <w:rsid w:val="008170AC"/>
    <w:rsid w:val="00817D50"/>
    <w:rsid w:val="0082509F"/>
    <w:rsid w:val="008256B4"/>
    <w:rsid w:val="008264C5"/>
    <w:rsid w:val="00826576"/>
    <w:rsid w:val="008265D4"/>
    <w:rsid w:val="00826C42"/>
    <w:rsid w:val="00826D2B"/>
    <w:rsid w:val="00827700"/>
    <w:rsid w:val="008305B8"/>
    <w:rsid w:val="00831120"/>
    <w:rsid w:val="0083188E"/>
    <w:rsid w:val="00831978"/>
    <w:rsid w:val="008330F3"/>
    <w:rsid w:val="00834DA4"/>
    <w:rsid w:val="008350D9"/>
    <w:rsid w:val="008355D5"/>
    <w:rsid w:val="008357A8"/>
    <w:rsid w:val="008379B7"/>
    <w:rsid w:val="00837AA2"/>
    <w:rsid w:val="008405B1"/>
    <w:rsid w:val="0084145C"/>
    <w:rsid w:val="00842BEB"/>
    <w:rsid w:val="00843209"/>
    <w:rsid w:val="008442CE"/>
    <w:rsid w:val="00844817"/>
    <w:rsid w:val="008472E2"/>
    <w:rsid w:val="00847454"/>
    <w:rsid w:val="008507C5"/>
    <w:rsid w:val="00851C26"/>
    <w:rsid w:val="008522DC"/>
    <w:rsid w:val="00852929"/>
    <w:rsid w:val="00854EE6"/>
    <w:rsid w:val="00855185"/>
    <w:rsid w:val="00855F82"/>
    <w:rsid w:val="00856019"/>
    <w:rsid w:val="008561D4"/>
    <w:rsid w:val="008568E4"/>
    <w:rsid w:val="008570A4"/>
    <w:rsid w:val="008576CA"/>
    <w:rsid w:val="00860B2D"/>
    <w:rsid w:val="00863770"/>
    <w:rsid w:val="008642C7"/>
    <w:rsid w:val="00865D55"/>
    <w:rsid w:val="0086619D"/>
    <w:rsid w:val="008676B1"/>
    <w:rsid w:val="00870C54"/>
    <w:rsid w:val="00870ECB"/>
    <w:rsid w:val="008712EB"/>
    <w:rsid w:val="00872A1B"/>
    <w:rsid w:val="00874370"/>
    <w:rsid w:val="00874A10"/>
    <w:rsid w:val="008750E8"/>
    <w:rsid w:val="0087648B"/>
    <w:rsid w:val="00877247"/>
    <w:rsid w:val="008802D3"/>
    <w:rsid w:val="00881B4A"/>
    <w:rsid w:val="00883174"/>
    <w:rsid w:val="0088404F"/>
    <w:rsid w:val="008855CD"/>
    <w:rsid w:val="0088561C"/>
    <w:rsid w:val="00885D35"/>
    <w:rsid w:val="00886FDA"/>
    <w:rsid w:val="00890C4B"/>
    <w:rsid w:val="0089437C"/>
    <w:rsid w:val="00894D99"/>
    <w:rsid w:val="00895AC1"/>
    <w:rsid w:val="008A0CE3"/>
    <w:rsid w:val="008A1579"/>
    <w:rsid w:val="008A27BC"/>
    <w:rsid w:val="008A2B01"/>
    <w:rsid w:val="008A4713"/>
    <w:rsid w:val="008A5906"/>
    <w:rsid w:val="008A591E"/>
    <w:rsid w:val="008A5A15"/>
    <w:rsid w:val="008A690B"/>
    <w:rsid w:val="008A6D5E"/>
    <w:rsid w:val="008B1BB2"/>
    <w:rsid w:val="008B2C70"/>
    <w:rsid w:val="008B5B63"/>
    <w:rsid w:val="008B6200"/>
    <w:rsid w:val="008B68A9"/>
    <w:rsid w:val="008C2153"/>
    <w:rsid w:val="008C2611"/>
    <w:rsid w:val="008C291D"/>
    <w:rsid w:val="008C494B"/>
    <w:rsid w:val="008C6655"/>
    <w:rsid w:val="008C6762"/>
    <w:rsid w:val="008C6DBA"/>
    <w:rsid w:val="008D193E"/>
    <w:rsid w:val="008D1FC9"/>
    <w:rsid w:val="008D2AD3"/>
    <w:rsid w:val="008D3F57"/>
    <w:rsid w:val="008D6537"/>
    <w:rsid w:val="008D7871"/>
    <w:rsid w:val="008D79BC"/>
    <w:rsid w:val="008D7D0F"/>
    <w:rsid w:val="008E0EAA"/>
    <w:rsid w:val="008E1F6F"/>
    <w:rsid w:val="008E25D0"/>
    <w:rsid w:val="008E3C9D"/>
    <w:rsid w:val="008E467B"/>
    <w:rsid w:val="008E6220"/>
    <w:rsid w:val="008E64D3"/>
    <w:rsid w:val="008E76DB"/>
    <w:rsid w:val="008E795B"/>
    <w:rsid w:val="008F1916"/>
    <w:rsid w:val="008F2855"/>
    <w:rsid w:val="008F535D"/>
    <w:rsid w:val="008F7162"/>
    <w:rsid w:val="008F7EFD"/>
    <w:rsid w:val="009005F6"/>
    <w:rsid w:val="00900E54"/>
    <w:rsid w:val="00900FEC"/>
    <w:rsid w:val="0090111B"/>
    <w:rsid w:val="0090213D"/>
    <w:rsid w:val="00904088"/>
    <w:rsid w:val="00904B3F"/>
    <w:rsid w:val="00904C81"/>
    <w:rsid w:val="00904D89"/>
    <w:rsid w:val="00906FAB"/>
    <w:rsid w:val="00907033"/>
    <w:rsid w:val="00907370"/>
    <w:rsid w:val="009105BB"/>
    <w:rsid w:val="00911701"/>
    <w:rsid w:val="0091226E"/>
    <w:rsid w:val="00914E29"/>
    <w:rsid w:val="0091687F"/>
    <w:rsid w:val="00916A3B"/>
    <w:rsid w:val="00916B53"/>
    <w:rsid w:val="00916FC1"/>
    <w:rsid w:val="009210EF"/>
    <w:rsid w:val="0092165C"/>
    <w:rsid w:val="009223D9"/>
    <w:rsid w:val="00922CFB"/>
    <w:rsid w:val="0092508A"/>
    <w:rsid w:val="00925D08"/>
    <w:rsid w:val="009316E4"/>
    <w:rsid w:val="00932485"/>
    <w:rsid w:val="00932A80"/>
    <w:rsid w:val="00932B2C"/>
    <w:rsid w:val="009334FF"/>
    <w:rsid w:val="00934636"/>
    <w:rsid w:val="00935ADE"/>
    <w:rsid w:val="00936759"/>
    <w:rsid w:val="0093696F"/>
    <w:rsid w:val="00937110"/>
    <w:rsid w:val="009378D9"/>
    <w:rsid w:val="00942F8F"/>
    <w:rsid w:val="009431E3"/>
    <w:rsid w:val="00943976"/>
    <w:rsid w:val="00944C9D"/>
    <w:rsid w:val="00945815"/>
    <w:rsid w:val="00946984"/>
    <w:rsid w:val="00946B59"/>
    <w:rsid w:val="00950B99"/>
    <w:rsid w:val="00950D2A"/>
    <w:rsid w:val="00950E61"/>
    <w:rsid w:val="0095109C"/>
    <w:rsid w:val="0095308C"/>
    <w:rsid w:val="009553D1"/>
    <w:rsid w:val="00955E39"/>
    <w:rsid w:val="00956854"/>
    <w:rsid w:val="0095687B"/>
    <w:rsid w:val="00957796"/>
    <w:rsid w:val="00961C6B"/>
    <w:rsid w:val="00965A69"/>
    <w:rsid w:val="009702AD"/>
    <w:rsid w:val="00971379"/>
    <w:rsid w:val="00974603"/>
    <w:rsid w:val="00974750"/>
    <w:rsid w:val="0097754F"/>
    <w:rsid w:val="00981202"/>
    <w:rsid w:val="00981C2E"/>
    <w:rsid w:val="009828A0"/>
    <w:rsid w:val="0098481B"/>
    <w:rsid w:val="009852DE"/>
    <w:rsid w:val="00985B76"/>
    <w:rsid w:val="0098608C"/>
    <w:rsid w:val="009870CB"/>
    <w:rsid w:val="009928B7"/>
    <w:rsid w:val="00992904"/>
    <w:rsid w:val="00992F17"/>
    <w:rsid w:val="00994916"/>
    <w:rsid w:val="009A0527"/>
    <w:rsid w:val="009A0AA7"/>
    <w:rsid w:val="009A1D25"/>
    <w:rsid w:val="009A29A5"/>
    <w:rsid w:val="009A3458"/>
    <w:rsid w:val="009A351F"/>
    <w:rsid w:val="009A3EBF"/>
    <w:rsid w:val="009A4FF2"/>
    <w:rsid w:val="009A515E"/>
    <w:rsid w:val="009A5C2B"/>
    <w:rsid w:val="009A6D9E"/>
    <w:rsid w:val="009B0DF0"/>
    <w:rsid w:val="009B2AA1"/>
    <w:rsid w:val="009B3392"/>
    <w:rsid w:val="009B60CC"/>
    <w:rsid w:val="009C1630"/>
    <w:rsid w:val="009C2062"/>
    <w:rsid w:val="009C275E"/>
    <w:rsid w:val="009C29A8"/>
    <w:rsid w:val="009C2AC8"/>
    <w:rsid w:val="009C3B7B"/>
    <w:rsid w:val="009C4E91"/>
    <w:rsid w:val="009C5607"/>
    <w:rsid w:val="009C59C2"/>
    <w:rsid w:val="009D0893"/>
    <w:rsid w:val="009D1217"/>
    <w:rsid w:val="009D1492"/>
    <w:rsid w:val="009D2404"/>
    <w:rsid w:val="009D2749"/>
    <w:rsid w:val="009D5F0E"/>
    <w:rsid w:val="009D675A"/>
    <w:rsid w:val="009E034B"/>
    <w:rsid w:val="009E0F29"/>
    <w:rsid w:val="009E11A0"/>
    <w:rsid w:val="009E28B3"/>
    <w:rsid w:val="009E2FAE"/>
    <w:rsid w:val="009E4232"/>
    <w:rsid w:val="009E4744"/>
    <w:rsid w:val="009E72A3"/>
    <w:rsid w:val="009F0B90"/>
    <w:rsid w:val="009F1EC5"/>
    <w:rsid w:val="009F395A"/>
    <w:rsid w:val="009F4FDA"/>
    <w:rsid w:val="009F52B4"/>
    <w:rsid w:val="009F69DC"/>
    <w:rsid w:val="009F7952"/>
    <w:rsid w:val="00A01128"/>
    <w:rsid w:val="00A0240A"/>
    <w:rsid w:val="00A024C1"/>
    <w:rsid w:val="00A03E31"/>
    <w:rsid w:val="00A104B0"/>
    <w:rsid w:val="00A11936"/>
    <w:rsid w:val="00A12877"/>
    <w:rsid w:val="00A14397"/>
    <w:rsid w:val="00A148C1"/>
    <w:rsid w:val="00A16376"/>
    <w:rsid w:val="00A16DAB"/>
    <w:rsid w:val="00A1708B"/>
    <w:rsid w:val="00A17DB3"/>
    <w:rsid w:val="00A209C7"/>
    <w:rsid w:val="00A21F7D"/>
    <w:rsid w:val="00A22825"/>
    <w:rsid w:val="00A24330"/>
    <w:rsid w:val="00A25D75"/>
    <w:rsid w:val="00A261CD"/>
    <w:rsid w:val="00A26FC7"/>
    <w:rsid w:val="00A27804"/>
    <w:rsid w:val="00A30174"/>
    <w:rsid w:val="00A305BE"/>
    <w:rsid w:val="00A30DBE"/>
    <w:rsid w:val="00A31CAF"/>
    <w:rsid w:val="00A31FD7"/>
    <w:rsid w:val="00A323C8"/>
    <w:rsid w:val="00A33B89"/>
    <w:rsid w:val="00A33C64"/>
    <w:rsid w:val="00A3409A"/>
    <w:rsid w:val="00A345D2"/>
    <w:rsid w:val="00A35980"/>
    <w:rsid w:val="00A3684C"/>
    <w:rsid w:val="00A372F6"/>
    <w:rsid w:val="00A3785D"/>
    <w:rsid w:val="00A41C5E"/>
    <w:rsid w:val="00A42490"/>
    <w:rsid w:val="00A42513"/>
    <w:rsid w:val="00A432C4"/>
    <w:rsid w:val="00A43564"/>
    <w:rsid w:val="00A44260"/>
    <w:rsid w:val="00A44444"/>
    <w:rsid w:val="00A44748"/>
    <w:rsid w:val="00A44882"/>
    <w:rsid w:val="00A44D69"/>
    <w:rsid w:val="00A45BF2"/>
    <w:rsid w:val="00A466FF"/>
    <w:rsid w:val="00A46965"/>
    <w:rsid w:val="00A47428"/>
    <w:rsid w:val="00A47519"/>
    <w:rsid w:val="00A47924"/>
    <w:rsid w:val="00A5168F"/>
    <w:rsid w:val="00A5304C"/>
    <w:rsid w:val="00A54F44"/>
    <w:rsid w:val="00A564E3"/>
    <w:rsid w:val="00A57B70"/>
    <w:rsid w:val="00A621E1"/>
    <w:rsid w:val="00A62BA8"/>
    <w:rsid w:val="00A63AB1"/>
    <w:rsid w:val="00A64735"/>
    <w:rsid w:val="00A65027"/>
    <w:rsid w:val="00A656F6"/>
    <w:rsid w:val="00A66362"/>
    <w:rsid w:val="00A71FD0"/>
    <w:rsid w:val="00A7282C"/>
    <w:rsid w:val="00A72EE7"/>
    <w:rsid w:val="00A735E9"/>
    <w:rsid w:val="00A73D79"/>
    <w:rsid w:val="00A7419E"/>
    <w:rsid w:val="00A74A3C"/>
    <w:rsid w:val="00A75FA8"/>
    <w:rsid w:val="00A7789F"/>
    <w:rsid w:val="00A77D2C"/>
    <w:rsid w:val="00A805AA"/>
    <w:rsid w:val="00A82D17"/>
    <w:rsid w:val="00A83F73"/>
    <w:rsid w:val="00A84447"/>
    <w:rsid w:val="00A863EC"/>
    <w:rsid w:val="00A86B66"/>
    <w:rsid w:val="00A87E34"/>
    <w:rsid w:val="00A91179"/>
    <w:rsid w:val="00A9320B"/>
    <w:rsid w:val="00A938CC"/>
    <w:rsid w:val="00A94812"/>
    <w:rsid w:val="00A950C6"/>
    <w:rsid w:val="00A95334"/>
    <w:rsid w:val="00A965AF"/>
    <w:rsid w:val="00A97181"/>
    <w:rsid w:val="00AA19D4"/>
    <w:rsid w:val="00AA251A"/>
    <w:rsid w:val="00AA47E3"/>
    <w:rsid w:val="00AB015B"/>
    <w:rsid w:val="00AB01F5"/>
    <w:rsid w:val="00AB13C1"/>
    <w:rsid w:val="00AB37D7"/>
    <w:rsid w:val="00AB3C67"/>
    <w:rsid w:val="00AB6655"/>
    <w:rsid w:val="00AB7E61"/>
    <w:rsid w:val="00AC1446"/>
    <w:rsid w:val="00AC1715"/>
    <w:rsid w:val="00AC30C0"/>
    <w:rsid w:val="00AC338F"/>
    <w:rsid w:val="00AC3DAD"/>
    <w:rsid w:val="00AC5DFD"/>
    <w:rsid w:val="00AC60C2"/>
    <w:rsid w:val="00AD0DBD"/>
    <w:rsid w:val="00AD0EAD"/>
    <w:rsid w:val="00AD3212"/>
    <w:rsid w:val="00AD3EF1"/>
    <w:rsid w:val="00AE1678"/>
    <w:rsid w:val="00AE28A3"/>
    <w:rsid w:val="00AE2D78"/>
    <w:rsid w:val="00AE4648"/>
    <w:rsid w:val="00AE52B4"/>
    <w:rsid w:val="00AE55E4"/>
    <w:rsid w:val="00AE5E94"/>
    <w:rsid w:val="00AE697A"/>
    <w:rsid w:val="00AF36F4"/>
    <w:rsid w:val="00AF4700"/>
    <w:rsid w:val="00AF479B"/>
    <w:rsid w:val="00AF685E"/>
    <w:rsid w:val="00AF6E02"/>
    <w:rsid w:val="00B044DC"/>
    <w:rsid w:val="00B0493C"/>
    <w:rsid w:val="00B04C95"/>
    <w:rsid w:val="00B10E0D"/>
    <w:rsid w:val="00B12FB4"/>
    <w:rsid w:val="00B13527"/>
    <w:rsid w:val="00B136F8"/>
    <w:rsid w:val="00B1378D"/>
    <w:rsid w:val="00B139F9"/>
    <w:rsid w:val="00B14500"/>
    <w:rsid w:val="00B1571E"/>
    <w:rsid w:val="00B17982"/>
    <w:rsid w:val="00B218A4"/>
    <w:rsid w:val="00B21CEE"/>
    <w:rsid w:val="00B21FBA"/>
    <w:rsid w:val="00B234FE"/>
    <w:rsid w:val="00B24AED"/>
    <w:rsid w:val="00B251E2"/>
    <w:rsid w:val="00B26940"/>
    <w:rsid w:val="00B26F99"/>
    <w:rsid w:val="00B27679"/>
    <w:rsid w:val="00B278A5"/>
    <w:rsid w:val="00B3067A"/>
    <w:rsid w:val="00B3156F"/>
    <w:rsid w:val="00B34165"/>
    <w:rsid w:val="00B34CDE"/>
    <w:rsid w:val="00B34F08"/>
    <w:rsid w:val="00B361AC"/>
    <w:rsid w:val="00B372E5"/>
    <w:rsid w:val="00B406C7"/>
    <w:rsid w:val="00B411C1"/>
    <w:rsid w:val="00B41380"/>
    <w:rsid w:val="00B41A18"/>
    <w:rsid w:val="00B41E68"/>
    <w:rsid w:val="00B42726"/>
    <w:rsid w:val="00B43522"/>
    <w:rsid w:val="00B4362F"/>
    <w:rsid w:val="00B43ECD"/>
    <w:rsid w:val="00B470D3"/>
    <w:rsid w:val="00B47891"/>
    <w:rsid w:val="00B47978"/>
    <w:rsid w:val="00B47BC5"/>
    <w:rsid w:val="00B5059A"/>
    <w:rsid w:val="00B512A3"/>
    <w:rsid w:val="00B51FC0"/>
    <w:rsid w:val="00B53DF2"/>
    <w:rsid w:val="00B5645A"/>
    <w:rsid w:val="00B57CF4"/>
    <w:rsid w:val="00B609CB"/>
    <w:rsid w:val="00B61477"/>
    <w:rsid w:val="00B61FB6"/>
    <w:rsid w:val="00B6271E"/>
    <w:rsid w:val="00B62C30"/>
    <w:rsid w:val="00B654CE"/>
    <w:rsid w:val="00B71D10"/>
    <w:rsid w:val="00B73000"/>
    <w:rsid w:val="00B73890"/>
    <w:rsid w:val="00B73BA2"/>
    <w:rsid w:val="00B741E1"/>
    <w:rsid w:val="00B76A48"/>
    <w:rsid w:val="00B772E8"/>
    <w:rsid w:val="00B82483"/>
    <w:rsid w:val="00B83254"/>
    <w:rsid w:val="00B842D1"/>
    <w:rsid w:val="00B851BA"/>
    <w:rsid w:val="00B85797"/>
    <w:rsid w:val="00B85F2A"/>
    <w:rsid w:val="00B863B2"/>
    <w:rsid w:val="00B901B2"/>
    <w:rsid w:val="00B909A2"/>
    <w:rsid w:val="00B91552"/>
    <w:rsid w:val="00B91AEB"/>
    <w:rsid w:val="00B94DF9"/>
    <w:rsid w:val="00B95DE8"/>
    <w:rsid w:val="00BA115B"/>
    <w:rsid w:val="00BA158A"/>
    <w:rsid w:val="00BA1CC1"/>
    <w:rsid w:val="00BA2344"/>
    <w:rsid w:val="00BA289E"/>
    <w:rsid w:val="00BA3494"/>
    <w:rsid w:val="00BA44BE"/>
    <w:rsid w:val="00BA4FF9"/>
    <w:rsid w:val="00BA5BFF"/>
    <w:rsid w:val="00BA7357"/>
    <w:rsid w:val="00BA75E2"/>
    <w:rsid w:val="00BB14E7"/>
    <w:rsid w:val="00BB21AB"/>
    <w:rsid w:val="00BB260C"/>
    <w:rsid w:val="00BB2F88"/>
    <w:rsid w:val="00BB5FEA"/>
    <w:rsid w:val="00BB6F57"/>
    <w:rsid w:val="00BB77C8"/>
    <w:rsid w:val="00BC1AE3"/>
    <w:rsid w:val="00BC255A"/>
    <w:rsid w:val="00BC4262"/>
    <w:rsid w:val="00BC4787"/>
    <w:rsid w:val="00BC4F43"/>
    <w:rsid w:val="00BD1718"/>
    <w:rsid w:val="00BD280E"/>
    <w:rsid w:val="00BD453A"/>
    <w:rsid w:val="00BD4BAD"/>
    <w:rsid w:val="00BD54AA"/>
    <w:rsid w:val="00BD729D"/>
    <w:rsid w:val="00BD7747"/>
    <w:rsid w:val="00BE1658"/>
    <w:rsid w:val="00BE2E49"/>
    <w:rsid w:val="00BE4200"/>
    <w:rsid w:val="00BE4D92"/>
    <w:rsid w:val="00BF0269"/>
    <w:rsid w:val="00BF0297"/>
    <w:rsid w:val="00BF20AA"/>
    <w:rsid w:val="00BF30E1"/>
    <w:rsid w:val="00BF3CC8"/>
    <w:rsid w:val="00BF3EB9"/>
    <w:rsid w:val="00BF4795"/>
    <w:rsid w:val="00BF4918"/>
    <w:rsid w:val="00BF51E9"/>
    <w:rsid w:val="00BF570E"/>
    <w:rsid w:val="00BF6985"/>
    <w:rsid w:val="00BF6ADB"/>
    <w:rsid w:val="00C00739"/>
    <w:rsid w:val="00C0115D"/>
    <w:rsid w:val="00C018C1"/>
    <w:rsid w:val="00C03B17"/>
    <w:rsid w:val="00C066DD"/>
    <w:rsid w:val="00C0739F"/>
    <w:rsid w:val="00C075AF"/>
    <w:rsid w:val="00C10BFB"/>
    <w:rsid w:val="00C10F33"/>
    <w:rsid w:val="00C11432"/>
    <w:rsid w:val="00C12784"/>
    <w:rsid w:val="00C12FA6"/>
    <w:rsid w:val="00C1377F"/>
    <w:rsid w:val="00C14D2A"/>
    <w:rsid w:val="00C1518C"/>
    <w:rsid w:val="00C1553F"/>
    <w:rsid w:val="00C17F88"/>
    <w:rsid w:val="00C20E11"/>
    <w:rsid w:val="00C2107B"/>
    <w:rsid w:val="00C21A58"/>
    <w:rsid w:val="00C230B7"/>
    <w:rsid w:val="00C23915"/>
    <w:rsid w:val="00C240F5"/>
    <w:rsid w:val="00C2560D"/>
    <w:rsid w:val="00C26297"/>
    <w:rsid w:val="00C262E3"/>
    <w:rsid w:val="00C26C07"/>
    <w:rsid w:val="00C277B9"/>
    <w:rsid w:val="00C27DE7"/>
    <w:rsid w:val="00C3401A"/>
    <w:rsid w:val="00C34CBF"/>
    <w:rsid w:val="00C419AE"/>
    <w:rsid w:val="00C41EA3"/>
    <w:rsid w:val="00C42F10"/>
    <w:rsid w:val="00C43605"/>
    <w:rsid w:val="00C441D9"/>
    <w:rsid w:val="00C44558"/>
    <w:rsid w:val="00C45CF5"/>
    <w:rsid w:val="00C461AF"/>
    <w:rsid w:val="00C47CE4"/>
    <w:rsid w:val="00C51B12"/>
    <w:rsid w:val="00C535E8"/>
    <w:rsid w:val="00C5502A"/>
    <w:rsid w:val="00C55467"/>
    <w:rsid w:val="00C560BE"/>
    <w:rsid w:val="00C566C9"/>
    <w:rsid w:val="00C56ACA"/>
    <w:rsid w:val="00C56B66"/>
    <w:rsid w:val="00C56F58"/>
    <w:rsid w:val="00C576FC"/>
    <w:rsid w:val="00C57BFC"/>
    <w:rsid w:val="00C6069F"/>
    <w:rsid w:val="00C60EA4"/>
    <w:rsid w:val="00C61A5D"/>
    <w:rsid w:val="00C66CA9"/>
    <w:rsid w:val="00C66E3F"/>
    <w:rsid w:val="00C671FC"/>
    <w:rsid w:val="00C67A48"/>
    <w:rsid w:val="00C67C90"/>
    <w:rsid w:val="00C71FFD"/>
    <w:rsid w:val="00C73BB1"/>
    <w:rsid w:val="00C74352"/>
    <w:rsid w:val="00C74753"/>
    <w:rsid w:val="00C74B97"/>
    <w:rsid w:val="00C75480"/>
    <w:rsid w:val="00C756D1"/>
    <w:rsid w:val="00C75DC7"/>
    <w:rsid w:val="00C823AF"/>
    <w:rsid w:val="00C83A64"/>
    <w:rsid w:val="00C83E62"/>
    <w:rsid w:val="00C84164"/>
    <w:rsid w:val="00C84C09"/>
    <w:rsid w:val="00C85B45"/>
    <w:rsid w:val="00C864DB"/>
    <w:rsid w:val="00C86DEC"/>
    <w:rsid w:val="00C87A50"/>
    <w:rsid w:val="00C907AD"/>
    <w:rsid w:val="00C90B0A"/>
    <w:rsid w:val="00C90CAC"/>
    <w:rsid w:val="00C90F0E"/>
    <w:rsid w:val="00C91399"/>
    <w:rsid w:val="00C919CC"/>
    <w:rsid w:val="00C92F5A"/>
    <w:rsid w:val="00C947D0"/>
    <w:rsid w:val="00C95C5F"/>
    <w:rsid w:val="00CA034B"/>
    <w:rsid w:val="00CA0DCC"/>
    <w:rsid w:val="00CA11E7"/>
    <w:rsid w:val="00CA1243"/>
    <w:rsid w:val="00CA26DB"/>
    <w:rsid w:val="00CA427B"/>
    <w:rsid w:val="00CA4978"/>
    <w:rsid w:val="00CA6348"/>
    <w:rsid w:val="00CA75C6"/>
    <w:rsid w:val="00CB15F6"/>
    <w:rsid w:val="00CB32CB"/>
    <w:rsid w:val="00CB3402"/>
    <w:rsid w:val="00CB3C2C"/>
    <w:rsid w:val="00CB40D0"/>
    <w:rsid w:val="00CB5907"/>
    <w:rsid w:val="00CC0402"/>
    <w:rsid w:val="00CC04FC"/>
    <w:rsid w:val="00CC154A"/>
    <w:rsid w:val="00CC307A"/>
    <w:rsid w:val="00CC335A"/>
    <w:rsid w:val="00CC512B"/>
    <w:rsid w:val="00CC55C1"/>
    <w:rsid w:val="00CC6544"/>
    <w:rsid w:val="00CC6CC9"/>
    <w:rsid w:val="00CC6D75"/>
    <w:rsid w:val="00CC783D"/>
    <w:rsid w:val="00CC79DE"/>
    <w:rsid w:val="00CD1168"/>
    <w:rsid w:val="00CD1DA7"/>
    <w:rsid w:val="00CD3D33"/>
    <w:rsid w:val="00CD402E"/>
    <w:rsid w:val="00CE036E"/>
    <w:rsid w:val="00CE0A52"/>
    <w:rsid w:val="00CE1C41"/>
    <w:rsid w:val="00CE256D"/>
    <w:rsid w:val="00CE39CC"/>
    <w:rsid w:val="00CE5073"/>
    <w:rsid w:val="00CE7827"/>
    <w:rsid w:val="00CF0595"/>
    <w:rsid w:val="00CF0E47"/>
    <w:rsid w:val="00CF1AE7"/>
    <w:rsid w:val="00CF1D6E"/>
    <w:rsid w:val="00CF21AE"/>
    <w:rsid w:val="00CF2A39"/>
    <w:rsid w:val="00CF35AF"/>
    <w:rsid w:val="00CF46A7"/>
    <w:rsid w:val="00CF6762"/>
    <w:rsid w:val="00D01A23"/>
    <w:rsid w:val="00D01D44"/>
    <w:rsid w:val="00D02200"/>
    <w:rsid w:val="00D03296"/>
    <w:rsid w:val="00D03F7D"/>
    <w:rsid w:val="00D053D2"/>
    <w:rsid w:val="00D053D9"/>
    <w:rsid w:val="00D05FEA"/>
    <w:rsid w:val="00D104CC"/>
    <w:rsid w:val="00D110F9"/>
    <w:rsid w:val="00D11EE9"/>
    <w:rsid w:val="00D1373D"/>
    <w:rsid w:val="00D150E7"/>
    <w:rsid w:val="00D1510E"/>
    <w:rsid w:val="00D15A38"/>
    <w:rsid w:val="00D15E57"/>
    <w:rsid w:val="00D1656F"/>
    <w:rsid w:val="00D169FC"/>
    <w:rsid w:val="00D20CB3"/>
    <w:rsid w:val="00D21E72"/>
    <w:rsid w:val="00D2254D"/>
    <w:rsid w:val="00D2267E"/>
    <w:rsid w:val="00D23C07"/>
    <w:rsid w:val="00D25B85"/>
    <w:rsid w:val="00D26B72"/>
    <w:rsid w:val="00D26D25"/>
    <w:rsid w:val="00D278EC"/>
    <w:rsid w:val="00D3171F"/>
    <w:rsid w:val="00D31BB4"/>
    <w:rsid w:val="00D324DA"/>
    <w:rsid w:val="00D33148"/>
    <w:rsid w:val="00D3399B"/>
    <w:rsid w:val="00D33A12"/>
    <w:rsid w:val="00D37C73"/>
    <w:rsid w:val="00D37D5A"/>
    <w:rsid w:val="00D37EDD"/>
    <w:rsid w:val="00D413FE"/>
    <w:rsid w:val="00D41A02"/>
    <w:rsid w:val="00D41B02"/>
    <w:rsid w:val="00D43A6C"/>
    <w:rsid w:val="00D43F42"/>
    <w:rsid w:val="00D4422C"/>
    <w:rsid w:val="00D4495B"/>
    <w:rsid w:val="00D46103"/>
    <w:rsid w:val="00D5009E"/>
    <w:rsid w:val="00D52C28"/>
    <w:rsid w:val="00D54583"/>
    <w:rsid w:val="00D54880"/>
    <w:rsid w:val="00D5627F"/>
    <w:rsid w:val="00D57F0C"/>
    <w:rsid w:val="00D60994"/>
    <w:rsid w:val="00D616DD"/>
    <w:rsid w:val="00D62821"/>
    <w:rsid w:val="00D62A70"/>
    <w:rsid w:val="00D643F5"/>
    <w:rsid w:val="00D64B2B"/>
    <w:rsid w:val="00D65EF8"/>
    <w:rsid w:val="00D65F62"/>
    <w:rsid w:val="00D70C53"/>
    <w:rsid w:val="00D7196C"/>
    <w:rsid w:val="00D722C0"/>
    <w:rsid w:val="00D72B73"/>
    <w:rsid w:val="00D73D36"/>
    <w:rsid w:val="00D74D68"/>
    <w:rsid w:val="00D75DF8"/>
    <w:rsid w:val="00D76BC3"/>
    <w:rsid w:val="00D76CCB"/>
    <w:rsid w:val="00D77F47"/>
    <w:rsid w:val="00D81497"/>
    <w:rsid w:val="00D82272"/>
    <w:rsid w:val="00D82DE3"/>
    <w:rsid w:val="00D840A3"/>
    <w:rsid w:val="00D86558"/>
    <w:rsid w:val="00D901D3"/>
    <w:rsid w:val="00D9116E"/>
    <w:rsid w:val="00D91327"/>
    <w:rsid w:val="00D92128"/>
    <w:rsid w:val="00D93764"/>
    <w:rsid w:val="00D9567C"/>
    <w:rsid w:val="00D959EE"/>
    <w:rsid w:val="00D95C90"/>
    <w:rsid w:val="00D97993"/>
    <w:rsid w:val="00DA0F82"/>
    <w:rsid w:val="00DA1614"/>
    <w:rsid w:val="00DA20C2"/>
    <w:rsid w:val="00DA40F8"/>
    <w:rsid w:val="00DA4A11"/>
    <w:rsid w:val="00DA698E"/>
    <w:rsid w:val="00DA6F23"/>
    <w:rsid w:val="00DA7F40"/>
    <w:rsid w:val="00DB0E39"/>
    <w:rsid w:val="00DB131A"/>
    <w:rsid w:val="00DB2BC8"/>
    <w:rsid w:val="00DB6C3B"/>
    <w:rsid w:val="00DB7406"/>
    <w:rsid w:val="00DB7573"/>
    <w:rsid w:val="00DB7FB8"/>
    <w:rsid w:val="00DC0561"/>
    <w:rsid w:val="00DC0DFE"/>
    <w:rsid w:val="00DC0ED8"/>
    <w:rsid w:val="00DC1289"/>
    <w:rsid w:val="00DC183F"/>
    <w:rsid w:val="00DC1DE6"/>
    <w:rsid w:val="00DC26A6"/>
    <w:rsid w:val="00DC2822"/>
    <w:rsid w:val="00DC5BA0"/>
    <w:rsid w:val="00DC741D"/>
    <w:rsid w:val="00DC7A3C"/>
    <w:rsid w:val="00DD58B0"/>
    <w:rsid w:val="00DD7E98"/>
    <w:rsid w:val="00DE05D4"/>
    <w:rsid w:val="00DE09B2"/>
    <w:rsid w:val="00DE1288"/>
    <w:rsid w:val="00DE1E60"/>
    <w:rsid w:val="00DE379A"/>
    <w:rsid w:val="00DE424D"/>
    <w:rsid w:val="00DE46F8"/>
    <w:rsid w:val="00DE4EAD"/>
    <w:rsid w:val="00DE5206"/>
    <w:rsid w:val="00DE7C55"/>
    <w:rsid w:val="00DF1005"/>
    <w:rsid w:val="00DF155B"/>
    <w:rsid w:val="00DF1A34"/>
    <w:rsid w:val="00DF234B"/>
    <w:rsid w:val="00DF2A63"/>
    <w:rsid w:val="00DF311E"/>
    <w:rsid w:val="00DF3170"/>
    <w:rsid w:val="00DF42AC"/>
    <w:rsid w:val="00DF4458"/>
    <w:rsid w:val="00DF5BC5"/>
    <w:rsid w:val="00DF5E4F"/>
    <w:rsid w:val="00DF62FC"/>
    <w:rsid w:val="00E00EE1"/>
    <w:rsid w:val="00E0197A"/>
    <w:rsid w:val="00E029BD"/>
    <w:rsid w:val="00E02CDD"/>
    <w:rsid w:val="00E0333A"/>
    <w:rsid w:val="00E034DD"/>
    <w:rsid w:val="00E037F3"/>
    <w:rsid w:val="00E0459C"/>
    <w:rsid w:val="00E06CF5"/>
    <w:rsid w:val="00E104DF"/>
    <w:rsid w:val="00E11565"/>
    <w:rsid w:val="00E11579"/>
    <w:rsid w:val="00E12865"/>
    <w:rsid w:val="00E136E2"/>
    <w:rsid w:val="00E14528"/>
    <w:rsid w:val="00E14E92"/>
    <w:rsid w:val="00E1706E"/>
    <w:rsid w:val="00E202A4"/>
    <w:rsid w:val="00E20579"/>
    <w:rsid w:val="00E217C6"/>
    <w:rsid w:val="00E2217B"/>
    <w:rsid w:val="00E22868"/>
    <w:rsid w:val="00E22BD0"/>
    <w:rsid w:val="00E24F1A"/>
    <w:rsid w:val="00E26914"/>
    <w:rsid w:val="00E26E06"/>
    <w:rsid w:val="00E2719C"/>
    <w:rsid w:val="00E27A71"/>
    <w:rsid w:val="00E30A7B"/>
    <w:rsid w:val="00E30C02"/>
    <w:rsid w:val="00E31BD3"/>
    <w:rsid w:val="00E322D5"/>
    <w:rsid w:val="00E33F3A"/>
    <w:rsid w:val="00E34164"/>
    <w:rsid w:val="00E359CB"/>
    <w:rsid w:val="00E35F1B"/>
    <w:rsid w:val="00E36083"/>
    <w:rsid w:val="00E37E7B"/>
    <w:rsid w:val="00E403B4"/>
    <w:rsid w:val="00E4114A"/>
    <w:rsid w:val="00E42E90"/>
    <w:rsid w:val="00E46E9D"/>
    <w:rsid w:val="00E5014F"/>
    <w:rsid w:val="00E507BC"/>
    <w:rsid w:val="00E51745"/>
    <w:rsid w:val="00E53032"/>
    <w:rsid w:val="00E543A2"/>
    <w:rsid w:val="00E545D8"/>
    <w:rsid w:val="00E55430"/>
    <w:rsid w:val="00E55F05"/>
    <w:rsid w:val="00E571F3"/>
    <w:rsid w:val="00E576E9"/>
    <w:rsid w:val="00E576F0"/>
    <w:rsid w:val="00E60902"/>
    <w:rsid w:val="00E60E88"/>
    <w:rsid w:val="00E6343D"/>
    <w:rsid w:val="00E64228"/>
    <w:rsid w:val="00E64F7F"/>
    <w:rsid w:val="00E66AED"/>
    <w:rsid w:val="00E70A18"/>
    <w:rsid w:val="00E73C3E"/>
    <w:rsid w:val="00E74572"/>
    <w:rsid w:val="00E763EB"/>
    <w:rsid w:val="00E76615"/>
    <w:rsid w:val="00E8270A"/>
    <w:rsid w:val="00E833E5"/>
    <w:rsid w:val="00E8358C"/>
    <w:rsid w:val="00E8517B"/>
    <w:rsid w:val="00E85DDA"/>
    <w:rsid w:val="00E86CB1"/>
    <w:rsid w:val="00E87DB7"/>
    <w:rsid w:val="00E87EE2"/>
    <w:rsid w:val="00E904F8"/>
    <w:rsid w:val="00E923A9"/>
    <w:rsid w:val="00E93207"/>
    <w:rsid w:val="00E93BC3"/>
    <w:rsid w:val="00E95234"/>
    <w:rsid w:val="00E96493"/>
    <w:rsid w:val="00E9681A"/>
    <w:rsid w:val="00E97EEA"/>
    <w:rsid w:val="00EA0144"/>
    <w:rsid w:val="00EA18F8"/>
    <w:rsid w:val="00EA1C56"/>
    <w:rsid w:val="00EA2695"/>
    <w:rsid w:val="00EA3444"/>
    <w:rsid w:val="00EA3820"/>
    <w:rsid w:val="00EA421B"/>
    <w:rsid w:val="00EA5B8D"/>
    <w:rsid w:val="00EA669B"/>
    <w:rsid w:val="00EA6D39"/>
    <w:rsid w:val="00EA7C46"/>
    <w:rsid w:val="00EB0706"/>
    <w:rsid w:val="00EB1D7F"/>
    <w:rsid w:val="00EB342C"/>
    <w:rsid w:val="00EB35CD"/>
    <w:rsid w:val="00EB619E"/>
    <w:rsid w:val="00EB6A92"/>
    <w:rsid w:val="00EC125B"/>
    <w:rsid w:val="00EC1F15"/>
    <w:rsid w:val="00EC1F67"/>
    <w:rsid w:val="00EC3AB8"/>
    <w:rsid w:val="00EC4318"/>
    <w:rsid w:val="00EC49AA"/>
    <w:rsid w:val="00EC5159"/>
    <w:rsid w:val="00EC5E38"/>
    <w:rsid w:val="00EC7856"/>
    <w:rsid w:val="00EC7AED"/>
    <w:rsid w:val="00EC7B7A"/>
    <w:rsid w:val="00ED084C"/>
    <w:rsid w:val="00ED0B09"/>
    <w:rsid w:val="00ED2294"/>
    <w:rsid w:val="00ED2C6F"/>
    <w:rsid w:val="00ED2E4D"/>
    <w:rsid w:val="00ED4E44"/>
    <w:rsid w:val="00ED779B"/>
    <w:rsid w:val="00EE0349"/>
    <w:rsid w:val="00EE1FA4"/>
    <w:rsid w:val="00EE397E"/>
    <w:rsid w:val="00EE4780"/>
    <w:rsid w:val="00EE4872"/>
    <w:rsid w:val="00EE525D"/>
    <w:rsid w:val="00EE534E"/>
    <w:rsid w:val="00EF18C2"/>
    <w:rsid w:val="00EF200A"/>
    <w:rsid w:val="00EF2DF7"/>
    <w:rsid w:val="00EF2F79"/>
    <w:rsid w:val="00EF316F"/>
    <w:rsid w:val="00EF36CA"/>
    <w:rsid w:val="00EF3907"/>
    <w:rsid w:val="00EF3B5D"/>
    <w:rsid w:val="00EF4B33"/>
    <w:rsid w:val="00EF604C"/>
    <w:rsid w:val="00EF7906"/>
    <w:rsid w:val="00F010CB"/>
    <w:rsid w:val="00F01D7C"/>
    <w:rsid w:val="00F048BC"/>
    <w:rsid w:val="00F0533D"/>
    <w:rsid w:val="00F066A7"/>
    <w:rsid w:val="00F07344"/>
    <w:rsid w:val="00F07827"/>
    <w:rsid w:val="00F100DB"/>
    <w:rsid w:val="00F103B4"/>
    <w:rsid w:val="00F11786"/>
    <w:rsid w:val="00F119A4"/>
    <w:rsid w:val="00F1223A"/>
    <w:rsid w:val="00F155CD"/>
    <w:rsid w:val="00F164D1"/>
    <w:rsid w:val="00F2086D"/>
    <w:rsid w:val="00F20D40"/>
    <w:rsid w:val="00F22130"/>
    <w:rsid w:val="00F22302"/>
    <w:rsid w:val="00F227A2"/>
    <w:rsid w:val="00F22C1A"/>
    <w:rsid w:val="00F22E18"/>
    <w:rsid w:val="00F23709"/>
    <w:rsid w:val="00F242EA"/>
    <w:rsid w:val="00F254EE"/>
    <w:rsid w:val="00F255F5"/>
    <w:rsid w:val="00F25691"/>
    <w:rsid w:val="00F264BF"/>
    <w:rsid w:val="00F26E3F"/>
    <w:rsid w:val="00F26F19"/>
    <w:rsid w:val="00F3232A"/>
    <w:rsid w:val="00F327F1"/>
    <w:rsid w:val="00F36AF2"/>
    <w:rsid w:val="00F375E9"/>
    <w:rsid w:val="00F401FB"/>
    <w:rsid w:val="00F40211"/>
    <w:rsid w:val="00F40DEF"/>
    <w:rsid w:val="00F41235"/>
    <w:rsid w:val="00F41EA2"/>
    <w:rsid w:val="00F435FE"/>
    <w:rsid w:val="00F43CBC"/>
    <w:rsid w:val="00F44348"/>
    <w:rsid w:val="00F45927"/>
    <w:rsid w:val="00F45C00"/>
    <w:rsid w:val="00F46B18"/>
    <w:rsid w:val="00F47D61"/>
    <w:rsid w:val="00F50A6C"/>
    <w:rsid w:val="00F51240"/>
    <w:rsid w:val="00F518C9"/>
    <w:rsid w:val="00F52020"/>
    <w:rsid w:val="00F52269"/>
    <w:rsid w:val="00F529CC"/>
    <w:rsid w:val="00F55032"/>
    <w:rsid w:val="00F5718D"/>
    <w:rsid w:val="00F57343"/>
    <w:rsid w:val="00F574E9"/>
    <w:rsid w:val="00F61F9D"/>
    <w:rsid w:val="00F6289B"/>
    <w:rsid w:val="00F636BA"/>
    <w:rsid w:val="00F657F5"/>
    <w:rsid w:val="00F66B4F"/>
    <w:rsid w:val="00F670AC"/>
    <w:rsid w:val="00F67332"/>
    <w:rsid w:val="00F67EEB"/>
    <w:rsid w:val="00F711D0"/>
    <w:rsid w:val="00F711F1"/>
    <w:rsid w:val="00F7167F"/>
    <w:rsid w:val="00F71F41"/>
    <w:rsid w:val="00F723E3"/>
    <w:rsid w:val="00F74CDA"/>
    <w:rsid w:val="00F75973"/>
    <w:rsid w:val="00F75EA6"/>
    <w:rsid w:val="00F7676F"/>
    <w:rsid w:val="00F76DBA"/>
    <w:rsid w:val="00F7776A"/>
    <w:rsid w:val="00F808A9"/>
    <w:rsid w:val="00F81BB4"/>
    <w:rsid w:val="00F81EAB"/>
    <w:rsid w:val="00F82B34"/>
    <w:rsid w:val="00F83A79"/>
    <w:rsid w:val="00F8614B"/>
    <w:rsid w:val="00F8624C"/>
    <w:rsid w:val="00F8718E"/>
    <w:rsid w:val="00F87526"/>
    <w:rsid w:val="00F902ED"/>
    <w:rsid w:val="00F9111A"/>
    <w:rsid w:val="00F91AE5"/>
    <w:rsid w:val="00F91B3B"/>
    <w:rsid w:val="00F938C8"/>
    <w:rsid w:val="00F93A87"/>
    <w:rsid w:val="00F9705F"/>
    <w:rsid w:val="00F97859"/>
    <w:rsid w:val="00F97F8B"/>
    <w:rsid w:val="00FA0A1F"/>
    <w:rsid w:val="00FA376A"/>
    <w:rsid w:val="00FA593F"/>
    <w:rsid w:val="00FA607D"/>
    <w:rsid w:val="00FA7C0E"/>
    <w:rsid w:val="00FA7C62"/>
    <w:rsid w:val="00FB2460"/>
    <w:rsid w:val="00FB3CC2"/>
    <w:rsid w:val="00FB5AE3"/>
    <w:rsid w:val="00FC0431"/>
    <w:rsid w:val="00FC125D"/>
    <w:rsid w:val="00FC25DA"/>
    <w:rsid w:val="00FC2665"/>
    <w:rsid w:val="00FC3EFE"/>
    <w:rsid w:val="00FC4472"/>
    <w:rsid w:val="00FC4D68"/>
    <w:rsid w:val="00FC5DA6"/>
    <w:rsid w:val="00FC6932"/>
    <w:rsid w:val="00FD3424"/>
    <w:rsid w:val="00FD4043"/>
    <w:rsid w:val="00FD5DA6"/>
    <w:rsid w:val="00FD6CBC"/>
    <w:rsid w:val="00FE07B6"/>
    <w:rsid w:val="00FE13AE"/>
    <w:rsid w:val="00FE2369"/>
    <w:rsid w:val="00FE2454"/>
    <w:rsid w:val="00FE4296"/>
    <w:rsid w:val="00FE451B"/>
    <w:rsid w:val="00FE5090"/>
    <w:rsid w:val="00FE52CF"/>
    <w:rsid w:val="00FF1EE9"/>
    <w:rsid w:val="00FF390F"/>
    <w:rsid w:val="00FF3D3C"/>
    <w:rsid w:val="00FF4433"/>
    <w:rsid w:val="00FF4712"/>
    <w:rsid w:val="00FF4A11"/>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4733"/>
  <w15:chartTrackingRefBased/>
  <w15:docId w15:val="{B09D78DF-4B91-471E-B422-6CD06798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5231"/>
  </w:style>
  <w:style w:type="paragraph" w:styleId="Heading1">
    <w:name w:val="heading 1"/>
    <w:basedOn w:val="Normal"/>
    <w:next w:val="Normal"/>
    <w:link w:val="Heading1Char"/>
    <w:uiPriority w:val="9"/>
    <w:qFormat/>
    <w:rsid w:val="00FE42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42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429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1278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C127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2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E42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E429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12784"/>
    <w:rPr>
      <w:rFonts w:asciiTheme="majorHAnsi" w:eastAsiaTheme="majorEastAsia" w:hAnsiTheme="majorHAnsi" w:cstheme="majorBidi"/>
      <w:i/>
      <w:iCs/>
      <w:color w:val="2F5496" w:themeColor="accent1" w:themeShade="BF"/>
    </w:rPr>
  </w:style>
  <w:style w:type="character" w:customStyle="1" w:styleId="Heading9Char">
    <w:name w:val="Heading 9 Char"/>
    <w:basedOn w:val="DefaultParagraphFont"/>
    <w:link w:val="Heading9"/>
    <w:uiPriority w:val="9"/>
    <w:semiHidden/>
    <w:rsid w:val="00C1278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NoSpacing">
    <w:name w:val="No Spacing"/>
    <w:uiPriority w:val="1"/>
    <w:qFormat/>
    <w:rsid w:val="00603DDB"/>
    <w:rPr>
      <w:rFonts w:asciiTheme="minorHAnsi" w:hAnsiTheme="minorHAnsi" w:cstheme="minorBidi"/>
      <w:sz w:val="22"/>
      <w:szCs w:val="22"/>
    </w:rPr>
  </w:style>
  <w:style w:type="paragraph" w:styleId="Caption">
    <w:name w:val="caption"/>
    <w:basedOn w:val="Normal"/>
    <w:next w:val="Normal"/>
    <w:uiPriority w:val="35"/>
    <w:unhideWhenUsed/>
    <w:qFormat/>
    <w:rsid w:val="003322DA"/>
    <w:pPr>
      <w:spacing w:after="200"/>
    </w:pPr>
    <w:rPr>
      <w:i/>
      <w:iCs/>
      <w:color w:val="44546A" w:themeColor="text2"/>
      <w:sz w:val="18"/>
      <w:szCs w:val="18"/>
    </w:rPr>
  </w:style>
  <w:style w:type="paragraph" w:styleId="BodyText">
    <w:name w:val="Body Text"/>
    <w:basedOn w:val="Normal"/>
    <w:link w:val="BodyTextChar"/>
    <w:semiHidden/>
    <w:unhideWhenUsed/>
    <w:rsid w:val="00DF155B"/>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DF155B"/>
    <w:rPr>
      <w:rFonts w:eastAsia="Lucida Sans Unicode"/>
      <w:kern w:val="2"/>
      <w:lang w:eastAsia="ar-SA"/>
    </w:rPr>
  </w:style>
  <w:style w:type="paragraph" w:customStyle="1" w:styleId="TableContents">
    <w:name w:val="Table Contents"/>
    <w:basedOn w:val="Normal"/>
    <w:rsid w:val="00DF155B"/>
    <w:pPr>
      <w:widowControl w:val="0"/>
      <w:suppressLineNumbers/>
      <w:suppressAutoHyphens/>
    </w:pPr>
    <w:rPr>
      <w:rFonts w:eastAsia="Lucida Sans Unicode"/>
      <w:kern w:val="2"/>
      <w:lang w:eastAsia="ar-SA"/>
    </w:rPr>
  </w:style>
  <w:style w:type="paragraph" w:styleId="NormalWeb">
    <w:name w:val="Normal (Web)"/>
    <w:basedOn w:val="Normal"/>
    <w:uiPriority w:val="99"/>
    <w:unhideWhenUsed/>
    <w:rsid w:val="001C3310"/>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01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D"/>
    <w:rPr>
      <w:rFonts w:ascii="Segoe UI" w:hAnsi="Segoe UI" w:cs="Segoe UI"/>
      <w:sz w:val="18"/>
      <w:szCs w:val="18"/>
    </w:rPr>
  </w:style>
  <w:style w:type="character" w:styleId="Strong">
    <w:name w:val="Strong"/>
    <w:basedOn w:val="DefaultParagraphFont"/>
    <w:uiPriority w:val="22"/>
    <w:qFormat/>
    <w:rsid w:val="00C56B66"/>
    <w:rPr>
      <w:b/>
      <w:bCs/>
    </w:rPr>
  </w:style>
  <w:style w:type="paragraph" w:styleId="CommentText">
    <w:name w:val="annotation text"/>
    <w:basedOn w:val="Normal"/>
    <w:link w:val="CommentTextChar"/>
    <w:uiPriority w:val="99"/>
    <w:semiHidden/>
    <w:unhideWhenUsed/>
    <w:rsid w:val="00FE4296"/>
    <w:rPr>
      <w:sz w:val="20"/>
      <w:szCs w:val="20"/>
    </w:rPr>
  </w:style>
  <w:style w:type="character" w:customStyle="1" w:styleId="CommentTextChar">
    <w:name w:val="Comment Text Char"/>
    <w:basedOn w:val="DefaultParagraphFont"/>
    <w:link w:val="CommentText"/>
    <w:uiPriority w:val="99"/>
    <w:semiHidden/>
    <w:rsid w:val="00FE4296"/>
    <w:rPr>
      <w:sz w:val="20"/>
      <w:szCs w:val="20"/>
    </w:rPr>
  </w:style>
  <w:style w:type="character" w:customStyle="1" w:styleId="CommentSubjectChar">
    <w:name w:val="Comment Subject Char"/>
    <w:basedOn w:val="CommentTextChar"/>
    <w:link w:val="CommentSubject"/>
    <w:uiPriority w:val="99"/>
    <w:semiHidden/>
    <w:rsid w:val="00FE4296"/>
    <w:rPr>
      <w:b/>
      <w:bCs/>
      <w:sz w:val="20"/>
      <w:szCs w:val="20"/>
    </w:rPr>
  </w:style>
  <w:style w:type="paragraph" w:styleId="CommentSubject">
    <w:name w:val="annotation subject"/>
    <w:basedOn w:val="CommentText"/>
    <w:next w:val="CommentText"/>
    <w:link w:val="CommentSubjectChar"/>
    <w:uiPriority w:val="99"/>
    <w:semiHidden/>
    <w:unhideWhenUsed/>
    <w:rsid w:val="00FE4296"/>
    <w:rPr>
      <w:b/>
      <w:bCs/>
    </w:rPr>
  </w:style>
  <w:style w:type="character" w:customStyle="1" w:styleId="PlainTextChar">
    <w:name w:val="Plain Text Char"/>
    <w:basedOn w:val="DefaultParagraphFont"/>
    <w:link w:val="PlainText"/>
    <w:uiPriority w:val="99"/>
    <w:semiHidden/>
    <w:rsid w:val="00FE4296"/>
    <w:rPr>
      <w:rFonts w:ascii="Consolas" w:hAnsi="Consolas" w:cs="Consolas"/>
      <w:sz w:val="21"/>
      <w:szCs w:val="21"/>
    </w:rPr>
  </w:style>
  <w:style w:type="paragraph" w:styleId="PlainText">
    <w:name w:val="Plain Text"/>
    <w:basedOn w:val="Normal"/>
    <w:link w:val="PlainTextChar"/>
    <w:uiPriority w:val="99"/>
    <w:semiHidden/>
    <w:unhideWhenUsed/>
    <w:rsid w:val="00FE4296"/>
    <w:rPr>
      <w:rFonts w:ascii="Consolas" w:hAnsi="Consolas" w:cs="Consolas"/>
      <w:sz w:val="21"/>
      <w:szCs w:val="21"/>
    </w:rPr>
  </w:style>
  <w:style w:type="paragraph" w:customStyle="1" w:styleId="Default">
    <w:name w:val="Default"/>
    <w:rsid w:val="00FE4296"/>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2772">
      <w:bodyDiv w:val="1"/>
      <w:marLeft w:val="0"/>
      <w:marRight w:val="0"/>
      <w:marTop w:val="0"/>
      <w:marBottom w:val="0"/>
      <w:divBdr>
        <w:top w:val="none" w:sz="0" w:space="0" w:color="auto"/>
        <w:left w:val="none" w:sz="0" w:space="0" w:color="auto"/>
        <w:bottom w:val="none" w:sz="0" w:space="0" w:color="auto"/>
        <w:right w:val="none" w:sz="0" w:space="0" w:color="auto"/>
      </w:divBdr>
    </w:div>
    <w:div w:id="21245821">
      <w:bodyDiv w:val="1"/>
      <w:marLeft w:val="0"/>
      <w:marRight w:val="0"/>
      <w:marTop w:val="0"/>
      <w:marBottom w:val="0"/>
      <w:divBdr>
        <w:top w:val="none" w:sz="0" w:space="0" w:color="auto"/>
        <w:left w:val="none" w:sz="0" w:space="0" w:color="auto"/>
        <w:bottom w:val="none" w:sz="0" w:space="0" w:color="auto"/>
        <w:right w:val="none" w:sz="0" w:space="0" w:color="auto"/>
      </w:divBdr>
    </w:div>
    <w:div w:id="22361433">
      <w:bodyDiv w:val="1"/>
      <w:marLeft w:val="0"/>
      <w:marRight w:val="0"/>
      <w:marTop w:val="0"/>
      <w:marBottom w:val="0"/>
      <w:divBdr>
        <w:top w:val="none" w:sz="0" w:space="0" w:color="auto"/>
        <w:left w:val="none" w:sz="0" w:space="0" w:color="auto"/>
        <w:bottom w:val="none" w:sz="0" w:space="0" w:color="auto"/>
        <w:right w:val="none" w:sz="0" w:space="0" w:color="auto"/>
      </w:divBdr>
    </w:div>
    <w:div w:id="29578040">
      <w:bodyDiv w:val="1"/>
      <w:marLeft w:val="0"/>
      <w:marRight w:val="0"/>
      <w:marTop w:val="0"/>
      <w:marBottom w:val="0"/>
      <w:divBdr>
        <w:top w:val="none" w:sz="0" w:space="0" w:color="auto"/>
        <w:left w:val="none" w:sz="0" w:space="0" w:color="auto"/>
        <w:bottom w:val="none" w:sz="0" w:space="0" w:color="auto"/>
        <w:right w:val="none" w:sz="0" w:space="0" w:color="auto"/>
      </w:divBdr>
    </w:div>
    <w:div w:id="38628333">
      <w:bodyDiv w:val="1"/>
      <w:marLeft w:val="0"/>
      <w:marRight w:val="0"/>
      <w:marTop w:val="0"/>
      <w:marBottom w:val="0"/>
      <w:divBdr>
        <w:top w:val="none" w:sz="0" w:space="0" w:color="auto"/>
        <w:left w:val="none" w:sz="0" w:space="0" w:color="auto"/>
        <w:bottom w:val="none" w:sz="0" w:space="0" w:color="auto"/>
        <w:right w:val="none" w:sz="0" w:space="0" w:color="auto"/>
      </w:divBdr>
    </w:div>
    <w:div w:id="39521410">
      <w:bodyDiv w:val="1"/>
      <w:marLeft w:val="0"/>
      <w:marRight w:val="0"/>
      <w:marTop w:val="0"/>
      <w:marBottom w:val="0"/>
      <w:divBdr>
        <w:top w:val="none" w:sz="0" w:space="0" w:color="auto"/>
        <w:left w:val="none" w:sz="0" w:space="0" w:color="auto"/>
        <w:bottom w:val="none" w:sz="0" w:space="0" w:color="auto"/>
        <w:right w:val="none" w:sz="0" w:space="0" w:color="auto"/>
      </w:divBdr>
    </w:div>
    <w:div w:id="41760598">
      <w:bodyDiv w:val="1"/>
      <w:marLeft w:val="0"/>
      <w:marRight w:val="0"/>
      <w:marTop w:val="0"/>
      <w:marBottom w:val="0"/>
      <w:divBdr>
        <w:top w:val="none" w:sz="0" w:space="0" w:color="auto"/>
        <w:left w:val="none" w:sz="0" w:space="0" w:color="auto"/>
        <w:bottom w:val="none" w:sz="0" w:space="0" w:color="auto"/>
        <w:right w:val="none" w:sz="0" w:space="0" w:color="auto"/>
      </w:divBdr>
    </w:div>
    <w:div w:id="47464093">
      <w:bodyDiv w:val="1"/>
      <w:marLeft w:val="0"/>
      <w:marRight w:val="0"/>
      <w:marTop w:val="0"/>
      <w:marBottom w:val="0"/>
      <w:divBdr>
        <w:top w:val="none" w:sz="0" w:space="0" w:color="auto"/>
        <w:left w:val="none" w:sz="0" w:space="0" w:color="auto"/>
        <w:bottom w:val="none" w:sz="0" w:space="0" w:color="auto"/>
        <w:right w:val="none" w:sz="0" w:space="0" w:color="auto"/>
      </w:divBdr>
    </w:div>
    <w:div w:id="51123043">
      <w:bodyDiv w:val="1"/>
      <w:marLeft w:val="0"/>
      <w:marRight w:val="0"/>
      <w:marTop w:val="0"/>
      <w:marBottom w:val="0"/>
      <w:divBdr>
        <w:top w:val="none" w:sz="0" w:space="0" w:color="auto"/>
        <w:left w:val="none" w:sz="0" w:space="0" w:color="auto"/>
        <w:bottom w:val="none" w:sz="0" w:space="0" w:color="auto"/>
        <w:right w:val="none" w:sz="0" w:space="0" w:color="auto"/>
      </w:divBdr>
    </w:div>
    <w:div w:id="57360750">
      <w:bodyDiv w:val="1"/>
      <w:marLeft w:val="0"/>
      <w:marRight w:val="0"/>
      <w:marTop w:val="0"/>
      <w:marBottom w:val="0"/>
      <w:divBdr>
        <w:top w:val="none" w:sz="0" w:space="0" w:color="auto"/>
        <w:left w:val="none" w:sz="0" w:space="0" w:color="auto"/>
        <w:bottom w:val="none" w:sz="0" w:space="0" w:color="auto"/>
        <w:right w:val="none" w:sz="0" w:space="0" w:color="auto"/>
      </w:divBdr>
    </w:div>
    <w:div w:id="64450402">
      <w:bodyDiv w:val="1"/>
      <w:marLeft w:val="0"/>
      <w:marRight w:val="0"/>
      <w:marTop w:val="0"/>
      <w:marBottom w:val="0"/>
      <w:divBdr>
        <w:top w:val="none" w:sz="0" w:space="0" w:color="auto"/>
        <w:left w:val="none" w:sz="0" w:space="0" w:color="auto"/>
        <w:bottom w:val="none" w:sz="0" w:space="0" w:color="auto"/>
        <w:right w:val="none" w:sz="0" w:space="0" w:color="auto"/>
      </w:divBdr>
    </w:div>
    <w:div w:id="70928890">
      <w:bodyDiv w:val="1"/>
      <w:marLeft w:val="0"/>
      <w:marRight w:val="0"/>
      <w:marTop w:val="0"/>
      <w:marBottom w:val="0"/>
      <w:divBdr>
        <w:top w:val="none" w:sz="0" w:space="0" w:color="auto"/>
        <w:left w:val="none" w:sz="0" w:space="0" w:color="auto"/>
        <w:bottom w:val="none" w:sz="0" w:space="0" w:color="auto"/>
        <w:right w:val="none" w:sz="0" w:space="0" w:color="auto"/>
      </w:divBdr>
    </w:div>
    <w:div w:id="73164812">
      <w:bodyDiv w:val="1"/>
      <w:marLeft w:val="0"/>
      <w:marRight w:val="0"/>
      <w:marTop w:val="0"/>
      <w:marBottom w:val="0"/>
      <w:divBdr>
        <w:top w:val="none" w:sz="0" w:space="0" w:color="auto"/>
        <w:left w:val="none" w:sz="0" w:space="0" w:color="auto"/>
        <w:bottom w:val="none" w:sz="0" w:space="0" w:color="auto"/>
        <w:right w:val="none" w:sz="0" w:space="0" w:color="auto"/>
      </w:divBdr>
    </w:div>
    <w:div w:id="78410235">
      <w:bodyDiv w:val="1"/>
      <w:marLeft w:val="0"/>
      <w:marRight w:val="0"/>
      <w:marTop w:val="0"/>
      <w:marBottom w:val="0"/>
      <w:divBdr>
        <w:top w:val="none" w:sz="0" w:space="0" w:color="auto"/>
        <w:left w:val="none" w:sz="0" w:space="0" w:color="auto"/>
        <w:bottom w:val="none" w:sz="0" w:space="0" w:color="auto"/>
        <w:right w:val="none" w:sz="0" w:space="0" w:color="auto"/>
      </w:divBdr>
    </w:div>
    <w:div w:id="82344182">
      <w:bodyDiv w:val="1"/>
      <w:marLeft w:val="0"/>
      <w:marRight w:val="0"/>
      <w:marTop w:val="0"/>
      <w:marBottom w:val="0"/>
      <w:divBdr>
        <w:top w:val="none" w:sz="0" w:space="0" w:color="auto"/>
        <w:left w:val="none" w:sz="0" w:space="0" w:color="auto"/>
        <w:bottom w:val="none" w:sz="0" w:space="0" w:color="auto"/>
        <w:right w:val="none" w:sz="0" w:space="0" w:color="auto"/>
      </w:divBdr>
    </w:div>
    <w:div w:id="83034210">
      <w:bodyDiv w:val="1"/>
      <w:marLeft w:val="0"/>
      <w:marRight w:val="0"/>
      <w:marTop w:val="0"/>
      <w:marBottom w:val="0"/>
      <w:divBdr>
        <w:top w:val="none" w:sz="0" w:space="0" w:color="auto"/>
        <w:left w:val="none" w:sz="0" w:space="0" w:color="auto"/>
        <w:bottom w:val="none" w:sz="0" w:space="0" w:color="auto"/>
        <w:right w:val="none" w:sz="0" w:space="0" w:color="auto"/>
      </w:divBdr>
      <w:divsChild>
        <w:div w:id="1651907502">
          <w:marLeft w:val="0"/>
          <w:marRight w:val="0"/>
          <w:marTop w:val="0"/>
          <w:marBottom w:val="0"/>
          <w:divBdr>
            <w:top w:val="none" w:sz="0" w:space="0" w:color="auto"/>
            <w:left w:val="none" w:sz="0" w:space="0" w:color="auto"/>
            <w:bottom w:val="none" w:sz="0" w:space="0" w:color="auto"/>
            <w:right w:val="none" w:sz="0" w:space="0" w:color="auto"/>
          </w:divBdr>
        </w:div>
      </w:divsChild>
    </w:div>
    <w:div w:id="101658192">
      <w:bodyDiv w:val="1"/>
      <w:marLeft w:val="0"/>
      <w:marRight w:val="0"/>
      <w:marTop w:val="0"/>
      <w:marBottom w:val="0"/>
      <w:divBdr>
        <w:top w:val="none" w:sz="0" w:space="0" w:color="auto"/>
        <w:left w:val="none" w:sz="0" w:space="0" w:color="auto"/>
        <w:bottom w:val="none" w:sz="0" w:space="0" w:color="auto"/>
        <w:right w:val="none" w:sz="0" w:space="0" w:color="auto"/>
      </w:divBdr>
      <w:divsChild>
        <w:div w:id="1530877745">
          <w:marLeft w:val="0"/>
          <w:marRight w:val="0"/>
          <w:marTop w:val="0"/>
          <w:marBottom w:val="0"/>
          <w:divBdr>
            <w:top w:val="none" w:sz="0" w:space="0" w:color="auto"/>
            <w:left w:val="none" w:sz="0" w:space="0" w:color="auto"/>
            <w:bottom w:val="none" w:sz="0" w:space="0" w:color="auto"/>
            <w:right w:val="none" w:sz="0" w:space="0" w:color="auto"/>
          </w:divBdr>
        </w:div>
      </w:divsChild>
    </w:div>
    <w:div w:id="105855300">
      <w:bodyDiv w:val="1"/>
      <w:marLeft w:val="0"/>
      <w:marRight w:val="0"/>
      <w:marTop w:val="0"/>
      <w:marBottom w:val="0"/>
      <w:divBdr>
        <w:top w:val="none" w:sz="0" w:space="0" w:color="auto"/>
        <w:left w:val="none" w:sz="0" w:space="0" w:color="auto"/>
        <w:bottom w:val="none" w:sz="0" w:space="0" w:color="auto"/>
        <w:right w:val="none" w:sz="0" w:space="0" w:color="auto"/>
      </w:divBdr>
    </w:div>
    <w:div w:id="111479459">
      <w:bodyDiv w:val="1"/>
      <w:marLeft w:val="0"/>
      <w:marRight w:val="0"/>
      <w:marTop w:val="0"/>
      <w:marBottom w:val="0"/>
      <w:divBdr>
        <w:top w:val="none" w:sz="0" w:space="0" w:color="auto"/>
        <w:left w:val="none" w:sz="0" w:space="0" w:color="auto"/>
        <w:bottom w:val="none" w:sz="0" w:space="0" w:color="auto"/>
        <w:right w:val="none" w:sz="0" w:space="0" w:color="auto"/>
      </w:divBdr>
    </w:div>
    <w:div w:id="119344298">
      <w:bodyDiv w:val="1"/>
      <w:marLeft w:val="0"/>
      <w:marRight w:val="0"/>
      <w:marTop w:val="0"/>
      <w:marBottom w:val="0"/>
      <w:divBdr>
        <w:top w:val="none" w:sz="0" w:space="0" w:color="auto"/>
        <w:left w:val="none" w:sz="0" w:space="0" w:color="auto"/>
        <w:bottom w:val="none" w:sz="0" w:space="0" w:color="auto"/>
        <w:right w:val="none" w:sz="0" w:space="0" w:color="auto"/>
      </w:divBdr>
    </w:div>
    <w:div w:id="124662978">
      <w:bodyDiv w:val="1"/>
      <w:marLeft w:val="0"/>
      <w:marRight w:val="0"/>
      <w:marTop w:val="0"/>
      <w:marBottom w:val="0"/>
      <w:divBdr>
        <w:top w:val="none" w:sz="0" w:space="0" w:color="auto"/>
        <w:left w:val="none" w:sz="0" w:space="0" w:color="auto"/>
        <w:bottom w:val="none" w:sz="0" w:space="0" w:color="auto"/>
        <w:right w:val="none" w:sz="0" w:space="0" w:color="auto"/>
      </w:divBdr>
    </w:div>
    <w:div w:id="125900079">
      <w:bodyDiv w:val="1"/>
      <w:marLeft w:val="0"/>
      <w:marRight w:val="0"/>
      <w:marTop w:val="0"/>
      <w:marBottom w:val="0"/>
      <w:divBdr>
        <w:top w:val="none" w:sz="0" w:space="0" w:color="auto"/>
        <w:left w:val="none" w:sz="0" w:space="0" w:color="auto"/>
        <w:bottom w:val="none" w:sz="0" w:space="0" w:color="auto"/>
        <w:right w:val="none" w:sz="0" w:space="0" w:color="auto"/>
      </w:divBdr>
    </w:div>
    <w:div w:id="126900190">
      <w:bodyDiv w:val="1"/>
      <w:marLeft w:val="0"/>
      <w:marRight w:val="0"/>
      <w:marTop w:val="0"/>
      <w:marBottom w:val="0"/>
      <w:divBdr>
        <w:top w:val="none" w:sz="0" w:space="0" w:color="auto"/>
        <w:left w:val="none" w:sz="0" w:space="0" w:color="auto"/>
        <w:bottom w:val="none" w:sz="0" w:space="0" w:color="auto"/>
        <w:right w:val="none" w:sz="0" w:space="0" w:color="auto"/>
      </w:divBdr>
    </w:div>
    <w:div w:id="129789421">
      <w:bodyDiv w:val="1"/>
      <w:marLeft w:val="0"/>
      <w:marRight w:val="0"/>
      <w:marTop w:val="0"/>
      <w:marBottom w:val="0"/>
      <w:divBdr>
        <w:top w:val="none" w:sz="0" w:space="0" w:color="auto"/>
        <w:left w:val="none" w:sz="0" w:space="0" w:color="auto"/>
        <w:bottom w:val="none" w:sz="0" w:space="0" w:color="auto"/>
        <w:right w:val="none" w:sz="0" w:space="0" w:color="auto"/>
      </w:divBdr>
    </w:div>
    <w:div w:id="133186047">
      <w:bodyDiv w:val="1"/>
      <w:marLeft w:val="0"/>
      <w:marRight w:val="0"/>
      <w:marTop w:val="0"/>
      <w:marBottom w:val="0"/>
      <w:divBdr>
        <w:top w:val="none" w:sz="0" w:space="0" w:color="auto"/>
        <w:left w:val="none" w:sz="0" w:space="0" w:color="auto"/>
        <w:bottom w:val="none" w:sz="0" w:space="0" w:color="auto"/>
        <w:right w:val="none" w:sz="0" w:space="0" w:color="auto"/>
      </w:divBdr>
    </w:div>
    <w:div w:id="133528541">
      <w:bodyDiv w:val="1"/>
      <w:marLeft w:val="0"/>
      <w:marRight w:val="0"/>
      <w:marTop w:val="0"/>
      <w:marBottom w:val="0"/>
      <w:divBdr>
        <w:top w:val="none" w:sz="0" w:space="0" w:color="auto"/>
        <w:left w:val="none" w:sz="0" w:space="0" w:color="auto"/>
        <w:bottom w:val="none" w:sz="0" w:space="0" w:color="auto"/>
        <w:right w:val="none" w:sz="0" w:space="0" w:color="auto"/>
      </w:divBdr>
    </w:div>
    <w:div w:id="141117491">
      <w:bodyDiv w:val="1"/>
      <w:marLeft w:val="0"/>
      <w:marRight w:val="0"/>
      <w:marTop w:val="0"/>
      <w:marBottom w:val="0"/>
      <w:divBdr>
        <w:top w:val="none" w:sz="0" w:space="0" w:color="auto"/>
        <w:left w:val="none" w:sz="0" w:space="0" w:color="auto"/>
        <w:bottom w:val="none" w:sz="0" w:space="0" w:color="auto"/>
        <w:right w:val="none" w:sz="0" w:space="0" w:color="auto"/>
      </w:divBdr>
    </w:div>
    <w:div w:id="143161345">
      <w:bodyDiv w:val="1"/>
      <w:marLeft w:val="0"/>
      <w:marRight w:val="0"/>
      <w:marTop w:val="0"/>
      <w:marBottom w:val="0"/>
      <w:divBdr>
        <w:top w:val="none" w:sz="0" w:space="0" w:color="auto"/>
        <w:left w:val="none" w:sz="0" w:space="0" w:color="auto"/>
        <w:bottom w:val="none" w:sz="0" w:space="0" w:color="auto"/>
        <w:right w:val="none" w:sz="0" w:space="0" w:color="auto"/>
      </w:divBdr>
    </w:div>
    <w:div w:id="146241097">
      <w:bodyDiv w:val="1"/>
      <w:marLeft w:val="0"/>
      <w:marRight w:val="0"/>
      <w:marTop w:val="0"/>
      <w:marBottom w:val="0"/>
      <w:divBdr>
        <w:top w:val="none" w:sz="0" w:space="0" w:color="auto"/>
        <w:left w:val="none" w:sz="0" w:space="0" w:color="auto"/>
        <w:bottom w:val="none" w:sz="0" w:space="0" w:color="auto"/>
        <w:right w:val="none" w:sz="0" w:space="0" w:color="auto"/>
      </w:divBdr>
      <w:divsChild>
        <w:div w:id="1446776763">
          <w:marLeft w:val="0"/>
          <w:marRight w:val="0"/>
          <w:marTop w:val="0"/>
          <w:marBottom w:val="0"/>
          <w:divBdr>
            <w:top w:val="none" w:sz="0" w:space="0" w:color="auto"/>
            <w:left w:val="none" w:sz="0" w:space="0" w:color="auto"/>
            <w:bottom w:val="none" w:sz="0" w:space="0" w:color="auto"/>
            <w:right w:val="none" w:sz="0" w:space="0" w:color="auto"/>
          </w:divBdr>
        </w:div>
      </w:divsChild>
    </w:div>
    <w:div w:id="149712184">
      <w:bodyDiv w:val="1"/>
      <w:marLeft w:val="0"/>
      <w:marRight w:val="0"/>
      <w:marTop w:val="0"/>
      <w:marBottom w:val="0"/>
      <w:divBdr>
        <w:top w:val="none" w:sz="0" w:space="0" w:color="auto"/>
        <w:left w:val="none" w:sz="0" w:space="0" w:color="auto"/>
        <w:bottom w:val="none" w:sz="0" w:space="0" w:color="auto"/>
        <w:right w:val="none" w:sz="0" w:space="0" w:color="auto"/>
      </w:divBdr>
    </w:div>
    <w:div w:id="152914110">
      <w:bodyDiv w:val="1"/>
      <w:marLeft w:val="0"/>
      <w:marRight w:val="0"/>
      <w:marTop w:val="0"/>
      <w:marBottom w:val="0"/>
      <w:divBdr>
        <w:top w:val="none" w:sz="0" w:space="0" w:color="auto"/>
        <w:left w:val="none" w:sz="0" w:space="0" w:color="auto"/>
        <w:bottom w:val="none" w:sz="0" w:space="0" w:color="auto"/>
        <w:right w:val="none" w:sz="0" w:space="0" w:color="auto"/>
      </w:divBdr>
    </w:div>
    <w:div w:id="165900882">
      <w:bodyDiv w:val="1"/>
      <w:marLeft w:val="0"/>
      <w:marRight w:val="0"/>
      <w:marTop w:val="0"/>
      <w:marBottom w:val="0"/>
      <w:divBdr>
        <w:top w:val="none" w:sz="0" w:space="0" w:color="auto"/>
        <w:left w:val="none" w:sz="0" w:space="0" w:color="auto"/>
        <w:bottom w:val="none" w:sz="0" w:space="0" w:color="auto"/>
        <w:right w:val="none" w:sz="0" w:space="0" w:color="auto"/>
      </w:divBdr>
    </w:div>
    <w:div w:id="169759784">
      <w:bodyDiv w:val="1"/>
      <w:marLeft w:val="0"/>
      <w:marRight w:val="0"/>
      <w:marTop w:val="0"/>
      <w:marBottom w:val="0"/>
      <w:divBdr>
        <w:top w:val="none" w:sz="0" w:space="0" w:color="auto"/>
        <w:left w:val="none" w:sz="0" w:space="0" w:color="auto"/>
        <w:bottom w:val="none" w:sz="0" w:space="0" w:color="auto"/>
        <w:right w:val="none" w:sz="0" w:space="0" w:color="auto"/>
      </w:divBdr>
    </w:div>
    <w:div w:id="171186150">
      <w:bodyDiv w:val="1"/>
      <w:marLeft w:val="0"/>
      <w:marRight w:val="0"/>
      <w:marTop w:val="0"/>
      <w:marBottom w:val="0"/>
      <w:divBdr>
        <w:top w:val="none" w:sz="0" w:space="0" w:color="auto"/>
        <w:left w:val="none" w:sz="0" w:space="0" w:color="auto"/>
        <w:bottom w:val="none" w:sz="0" w:space="0" w:color="auto"/>
        <w:right w:val="none" w:sz="0" w:space="0" w:color="auto"/>
      </w:divBdr>
    </w:div>
    <w:div w:id="171650978">
      <w:bodyDiv w:val="1"/>
      <w:marLeft w:val="0"/>
      <w:marRight w:val="0"/>
      <w:marTop w:val="0"/>
      <w:marBottom w:val="0"/>
      <w:divBdr>
        <w:top w:val="none" w:sz="0" w:space="0" w:color="auto"/>
        <w:left w:val="none" w:sz="0" w:space="0" w:color="auto"/>
        <w:bottom w:val="none" w:sz="0" w:space="0" w:color="auto"/>
        <w:right w:val="none" w:sz="0" w:space="0" w:color="auto"/>
      </w:divBdr>
    </w:div>
    <w:div w:id="183176403">
      <w:bodyDiv w:val="1"/>
      <w:marLeft w:val="0"/>
      <w:marRight w:val="0"/>
      <w:marTop w:val="0"/>
      <w:marBottom w:val="0"/>
      <w:divBdr>
        <w:top w:val="none" w:sz="0" w:space="0" w:color="auto"/>
        <w:left w:val="none" w:sz="0" w:space="0" w:color="auto"/>
        <w:bottom w:val="none" w:sz="0" w:space="0" w:color="auto"/>
        <w:right w:val="none" w:sz="0" w:space="0" w:color="auto"/>
      </w:divBdr>
      <w:divsChild>
        <w:div w:id="2070881253">
          <w:marLeft w:val="0"/>
          <w:marRight w:val="0"/>
          <w:marTop w:val="0"/>
          <w:marBottom w:val="0"/>
          <w:divBdr>
            <w:top w:val="none" w:sz="0" w:space="0" w:color="auto"/>
            <w:left w:val="none" w:sz="0" w:space="0" w:color="auto"/>
            <w:bottom w:val="none" w:sz="0" w:space="0" w:color="auto"/>
            <w:right w:val="none" w:sz="0" w:space="0" w:color="auto"/>
          </w:divBdr>
          <w:divsChild>
            <w:div w:id="958990753">
              <w:marLeft w:val="0"/>
              <w:marRight w:val="0"/>
              <w:marTop w:val="0"/>
              <w:marBottom w:val="0"/>
              <w:divBdr>
                <w:top w:val="none" w:sz="0" w:space="0" w:color="auto"/>
                <w:left w:val="none" w:sz="0" w:space="0" w:color="auto"/>
                <w:bottom w:val="none" w:sz="0" w:space="0" w:color="auto"/>
                <w:right w:val="none" w:sz="0" w:space="0" w:color="auto"/>
              </w:divBdr>
              <w:divsChild>
                <w:div w:id="732772831">
                  <w:marLeft w:val="0"/>
                  <w:marRight w:val="0"/>
                  <w:marTop w:val="0"/>
                  <w:marBottom w:val="0"/>
                  <w:divBdr>
                    <w:top w:val="none" w:sz="0" w:space="0" w:color="auto"/>
                    <w:left w:val="none" w:sz="0" w:space="0" w:color="auto"/>
                    <w:bottom w:val="none" w:sz="0" w:space="0" w:color="auto"/>
                    <w:right w:val="none" w:sz="0" w:space="0" w:color="auto"/>
                  </w:divBdr>
                  <w:divsChild>
                    <w:div w:id="720204028">
                      <w:marLeft w:val="0"/>
                      <w:marRight w:val="0"/>
                      <w:marTop w:val="0"/>
                      <w:marBottom w:val="0"/>
                      <w:divBdr>
                        <w:top w:val="none" w:sz="0" w:space="0" w:color="auto"/>
                        <w:left w:val="none" w:sz="0" w:space="0" w:color="auto"/>
                        <w:bottom w:val="none" w:sz="0" w:space="0" w:color="auto"/>
                        <w:right w:val="none" w:sz="0" w:space="0" w:color="auto"/>
                      </w:divBdr>
                      <w:divsChild>
                        <w:div w:id="10900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9441">
      <w:bodyDiv w:val="1"/>
      <w:marLeft w:val="0"/>
      <w:marRight w:val="0"/>
      <w:marTop w:val="0"/>
      <w:marBottom w:val="0"/>
      <w:divBdr>
        <w:top w:val="none" w:sz="0" w:space="0" w:color="auto"/>
        <w:left w:val="none" w:sz="0" w:space="0" w:color="auto"/>
        <w:bottom w:val="none" w:sz="0" w:space="0" w:color="auto"/>
        <w:right w:val="none" w:sz="0" w:space="0" w:color="auto"/>
      </w:divBdr>
    </w:div>
    <w:div w:id="190462071">
      <w:bodyDiv w:val="1"/>
      <w:marLeft w:val="0"/>
      <w:marRight w:val="0"/>
      <w:marTop w:val="0"/>
      <w:marBottom w:val="0"/>
      <w:divBdr>
        <w:top w:val="none" w:sz="0" w:space="0" w:color="auto"/>
        <w:left w:val="none" w:sz="0" w:space="0" w:color="auto"/>
        <w:bottom w:val="none" w:sz="0" w:space="0" w:color="auto"/>
        <w:right w:val="none" w:sz="0" w:space="0" w:color="auto"/>
      </w:divBdr>
      <w:divsChild>
        <w:div w:id="1358972443">
          <w:marLeft w:val="0"/>
          <w:marRight w:val="0"/>
          <w:marTop w:val="0"/>
          <w:marBottom w:val="0"/>
          <w:divBdr>
            <w:top w:val="none" w:sz="0" w:space="0" w:color="auto"/>
            <w:left w:val="none" w:sz="0" w:space="0" w:color="auto"/>
            <w:bottom w:val="none" w:sz="0" w:space="0" w:color="auto"/>
            <w:right w:val="none" w:sz="0" w:space="0" w:color="auto"/>
          </w:divBdr>
        </w:div>
      </w:divsChild>
    </w:div>
    <w:div w:id="202137266">
      <w:bodyDiv w:val="1"/>
      <w:marLeft w:val="0"/>
      <w:marRight w:val="0"/>
      <w:marTop w:val="0"/>
      <w:marBottom w:val="0"/>
      <w:divBdr>
        <w:top w:val="none" w:sz="0" w:space="0" w:color="auto"/>
        <w:left w:val="none" w:sz="0" w:space="0" w:color="auto"/>
        <w:bottom w:val="none" w:sz="0" w:space="0" w:color="auto"/>
        <w:right w:val="none" w:sz="0" w:space="0" w:color="auto"/>
      </w:divBdr>
    </w:div>
    <w:div w:id="209540583">
      <w:bodyDiv w:val="1"/>
      <w:marLeft w:val="0"/>
      <w:marRight w:val="0"/>
      <w:marTop w:val="0"/>
      <w:marBottom w:val="0"/>
      <w:divBdr>
        <w:top w:val="none" w:sz="0" w:space="0" w:color="auto"/>
        <w:left w:val="none" w:sz="0" w:space="0" w:color="auto"/>
        <w:bottom w:val="none" w:sz="0" w:space="0" w:color="auto"/>
        <w:right w:val="none" w:sz="0" w:space="0" w:color="auto"/>
      </w:divBdr>
    </w:div>
    <w:div w:id="217939459">
      <w:bodyDiv w:val="1"/>
      <w:marLeft w:val="0"/>
      <w:marRight w:val="0"/>
      <w:marTop w:val="0"/>
      <w:marBottom w:val="0"/>
      <w:divBdr>
        <w:top w:val="none" w:sz="0" w:space="0" w:color="auto"/>
        <w:left w:val="none" w:sz="0" w:space="0" w:color="auto"/>
        <w:bottom w:val="none" w:sz="0" w:space="0" w:color="auto"/>
        <w:right w:val="none" w:sz="0" w:space="0" w:color="auto"/>
      </w:divBdr>
    </w:div>
    <w:div w:id="225797994">
      <w:bodyDiv w:val="1"/>
      <w:marLeft w:val="0"/>
      <w:marRight w:val="0"/>
      <w:marTop w:val="0"/>
      <w:marBottom w:val="0"/>
      <w:divBdr>
        <w:top w:val="none" w:sz="0" w:space="0" w:color="auto"/>
        <w:left w:val="none" w:sz="0" w:space="0" w:color="auto"/>
        <w:bottom w:val="none" w:sz="0" w:space="0" w:color="auto"/>
        <w:right w:val="none" w:sz="0" w:space="0" w:color="auto"/>
      </w:divBdr>
    </w:div>
    <w:div w:id="228883814">
      <w:bodyDiv w:val="1"/>
      <w:marLeft w:val="0"/>
      <w:marRight w:val="0"/>
      <w:marTop w:val="0"/>
      <w:marBottom w:val="0"/>
      <w:divBdr>
        <w:top w:val="none" w:sz="0" w:space="0" w:color="auto"/>
        <w:left w:val="none" w:sz="0" w:space="0" w:color="auto"/>
        <w:bottom w:val="none" w:sz="0" w:space="0" w:color="auto"/>
        <w:right w:val="none" w:sz="0" w:space="0" w:color="auto"/>
      </w:divBdr>
    </w:div>
    <w:div w:id="234126613">
      <w:bodyDiv w:val="1"/>
      <w:marLeft w:val="0"/>
      <w:marRight w:val="0"/>
      <w:marTop w:val="0"/>
      <w:marBottom w:val="0"/>
      <w:divBdr>
        <w:top w:val="none" w:sz="0" w:space="0" w:color="auto"/>
        <w:left w:val="none" w:sz="0" w:space="0" w:color="auto"/>
        <w:bottom w:val="none" w:sz="0" w:space="0" w:color="auto"/>
        <w:right w:val="none" w:sz="0" w:space="0" w:color="auto"/>
      </w:divBdr>
    </w:div>
    <w:div w:id="244459934">
      <w:bodyDiv w:val="1"/>
      <w:marLeft w:val="0"/>
      <w:marRight w:val="0"/>
      <w:marTop w:val="0"/>
      <w:marBottom w:val="0"/>
      <w:divBdr>
        <w:top w:val="none" w:sz="0" w:space="0" w:color="auto"/>
        <w:left w:val="none" w:sz="0" w:space="0" w:color="auto"/>
        <w:bottom w:val="none" w:sz="0" w:space="0" w:color="auto"/>
        <w:right w:val="none" w:sz="0" w:space="0" w:color="auto"/>
      </w:divBdr>
    </w:div>
    <w:div w:id="247662897">
      <w:bodyDiv w:val="1"/>
      <w:marLeft w:val="0"/>
      <w:marRight w:val="0"/>
      <w:marTop w:val="0"/>
      <w:marBottom w:val="0"/>
      <w:divBdr>
        <w:top w:val="none" w:sz="0" w:space="0" w:color="auto"/>
        <w:left w:val="none" w:sz="0" w:space="0" w:color="auto"/>
        <w:bottom w:val="none" w:sz="0" w:space="0" w:color="auto"/>
        <w:right w:val="none" w:sz="0" w:space="0" w:color="auto"/>
      </w:divBdr>
      <w:divsChild>
        <w:div w:id="1901817414">
          <w:marLeft w:val="0"/>
          <w:marRight w:val="0"/>
          <w:marTop w:val="0"/>
          <w:marBottom w:val="0"/>
          <w:divBdr>
            <w:top w:val="none" w:sz="0" w:space="0" w:color="auto"/>
            <w:left w:val="none" w:sz="0" w:space="0" w:color="auto"/>
            <w:bottom w:val="none" w:sz="0" w:space="0" w:color="auto"/>
            <w:right w:val="none" w:sz="0" w:space="0" w:color="auto"/>
          </w:divBdr>
        </w:div>
      </w:divsChild>
    </w:div>
    <w:div w:id="248662721">
      <w:bodyDiv w:val="1"/>
      <w:marLeft w:val="0"/>
      <w:marRight w:val="0"/>
      <w:marTop w:val="0"/>
      <w:marBottom w:val="0"/>
      <w:divBdr>
        <w:top w:val="none" w:sz="0" w:space="0" w:color="auto"/>
        <w:left w:val="none" w:sz="0" w:space="0" w:color="auto"/>
        <w:bottom w:val="none" w:sz="0" w:space="0" w:color="auto"/>
        <w:right w:val="none" w:sz="0" w:space="0" w:color="auto"/>
      </w:divBdr>
      <w:divsChild>
        <w:div w:id="1637294163">
          <w:marLeft w:val="0"/>
          <w:marRight w:val="0"/>
          <w:marTop w:val="0"/>
          <w:marBottom w:val="0"/>
          <w:divBdr>
            <w:top w:val="none" w:sz="0" w:space="0" w:color="auto"/>
            <w:left w:val="none" w:sz="0" w:space="0" w:color="auto"/>
            <w:bottom w:val="none" w:sz="0" w:space="0" w:color="auto"/>
            <w:right w:val="none" w:sz="0" w:space="0" w:color="auto"/>
          </w:divBdr>
        </w:div>
      </w:divsChild>
    </w:div>
    <w:div w:id="253439487">
      <w:bodyDiv w:val="1"/>
      <w:marLeft w:val="0"/>
      <w:marRight w:val="0"/>
      <w:marTop w:val="0"/>
      <w:marBottom w:val="0"/>
      <w:divBdr>
        <w:top w:val="none" w:sz="0" w:space="0" w:color="auto"/>
        <w:left w:val="none" w:sz="0" w:space="0" w:color="auto"/>
        <w:bottom w:val="none" w:sz="0" w:space="0" w:color="auto"/>
        <w:right w:val="none" w:sz="0" w:space="0" w:color="auto"/>
      </w:divBdr>
    </w:div>
    <w:div w:id="257107875">
      <w:bodyDiv w:val="1"/>
      <w:marLeft w:val="0"/>
      <w:marRight w:val="0"/>
      <w:marTop w:val="0"/>
      <w:marBottom w:val="0"/>
      <w:divBdr>
        <w:top w:val="none" w:sz="0" w:space="0" w:color="auto"/>
        <w:left w:val="none" w:sz="0" w:space="0" w:color="auto"/>
        <w:bottom w:val="none" w:sz="0" w:space="0" w:color="auto"/>
        <w:right w:val="none" w:sz="0" w:space="0" w:color="auto"/>
      </w:divBdr>
    </w:div>
    <w:div w:id="262306821">
      <w:bodyDiv w:val="1"/>
      <w:marLeft w:val="0"/>
      <w:marRight w:val="0"/>
      <w:marTop w:val="0"/>
      <w:marBottom w:val="0"/>
      <w:divBdr>
        <w:top w:val="none" w:sz="0" w:space="0" w:color="auto"/>
        <w:left w:val="none" w:sz="0" w:space="0" w:color="auto"/>
        <w:bottom w:val="none" w:sz="0" w:space="0" w:color="auto"/>
        <w:right w:val="none" w:sz="0" w:space="0" w:color="auto"/>
      </w:divBdr>
    </w:div>
    <w:div w:id="280385377">
      <w:bodyDiv w:val="1"/>
      <w:marLeft w:val="0"/>
      <w:marRight w:val="0"/>
      <w:marTop w:val="0"/>
      <w:marBottom w:val="0"/>
      <w:divBdr>
        <w:top w:val="none" w:sz="0" w:space="0" w:color="auto"/>
        <w:left w:val="none" w:sz="0" w:space="0" w:color="auto"/>
        <w:bottom w:val="none" w:sz="0" w:space="0" w:color="auto"/>
        <w:right w:val="none" w:sz="0" w:space="0" w:color="auto"/>
      </w:divBdr>
      <w:divsChild>
        <w:div w:id="441413942">
          <w:marLeft w:val="0"/>
          <w:marRight w:val="0"/>
          <w:marTop w:val="0"/>
          <w:marBottom w:val="0"/>
          <w:divBdr>
            <w:top w:val="none" w:sz="0" w:space="0" w:color="auto"/>
            <w:left w:val="none" w:sz="0" w:space="0" w:color="auto"/>
            <w:bottom w:val="none" w:sz="0" w:space="0" w:color="auto"/>
            <w:right w:val="none" w:sz="0" w:space="0" w:color="auto"/>
          </w:divBdr>
          <w:divsChild>
            <w:div w:id="2047482329">
              <w:marLeft w:val="0"/>
              <w:marRight w:val="0"/>
              <w:marTop w:val="0"/>
              <w:marBottom w:val="0"/>
              <w:divBdr>
                <w:top w:val="none" w:sz="0" w:space="0" w:color="auto"/>
                <w:left w:val="none" w:sz="0" w:space="0" w:color="auto"/>
                <w:bottom w:val="none" w:sz="0" w:space="0" w:color="auto"/>
                <w:right w:val="none" w:sz="0" w:space="0" w:color="auto"/>
              </w:divBdr>
              <w:divsChild>
                <w:div w:id="1586455772">
                  <w:marLeft w:val="0"/>
                  <w:marRight w:val="0"/>
                  <w:marTop w:val="150"/>
                  <w:marBottom w:val="150"/>
                  <w:divBdr>
                    <w:top w:val="none" w:sz="0" w:space="0" w:color="auto"/>
                    <w:left w:val="none" w:sz="0" w:space="0" w:color="auto"/>
                    <w:bottom w:val="none" w:sz="0" w:space="0" w:color="auto"/>
                    <w:right w:val="none" w:sz="0" w:space="0" w:color="auto"/>
                  </w:divBdr>
                </w:div>
                <w:div w:id="2128112717">
                  <w:marLeft w:val="0"/>
                  <w:marRight w:val="0"/>
                  <w:marTop w:val="0"/>
                  <w:marBottom w:val="0"/>
                  <w:divBdr>
                    <w:top w:val="none" w:sz="0" w:space="0" w:color="auto"/>
                    <w:left w:val="none" w:sz="0" w:space="0" w:color="auto"/>
                    <w:bottom w:val="none" w:sz="0" w:space="0" w:color="auto"/>
                    <w:right w:val="none" w:sz="0" w:space="0" w:color="auto"/>
                  </w:divBdr>
                  <w:divsChild>
                    <w:div w:id="678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9383">
          <w:marLeft w:val="0"/>
          <w:marRight w:val="0"/>
          <w:marTop w:val="0"/>
          <w:marBottom w:val="0"/>
          <w:divBdr>
            <w:top w:val="none" w:sz="0" w:space="0" w:color="auto"/>
            <w:left w:val="none" w:sz="0" w:space="0" w:color="auto"/>
            <w:bottom w:val="none" w:sz="0" w:space="0" w:color="auto"/>
            <w:right w:val="none" w:sz="0" w:space="0" w:color="auto"/>
          </w:divBdr>
          <w:divsChild>
            <w:div w:id="1621061139">
              <w:marLeft w:val="0"/>
              <w:marRight w:val="0"/>
              <w:marTop w:val="0"/>
              <w:marBottom w:val="0"/>
              <w:divBdr>
                <w:top w:val="none" w:sz="0" w:space="0" w:color="auto"/>
                <w:left w:val="none" w:sz="0" w:space="0" w:color="auto"/>
                <w:bottom w:val="none" w:sz="0" w:space="0" w:color="auto"/>
                <w:right w:val="none" w:sz="0" w:space="0" w:color="auto"/>
              </w:divBdr>
              <w:divsChild>
                <w:div w:id="1643657813">
                  <w:marLeft w:val="0"/>
                  <w:marRight w:val="0"/>
                  <w:marTop w:val="0"/>
                  <w:marBottom w:val="0"/>
                  <w:divBdr>
                    <w:top w:val="none" w:sz="0" w:space="0" w:color="auto"/>
                    <w:left w:val="none" w:sz="0" w:space="0" w:color="auto"/>
                    <w:bottom w:val="none" w:sz="0" w:space="0" w:color="auto"/>
                    <w:right w:val="none" w:sz="0" w:space="0" w:color="auto"/>
                  </w:divBdr>
                  <w:divsChild>
                    <w:div w:id="29113571">
                      <w:marLeft w:val="0"/>
                      <w:marRight w:val="0"/>
                      <w:marTop w:val="0"/>
                      <w:marBottom w:val="0"/>
                      <w:divBdr>
                        <w:top w:val="none" w:sz="0" w:space="0" w:color="auto"/>
                        <w:left w:val="none" w:sz="0" w:space="0" w:color="auto"/>
                        <w:bottom w:val="none" w:sz="0" w:space="0" w:color="auto"/>
                        <w:right w:val="none" w:sz="0" w:space="0" w:color="auto"/>
                      </w:divBdr>
                      <w:divsChild>
                        <w:div w:id="2116367751">
                          <w:marLeft w:val="0"/>
                          <w:marRight w:val="0"/>
                          <w:marTop w:val="0"/>
                          <w:marBottom w:val="0"/>
                          <w:divBdr>
                            <w:top w:val="none" w:sz="0" w:space="0" w:color="auto"/>
                            <w:left w:val="none" w:sz="0" w:space="0" w:color="auto"/>
                            <w:bottom w:val="none" w:sz="0" w:space="0" w:color="auto"/>
                            <w:right w:val="none" w:sz="0" w:space="0" w:color="auto"/>
                          </w:divBdr>
                          <w:divsChild>
                            <w:div w:id="10381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76731">
      <w:bodyDiv w:val="1"/>
      <w:marLeft w:val="0"/>
      <w:marRight w:val="0"/>
      <w:marTop w:val="0"/>
      <w:marBottom w:val="0"/>
      <w:divBdr>
        <w:top w:val="none" w:sz="0" w:space="0" w:color="auto"/>
        <w:left w:val="none" w:sz="0" w:space="0" w:color="auto"/>
        <w:bottom w:val="none" w:sz="0" w:space="0" w:color="auto"/>
        <w:right w:val="none" w:sz="0" w:space="0" w:color="auto"/>
      </w:divBdr>
    </w:div>
    <w:div w:id="289558778">
      <w:bodyDiv w:val="1"/>
      <w:marLeft w:val="0"/>
      <w:marRight w:val="0"/>
      <w:marTop w:val="0"/>
      <w:marBottom w:val="0"/>
      <w:divBdr>
        <w:top w:val="none" w:sz="0" w:space="0" w:color="auto"/>
        <w:left w:val="none" w:sz="0" w:space="0" w:color="auto"/>
        <w:bottom w:val="none" w:sz="0" w:space="0" w:color="auto"/>
        <w:right w:val="none" w:sz="0" w:space="0" w:color="auto"/>
      </w:divBdr>
    </w:div>
    <w:div w:id="301735843">
      <w:bodyDiv w:val="1"/>
      <w:marLeft w:val="0"/>
      <w:marRight w:val="0"/>
      <w:marTop w:val="0"/>
      <w:marBottom w:val="0"/>
      <w:divBdr>
        <w:top w:val="none" w:sz="0" w:space="0" w:color="auto"/>
        <w:left w:val="none" w:sz="0" w:space="0" w:color="auto"/>
        <w:bottom w:val="none" w:sz="0" w:space="0" w:color="auto"/>
        <w:right w:val="none" w:sz="0" w:space="0" w:color="auto"/>
      </w:divBdr>
    </w:div>
    <w:div w:id="305359871">
      <w:bodyDiv w:val="1"/>
      <w:marLeft w:val="0"/>
      <w:marRight w:val="0"/>
      <w:marTop w:val="0"/>
      <w:marBottom w:val="0"/>
      <w:divBdr>
        <w:top w:val="none" w:sz="0" w:space="0" w:color="auto"/>
        <w:left w:val="none" w:sz="0" w:space="0" w:color="auto"/>
        <w:bottom w:val="none" w:sz="0" w:space="0" w:color="auto"/>
        <w:right w:val="none" w:sz="0" w:space="0" w:color="auto"/>
      </w:divBdr>
    </w:div>
    <w:div w:id="315106170">
      <w:bodyDiv w:val="1"/>
      <w:marLeft w:val="0"/>
      <w:marRight w:val="0"/>
      <w:marTop w:val="0"/>
      <w:marBottom w:val="0"/>
      <w:divBdr>
        <w:top w:val="none" w:sz="0" w:space="0" w:color="auto"/>
        <w:left w:val="none" w:sz="0" w:space="0" w:color="auto"/>
        <w:bottom w:val="none" w:sz="0" w:space="0" w:color="auto"/>
        <w:right w:val="none" w:sz="0" w:space="0" w:color="auto"/>
      </w:divBdr>
    </w:div>
    <w:div w:id="315693325">
      <w:bodyDiv w:val="1"/>
      <w:marLeft w:val="0"/>
      <w:marRight w:val="0"/>
      <w:marTop w:val="0"/>
      <w:marBottom w:val="0"/>
      <w:divBdr>
        <w:top w:val="none" w:sz="0" w:space="0" w:color="auto"/>
        <w:left w:val="none" w:sz="0" w:space="0" w:color="auto"/>
        <w:bottom w:val="none" w:sz="0" w:space="0" w:color="auto"/>
        <w:right w:val="none" w:sz="0" w:space="0" w:color="auto"/>
      </w:divBdr>
      <w:divsChild>
        <w:div w:id="942614675">
          <w:marLeft w:val="0"/>
          <w:marRight w:val="360"/>
          <w:marTop w:val="0"/>
          <w:marBottom w:val="0"/>
          <w:divBdr>
            <w:top w:val="none" w:sz="0" w:space="0" w:color="auto"/>
            <w:left w:val="none" w:sz="0" w:space="0" w:color="auto"/>
            <w:bottom w:val="none" w:sz="0" w:space="0" w:color="auto"/>
            <w:right w:val="none" w:sz="0" w:space="0" w:color="auto"/>
          </w:divBdr>
          <w:divsChild>
            <w:div w:id="2111385548">
              <w:marLeft w:val="0"/>
              <w:marRight w:val="0"/>
              <w:marTop w:val="0"/>
              <w:marBottom w:val="0"/>
              <w:divBdr>
                <w:top w:val="none" w:sz="0" w:space="0" w:color="auto"/>
                <w:left w:val="none" w:sz="0" w:space="0" w:color="auto"/>
                <w:bottom w:val="none" w:sz="0" w:space="0" w:color="auto"/>
                <w:right w:val="none" w:sz="0" w:space="0" w:color="auto"/>
              </w:divBdr>
              <w:divsChild>
                <w:div w:id="573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7614">
          <w:marLeft w:val="0"/>
          <w:marRight w:val="0"/>
          <w:marTop w:val="0"/>
          <w:marBottom w:val="0"/>
          <w:divBdr>
            <w:top w:val="none" w:sz="0" w:space="0" w:color="auto"/>
            <w:left w:val="none" w:sz="0" w:space="0" w:color="auto"/>
            <w:bottom w:val="none" w:sz="0" w:space="0" w:color="auto"/>
            <w:right w:val="none" w:sz="0" w:space="0" w:color="auto"/>
          </w:divBdr>
          <w:divsChild>
            <w:div w:id="1573393243">
              <w:marLeft w:val="0"/>
              <w:marRight w:val="0"/>
              <w:marTop w:val="0"/>
              <w:marBottom w:val="0"/>
              <w:divBdr>
                <w:top w:val="none" w:sz="0" w:space="0" w:color="auto"/>
                <w:left w:val="none" w:sz="0" w:space="0" w:color="auto"/>
                <w:bottom w:val="none" w:sz="0" w:space="0" w:color="auto"/>
                <w:right w:val="none" w:sz="0" w:space="0" w:color="auto"/>
              </w:divBdr>
              <w:divsChild>
                <w:div w:id="1407459102">
                  <w:marLeft w:val="0"/>
                  <w:marRight w:val="0"/>
                  <w:marTop w:val="0"/>
                  <w:marBottom w:val="0"/>
                  <w:divBdr>
                    <w:top w:val="none" w:sz="0" w:space="0" w:color="auto"/>
                    <w:left w:val="none" w:sz="0" w:space="0" w:color="auto"/>
                    <w:bottom w:val="none" w:sz="0" w:space="0" w:color="auto"/>
                    <w:right w:val="none" w:sz="0" w:space="0" w:color="auto"/>
                  </w:divBdr>
                  <w:divsChild>
                    <w:div w:id="1692144123">
                      <w:marLeft w:val="0"/>
                      <w:marRight w:val="0"/>
                      <w:marTop w:val="0"/>
                      <w:marBottom w:val="0"/>
                      <w:divBdr>
                        <w:top w:val="none" w:sz="0" w:space="0" w:color="auto"/>
                        <w:left w:val="none" w:sz="0" w:space="0" w:color="auto"/>
                        <w:bottom w:val="none" w:sz="0" w:space="0" w:color="auto"/>
                        <w:right w:val="none" w:sz="0" w:space="0" w:color="auto"/>
                      </w:divBdr>
                      <w:divsChild>
                        <w:div w:id="706178052">
                          <w:marLeft w:val="0"/>
                          <w:marRight w:val="0"/>
                          <w:marTop w:val="0"/>
                          <w:marBottom w:val="0"/>
                          <w:divBdr>
                            <w:top w:val="none" w:sz="0" w:space="0" w:color="auto"/>
                            <w:left w:val="none" w:sz="0" w:space="0" w:color="auto"/>
                            <w:bottom w:val="none" w:sz="0" w:space="0" w:color="auto"/>
                            <w:right w:val="none" w:sz="0" w:space="0" w:color="auto"/>
                          </w:divBdr>
                          <w:divsChild>
                            <w:div w:id="1247690894">
                              <w:marLeft w:val="0"/>
                              <w:marRight w:val="0"/>
                              <w:marTop w:val="0"/>
                              <w:marBottom w:val="0"/>
                              <w:divBdr>
                                <w:top w:val="none" w:sz="0" w:space="0" w:color="auto"/>
                                <w:left w:val="none" w:sz="0" w:space="0" w:color="auto"/>
                                <w:bottom w:val="none" w:sz="0" w:space="0" w:color="auto"/>
                                <w:right w:val="none" w:sz="0" w:space="0" w:color="auto"/>
                              </w:divBdr>
                              <w:divsChild>
                                <w:div w:id="736586788">
                                  <w:marLeft w:val="0"/>
                                  <w:marRight w:val="0"/>
                                  <w:marTop w:val="150"/>
                                  <w:marBottom w:val="75"/>
                                  <w:divBdr>
                                    <w:top w:val="none" w:sz="0" w:space="0" w:color="auto"/>
                                    <w:left w:val="none" w:sz="0" w:space="0" w:color="auto"/>
                                    <w:bottom w:val="none" w:sz="0" w:space="0" w:color="auto"/>
                                    <w:right w:val="none" w:sz="0" w:space="0" w:color="auto"/>
                                  </w:divBdr>
                                  <w:divsChild>
                                    <w:div w:id="700671645">
                                      <w:marLeft w:val="0"/>
                                      <w:marRight w:val="0"/>
                                      <w:marTop w:val="0"/>
                                      <w:marBottom w:val="0"/>
                                      <w:divBdr>
                                        <w:top w:val="none" w:sz="0" w:space="0" w:color="auto"/>
                                        <w:left w:val="none" w:sz="0" w:space="0" w:color="auto"/>
                                        <w:bottom w:val="none" w:sz="0" w:space="0" w:color="auto"/>
                                        <w:right w:val="none" w:sz="0" w:space="0" w:color="auto"/>
                                      </w:divBdr>
                                      <w:divsChild>
                                        <w:div w:id="1320694305">
                                          <w:marLeft w:val="0"/>
                                          <w:marRight w:val="0"/>
                                          <w:marTop w:val="0"/>
                                          <w:marBottom w:val="0"/>
                                          <w:divBdr>
                                            <w:top w:val="none" w:sz="0" w:space="0" w:color="auto"/>
                                            <w:left w:val="none" w:sz="0" w:space="0" w:color="auto"/>
                                            <w:bottom w:val="none" w:sz="0" w:space="0" w:color="auto"/>
                                            <w:right w:val="none" w:sz="0" w:space="0" w:color="auto"/>
                                          </w:divBdr>
                                          <w:divsChild>
                                            <w:div w:id="1937442628">
                                              <w:marLeft w:val="0"/>
                                              <w:marRight w:val="0"/>
                                              <w:marTop w:val="0"/>
                                              <w:marBottom w:val="0"/>
                                              <w:divBdr>
                                                <w:top w:val="none" w:sz="0" w:space="0" w:color="auto"/>
                                                <w:left w:val="none" w:sz="0" w:space="0" w:color="auto"/>
                                                <w:bottom w:val="none" w:sz="0" w:space="0" w:color="auto"/>
                                                <w:right w:val="none" w:sz="0" w:space="0" w:color="auto"/>
                                              </w:divBdr>
                                              <w:divsChild>
                                                <w:div w:id="8316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3517">
                                          <w:marLeft w:val="120"/>
                                          <w:marRight w:val="0"/>
                                          <w:marTop w:val="0"/>
                                          <w:marBottom w:val="0"/>
                                          <w:divBdr>
                                            <w:top w:val="none" w:sz="0" w:space="0" w:color="auto"/>
                                            <w:left w:val="none" w:sz="0" w:space="0" w:color="auto"/>
                                            <w:bottom w:val="none" w:sz="0" w:space="0" w:color="auto"/>
                                            <w:right w:val="none" w:sz="0" w:space="0" w:color="auto"/>
                                          </w:divBdr>
                                          <w:divsChild>
                                            <w:div w:id="1752193639">
                                              <w:marLeft w:val="0"/>
                                              <w:marRight w:val="0"/>
                                              <w:marTop w:val="0"/>
                                              <w:marBottom w:val="0"/>
                                              <w:divBdr>
                                                <w:top w:val="none" w:sz="0" w:space="0" w:color="auto"/>
                                                <w:left w:val="none" w:sz="0" w:space="0" w:color="auto"/>
                                                <w:bottom w:val="none" w:sz="0" w:space="0" w:color="auto"/>
                                                <w:right w:val="none" w:sz="0" w:space="0" w:color="auto"/>
                                              </w:divBdr>
                                              <w:divsChild>
                                                <w:div w:id="616064735">
                                                  <w:marLeft w:val="0"/>
                                                  <w:marRight w:val="0"/>
                                                  <w:marTop w:val="0"/>
                                                  <w:marBottom w:val="0"/>
                                                  <w:divBdr>
                                                    <w:top w:val="none" w:sz="0" w:space="0" w:color="auto"/>
                                                    <w:left w:val="none" w:sz="0" w:space="0" w:color="auto"/>
                                                    <w:bottom w:val="none" w:sz="0" w:space="0" w:color="auto"/>
                                                    <w:right w:val="none" w:sz="0" w:space="0" w:color="auto"/>
                                                  </w:divBdr>
                                                  <w:divsChild>
                                                    <w:div w:id="862355224">
                                                      <w:marLeft w:val="0"/>
                                                      <w:marRight w:val="0"/>
                                                      <w:marTop w:val="0"/>
                                                      <w:marBottom w:val="30"/>
                                                      <w:divBdr>
                                                        <w:top w:val="none" w:sz="0" w:space="0" w:color="auto"/>
                                                        <w:left w:val="none" w:sz="0" w:space="0" w:color="auto"/>
                                                        <w:bottom w:val="none" w:sz="0" w:space="0" w:color="auto"/>
                                                        <w:right w:val="none" w:sz="0" w:space="0" w:color="auto"/>
                                                      </w:divBdr>
                                                    </w:div>
                                                    <w:div w:id="1154225508">
                                                      <w:marLeft w:val="0"/>
                                                      <w:marRight w:val="0"/>
                                                      <w:marTop w:val="0"/>
                                                      <w:marBottom w:val="0"/>
                                                      <w:divBdr>
                                                        <w:top w:val="none" w:sz="0" w:space="0" w:color="auto"/>
                                                        <w:left w:val="none" w:sz="0" w:space="0" w:color="auto"/>
                                                        <w:bottom w:val="none" w:sz="0" w:space="0" w:color="auto"/>
                                                        <w:right w:val="none" w:sz="0" w:space="0" w:color="auto"/>
                                                      </w:divBdr>
                                                      <w:divsChild>
                                                        <w:div w:id="15144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4202">
                                                  <w:marLeft w:val="0"/>
                                                  <w:marRight w:val="0"/>
                                                  <w:marTop w:val="0"/>
                                                  <w:marBottom w:val="0"/>
                                                  <w:divBdr>
                                                    <w:top w:val="none" w:sz="0" w:space="0" w:color="auto"/>
                                                    <w:left w:val="none" w:sz="0" w:space="0" w:color="auto"/>
                                                    <w:bottom w:val="none" w:sz="0" w:space="0" w:color="auto"/>
                                                    <w:right w:val="none" w:sz="0" w:space="0" w:color="auto"/>
                                                  </w:divBdr>
                                                  <w:divsChild>
                                                    <w:div w:id="843783569">
                                                      <w:marLeft w:val="0"/>
                                                      <w:marRight w:val="0"/>
                                                      <w:marTop w:val="0"/>
                                                      <w:marBottom w:val="0"/>
                                                      <w:divBdr>
                                                        <w:top w:val="none" w:sz="0" w:space="0" w:color="auto"/>
                                                        <w:left w:val="none" w:sz="0" w:space="0" w:color="auto"/>
                                                        <w:bottom w:val="none" w:sz="0" w:space="0" w:color="auto"/>
                                                        <w:right w:val="none" w:sz="0" w:space="0" w:color="auto"/>
                                                      </w:divBdr>
                                                      <w:divsChild>
                                                        <w:div w:id="1992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615651">
                          <w:marLeft w:val="0"/>
                          <w:marRight w:val="0"/>
                          <w:marTop w:val="0"/>
                          <w:marBottom w:val="0"/>
                          <w:divBdr>
                            <w:top w:val="none" w:sz="0" w:space="0" w:color="auto"/>
                            <w:left w:val="none" w:sz="0" w:space="0" w:color="auto"/>
                            <w:bottom w:val="none" w:sz="0" w:space="0" w:color="auto"/>
                            <w:right w:val="none" w:sz="0" w:space="0" w:color="auto"/>
                          </w:divBdr>
                          <w:divsChild>
                            <w:div w:id="2125345949">
                              <w:marLeft w:val="0"/>
                              <w:marRight w:val="0"/>
                              <w:marTop w:val="0"/>
                              <w:marBottom w:val="0"/>
                              <w:divBdr>
                                <w:top w:val="none" w:sz="0" w:space="0" w:color="auto"/>
                                <w:left w:val="none" w:sz="0" w:space="0" w:color="auto"/>
                                <w:bottom w:val="none" w:sz="0" w:space="0" w:color="auto"/>
                                <w:right w:val="none" w:sz="0" w:space="0" w:color="auto"/>
                              </w:divBdr>
                              <w:divsChild>
                                <w:div w:id="1253199711">
                                  <w:marLeft w:val="0"/>
                                  <w:marRight w:val="0"/>
                                  <w:marTop w:val="0"/>
                                  <w:marBottom w:val="0"/>
                                  <w:divBdr>
                                    <w:top w:val="none" w:sz="0" w:space="0" w:color="auto"/>
                                    <w:left w:val="none" w:sz="0" w:space="0" w:color="auto"/>
                                    <w:bottom w:val="none" w:sz="0" w:space="0" w:color="auto"/>
                                    <w:right w:val="none" w:sz="0" w:space="0" w:color="auto"/>
                                  </w:divBdr>
                                  <w:divsChild>
                                    <w:div w:id="1893613354">
                                      <w:marLeft w:val="0"/>
                                      <w:marRight w:val="0"/>
                                      <w:marTop w:val="0"/>
                                      <w:marBottom w:val="0"/>
                                      <w:divBdr>
                                        <w:top w:val="none" w:sz="0" w:space="0" w:color="auto"/>
                                        <w:left w:val="none" w:sz="0" w:space="0" w:color="auto"/>
                                        <w:bottom w:val="none" w:sz="0" w:space="0" w:color="auto"/>
                                        <w:right w:val="none" w:sz="0" w:space="0" w:color="auto"/>
                                      </w:divBdr>
                                      <w:divsChild>
                                        <w:div w:id="1694530925">
                                          <w:marLeft w:val="0"/>
                                          <w:marRight w:val="0"/>
                                          <w:marTop w:val="0"/>
                                          <w:marBottom w:val="0"/>
                                          <w:divBdr>
                                            <w:top w:val="none" w:sz="0" w:space="0" w:color="auto"/>
                                            <w:left w:val="none" w:sz="0" w:space="0" w:color="auto"/>
                                            <w:bottom w:val="none" w:sz="0" w:space="0" w:color="auto"/>
                                            <w:right w:val="none" w:sz="0" w:space="0" w:color="auto"/>
                                          </w:divBdr>
                                          <w:divsChild>
                                            <w:div w:id="223687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765727">
      <w:bodyDiv w:val="1"/>
      <w:marLeft w:val="0"/>
      <w:marRight w:val="0"/>
      <w:marTop w:val="0"/>
      <w:marBottom w:val="0"/>
      <w:divBdr>
        <w:top w:val="none" w:sz="0" w:space="0" w:color="auto"/>
        <w:left w:val="none" w:sz="0" w:space="0" w:color="auto"/>
        <w:bottom w:val="none" w:sz="0" w:space="0" w:color="auto"/>
        <w:right w:val="none" w:sz="0" w:space="0" w:color="auto"/>
      </w:divBdr>
    </w:div>
    <w:div w:id="322899229">
      <w:bodyDiv w:val="1"/>
      <w:marLeft w:val="0"/>
      <w:marRight w:val="0"/>
      <w:marTop w:val="0"/>
      <w:marBottom w:val="0"/>
      <w:divBdr>
        <w:top w:val="none" w:sz="0" w:space="0" w:color="auto"/>
        <w:left w:val="none" w:sz="0" w:space="0" w:color="auto"/>
        <w:bottom w:val="none" w:sz="0" w:space="0" w:color="auto"/>
        <w:right w:val="none" w:sz="0" w:space="0" w:color="auto"/>
      </w:divBdr>
    </w:div>
    <w:div w:id="330566499">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3483335">
      <w:bodyDiv w:val="1"/>
      <w:marLeft w:val="0"/>
      <w:marRight w:val="0"/>
      <w:marTop w:val="0"/>
      <w:marBottom w:val="0"/>
      <w:divBdr>
        <w:top w:val="none" w:sz="0" w:space="0" w:color="auto"/>
        <w:left w:val="none" w:sz="0" w:space="0" w:color="auto"/>
        <w:bottom w:val="none" w:sz="0" w:space="0" w:color="auto"/>
        <w:right w:val="none" w:sz="0" w:space="0" w:color="auto"/>
      </w:divBdr>
    </w:div>
    <w:div w:id="344676039">
      <w:bodyDiv w:val="1"/>
      <w:marLeft w:val="0"/>
      <w:marRight w:val="0"/>
      <w:marTop w:val="0"/>
      <w:marBottom w:val="0"/>
      <w:divBdr>
        <w:top w:val="none" w:sz="0" w:space="0" w:color="auto"/>
        <w:left w:val="none" w:sz="0" w:space="0" w:color="auto"/>
        <w:bottom w:val="none" w:sz="0" w:space="0" w:color="auto"/>
        <w:right w:val="none" w:sz="0" w:space="0" w:color="auto"/>
      </w:divBdr>
    </w:div>
    <w:div w:id="350029459">
      <w:bodyDiv w:val="1"/>
      <w:marLeft w:val="0"/>
      <w:marRight w:val="0"/>
      <w:marTop w:val="0"/>
      <w:marBottom w:val="0"/>
      <w:divBdr>
        <w:top w:val="none" w:sz="0" w:space="0" w:color="auto"/>
        <w:left w:val="none" w:sz="0" w:space="0" w:color="auto"/>
        <w:bottom w:val="none" w:sz="0" w:space="0" w:color="auto"/>
        <w:right w:val="none" w:sz="0" w:space="0" w:color="auto"/>
      </w:divBdr>
    </w:div>
    <w:div w:id="351414729">
      <w:bodyDiv w:val="1"/>
      <w:marLeft w:val="0"/>
      <w:marRight w:val="0"/>
      <w:marTop w:val="0"/>
      <w:marBottom w:val="0"/>
      <w:divBdr>
        <w:top w:val="none" w:sz="0" w:space="0" w:color="auto"/>
        <w:left w:val="none" w:sz="0" w:space="0" w:color="auto"/>
        <w:bottom w:val="none" w:sz="0" w:space="0" w:color="auto"/>
        <w:right w:val="none" w:sz="0" w:space="0" w:color="auto"/>
      </w:divBdr>
    </w:div>
    <w:div w:id="357044357">
      <w:bodyDiv w:val="1"/>
      <w:marLeft w:val="0"/>
      <w:marRight w:val="0"/>
      <w:marTop w:val="0"/>
      <w:marBottom w:val="0"/>
      <w:divBdr>
        <w:top w:val="none" w:sz="0" w:space="0" w:color="auto"/>
        <w:left w:val="none" w:sz="0" w:space="0" w:color="auto"/>
        <w:bottom w:val="none" w:sz="0" w:space="0" w:color="auto"/>
        <w:right w:val="none" w:sz="0" w:space="0" w:color="auto"/>
      </w:divBdr>
    </w:div>
    <w:div w:id="368914501">
      <w:bodyDiv w:val="1"/>
      <w:marLeft w:val="0"/>
      <w:marRight w:val="0"/>
      <w:marTop w:val="0"/>
      <w:marBottom w:val="0"/>
      <w:divBdr>
        <w:top w:val="none" w:sz="0" w:space="0" w:color="auto"/>
        <w:left w:val="none" w:sz="0" w:space="0" w:color="auto"/>
        <w:bottom w:val="none" w:sz="0" w:space="0" w:color="auto"/>
        <w:right w:val="none" w:sz="0" w:space="0" w:color="auto"/>
      </w:divBdr>
    </w:div>
    <w:div w:id="382561053">
      <w:bodyDiv w:val="1"/>
      <w:marLeft w:val="0"/>
      <w:marRight w:val="0"/>
      <w:marTop w:val="0"/>
      <w:marBottom w:val="0"/>
      <w:divBdr>
        <w:top w:val="none" w:sz="0" w:space="0" w:color="auto"/>
        <w:left w:val="none" w:sz="0" w:space="0" w:color="auto"/>
        <w:bottom w:val="none" w:sz="0" w:space="0" w:color="auto"/>
        <w:right w:val="none" w:sz="0" w:space="0" w:color="auto"/>
      </w:divBdr>
    </w:div>
    <w:div w:id="386077659">
      <w:bodyDiv w:val="1"/>
      <w:marLeft w:val="0"/>
      <w:marRight w:val="0"/>
      <w:marTop w:val="0"/>
      <w:marBottom w:val="0"/>
      <w:divBdr>
        <w:top w:val="none" w:sz="0" w:space="0" w:color="auto"/>
        <w:left w:val="none" w:sz="0" w:space="0" w:color="auto"/>
        <w:bottom w:val="none" w:sz="0" w:space="0" w:color="auto"/>
        <w:right w:val="none" w:sz="0" w:space="0" w:color="auto"/>
      </w:divBdr>
    </w:div>
    <w:div w:id="393624892">
      <w:bodyDiv w:val="1"/>
      <w:marLeft w:val="0"/>
      <w:marRight w:val="0"/>
      <w:marTop w:val="0"/>
      <w:marBottom w:val="0"/>
      <w:divBdr>
        <w:top w:val="none" w:sz="0" w:space="0" w:color="auto"/>
        <w:left w:val="none" w:sz="0" w:space="0" w:color="auto"/>
        <w:bottom w:val="none" w:sz="0" w:space="0" w:color="auto"/>
        <w:right w:val="none" w:sz="0" w:space="0" w:color="auto"/>
      </w:divBdr>
    </w:div>
    <w:div w:id="408037878">
      <w:bodyDiv w:val="1"/>
      <w:marLeft w:val="0"/>
      <w:marRight w:val="0"/>
      <w:marTop w:val="0"/>
      <w:marBottom w:val="0"/>
      <w:divBdr>
        <w:top w:val="none" w:sz="0" w:space="0" w:color="auto"/>
        <w:left w:val="none" w:sz="0" w:space="0" w:color="auto"/>
        <w:bottom w:val="none" w:sz="0" w:space="0" w:color="auto"/>
        <w:right w:val="none" w:sz="0" w:space="0" w:color="auto"/>
      </w:divBdr>
    </w:div>
    <w:div w:id="411581967">
      <w:bodyDiv w:val="1"/>
      <w:marLeft w:val="0"/>
      <w:marRight w:val="0"/>
      <w:marTop w:val="0"/>
      <w:marBottom w:val="0"/>
      <w:divBdr>
        <w:top w:val="none" w:sz="0" w:space="0" w:color="auto"/>
        <w:left w:val="none" w:sz="0" w:space="0" w:color="auto"/>
        <w:bottom w:val="none" w:sz="0" w:space="0" w:color="auto"/>
        <w:right w:val="none" w:sz="0" w:space="0" w:color="auto"/>
      </w:divBdr>
    </w:div>
    <w:div w:id="414399646">
      <w:bodyDiv w:val="1"/>
      <w:marLeft w:val="0"/>
      <w:marRight w:val="0"/>
      <w:marTop w:val="0"/>
      <w:marBottom w:val="0"/>
      <w:divBdr>
        <w:top w:val="none" w:sz="0" w:space="0" w:color="auto"/>
        <w:left w:val="none" w:sz="0" w:space="0" w:color="auto"/>
        <w:bottom w:val="none" w:sz="0" w:space="0" w:color="auto"/>
        <w:right w:val="none" w:sz="0" w:space="0" w:color="auto"/>
      </w:divBdr>
    </w:div>
    <w:div w:id="414784562">
      <w:bodyDiv w:val="1"/>
      <w:marLeft w:val="0"/>
      <w:marRight w:val="0"/>
      <w:marTop w:val="0"/>
      <w:marBottom w:val="0"/>
      <w:divBdr>
        <w:top w:val="none" w:sz="0" w:space="0" w:color="auto"/>
        <w:left w:val="none" w:sz="0" w:space="0" w:color="auto"/>
        <w:bottom w:val="none" w:sz="0" w:space="0" w:color="auto"/>
        <w:right w:val="none" w:sz="0" w:space="0" w:color="auto"/>
      </w:divBdr>
    </w:div>
    <w:div w:id="418912279">
      <w:bodyDiv w:val="1"/>
      <w:marLeft w:val="0"/>
      <w:marRight w:val="0"/>
      <w:marTop w:val="0"/>
      <w:marBottom w:val="0"/>
      <w:divBdr>
        <w:top w:val="none" w:sz="0" w:space="0" w:color="auto"/>
        <w:left w:val="none" w:sz="0" w:space="0" w:color="auto"/>
        <w:bottom w:val="none" w:sz="0" w:space="0" w:color="auto"/>
        <w:right w:val="none" w:sz="0" w:space="0" w:color="auto"/>
      </w:divBdr>
    </w:div>
    <w:div w:id="423764335">
      <w:bodyDiv w:val="1"/>
      <w:marLeft w:val="0"/>
      <w:marRight w:val="0"/>
      <w:marTop w:val="0"/>
      <w:marBottom w:val="0"/>
      <w:divBdr>
        <w:top w:val="none" w:sz="0" w:space="0" w:color="auto"/>
        <w:left w:val="none" w:sz="0" w:space="0" w:color="auto"/>
        <w:bottom w:val="none" w:sz="0" w:space="0" w:color="auto"/>
        <w:right w:val="none" w:sz="0" w:space="0" w:color="auto"/>
      </w:divBdr>
    </w:div>
    <w:div w:id="436876116">
      <w:bodyDiv w:val="1"/>
      <w:marLeft w:val="0"/>
      <w:marRight w:val="0"/>
      <w:marTop w:val="0"/>
      <w:marBottom w:val="0"/>
      <w:divBdr>
        <w:top w:val="none" w:sz="0" w:space="0" w:color="auto"/>
        <w:left w:val="none" w:sz="0" w:space="0" w:color="auto"/>
        <w:bottom w:val="none" w:sz="0" w:space="0" w:color="auto"/>
        <w:right w:val="none" w:sz="0" w:space="0" w:color="auto"/>
      </w:divBdr>
    </w:div>
    <w:div w:id="446971790">
      <w:bodyDiv w:val="1"/>
      <w:marLeft w:val="0"/>
      <w:marRight w:val="0"/>
      <w:marTop w:val="0"/>
      <w:marBottom w:val="0"/>
      <w:divBdr>
        <w:top w:val="none" w:sz="0" w:space="0" w:color="auto"/>
        <w:left w:val="none" w:sz="0" w:space="0" w:color="auto"/>
        <w:bottom w:val="none" w:sz="0" w:space="0" w:color="auto"/>
        <w:right w:val="none" w:sz="0" w:space="0" w:color="auto"/>
      </w:divBdr>
    </w:div>
    <w:div w:id="447509990">
      <w:bodyDiv w:val="1"/>
      <w:marLeft w:val="0"/>
      <w:marRight w:val="0"/>
      <w:marTop w:val="0"/>
      <w:marBottom w:val="0"/>
      <w:divBdr>
        <w:top w:val="none" w:sz="0" w:space="0" w:color="auto"/>
        <w:left w:val="none" w:sz="0" w:space="0" w:color="auto"/>
        <w:bottom w:val="none" w:sz="0" w:space="0" w:color="auto"/>
        <w:right w:val="none" w:sz="0" w:space="0" w:color="auto"/>
      </w:divBdr>
    </w:div>
    <w:div w:id="462622169">
      <w:bodyDiv w:val="1"/>
      <w:marLeft w:val="0"/>
      <w:marRight w:val="0"/>
      <w:marTop w:val="0"/>
      <w:marBottom w:val="0"/>
      <w:divBdr>
        <w:top w:val="none" w:sz="0" w:space="0" w:color="auto"/>
        <w:left w:val="none" w:sz="0" w:space="0" w:color="auto"/>
        <w:bottom w:val="none" w:sz="0" w:space="0" w:color="auto"/>
        <w:right w:val="none" w:sz="0" w:space="0" w:color="auto"/>
      </w:divBdr>
      <w:divsChild>
        <w:div w:id="74473162">
          <w:marLeft w:val="0"/>
          <w:marRight w:val="0"/>
          <w:marTop w:val="0"/>
          <w:marBottom w:val="0"/>
          <w:divBdr>
            <w:top w:val="none" w:sz="0" w:space="0" w:color="auto"/>
            <w:left w:val="none" w:sz="0" w:space="0" w:color="auto"/>
            <w:bottom w:val="none" w:sz="0" w:space="0" w:color="auto"/>
            <w:right w:val="none" w:sz="0" w:space="0" w:color="auto"/>
          </w:divBdr>
        </w:div>
      </w:divsChild>
    </w:div>
    <w:div w:id="473257338">
      <w:bodyDiv w:val="1"/>
      <w:marLeft w:val="0"/>
      <w:marRight w:val="0"/>
      <w:marTop w:val="0"/>
      <w:marBottom w:val="0"/>
      <w:divBdr>
        <w:top w:val="none" w:sz="0" w:space="0" w:color="auto"/>
        <w:left w:val="none" w:sz="0" w:space="0" w:color="auto"/>
        <w:bottom w:val="none" w:sz="0" w:space="0" w:color="auto"/>
        <w:right w:val="none" w:sz="0" w:space="0" w:color="auto"/>
      </w:divBdr>
    </w:div>
    <w:div w:id="484512365">
      <w:bodyDiv w:val="1"/>
      <w:marLeft w:val="0"/>
      <w:marRight w:val="0"/>
      <w:marTop w:val="0"/>
      <w:marBottom w:val="0"/>
      <w:divBdr>
        <w:top w:val="none" w:sz="0" w:space="0" w:color="auto"/>
        <w:left w:val="none" w:sz="0" w:space="0" w:color="auto"/>
        <w:bottom w:val="none" w:sz="0" w:space="0" w:color="auto"/>
        <w:right w:val="none" w:sz="0" w:space="0" w:color="auto"/>
      </w:divBdr>
    </w:div>
    <w:div w:id="486094298">
      <w:bodyDiv w:val="1"/>
      <w:marLeft w:val="0"/>
      <w:marRight w:val="0"/>
      <w:marTop w:val="0"/>
      <w:marBottom w:val="0"/>
      <w:divBdr>
        <w:top w:val="none" w:sz="0" w:space="0" w:color="auto"/>
        <w:left w:val="none" w:sz="0" w:space="0" w:color="auto"/>
        <w:bottom w:val="none" w:sz="0" w:space="0" w:color="auto"/>
        <w:right w:val="none" w:sz="0" w:space="0" w:color="auto"/>
      </w:divBdr>
    </w:div>
    <w:div w:id="486366718">
      <w:bodyDiv w:val="1"/>
      <w:marLeft w:val="0"/>
      <w:marRight w:val="0"/>
      <w:marTop w:val="0"/>
      <w:marBottom w:val="0"/>
      <w:divBdr>
        <w:top w:val="none" w:sz="0" w:space="0" w:color="auto"/>
        <w:left w:val="none" w:sz="0" w:space="0" w:color="auto"/>
        <w:bottom w:val="none" w:sz="0" w:space="0" w:color="auto"/>
        <w:right w:val="none" w:sz="0" w:space="0" w:color="auto"/>
      </w:divBdr>
    </w:div>
    <w:div w:id="489294312">
      <w:bodyDiv w:val="1"/>
      <w:marLeft w:val="0"/>
      <w:marRight w:val="0"/>
      <w:marTop w:val="0"/>
      <w:marBottom w:val="0"/>
      <w:divBdr>
        <w:top w:val="none" w:sz="0" w:space="0" w:color="auto"/>
        <w:left w:val="none" w:sz="0" w:space="0" w:color="auto"/>
        <w:bottom w:val="none" w:sz="0" w:space="0" w:color="auto"/>
        <w:right w:val="none" w:sz="0" w:space="0" w:color="auto"/>
      </w:divBdr>
    </w:div>
    <w:div w:id="499392772">
      <w:bodyDiv w:val="1"/>
      <w:marLeft w:val="0"/>
      <w:marRight w:val="0"/>
      <w:marTop w:val="0"/>
      <w:marBottom w:val="0"/>
      <w:divBdr>
        <w:top w:val="none" w:sz="0" w:space="0" w:color="auto"/>
        <w:left w:val="none" w:sz="0" w:space="0" w:color="auto"/>
        <w:bottom w:val="none" w:sz="0" w:space="0" w:color="auto"/>
        <w:right w:val="none" w:sz="0" w:space="0" w:color="auto"/>
      </w:divBdr>
    </w:div>
    <w:div w:id="515846356">
      <w:bodyDiv w:val="1"/>
      <w:marLeft w:val="0"/>
      <w:marRight w:val="0"/>
      <w:marTop w:val="0"/>
      <w:marBottom w:val="0"/>
      <w:divBdr>
        <w:top w:val="none" w:sz="0" w:space="0" w:color="auto"/>
        <w:left w:val="none" w:sz="0" w:space="0" w:color="auto"/>
        <w:bottom w:val="none" w:sz="0" w:space="0" w:color="auto"/>
        <w:right w:val="none" w:sz="0" w:space="0" w:color="auto"/>
      </w:divBdr>
    </w:div>
    <w:div w:id="525602216">
      <w:bodyDiv w:val="1"/>
      <w:marLeft w:val="0"/>
      <w:marRight w:val="0"/>
      <w:marTop w:val="0"/>
      <w:marBottom w:val="0"/>
      <w:divBdr>
        <w:top w:val="none" w:sz="0" w:space="0" w:color="auto"/>
        <w:left w:val="none" w:sz="0" w:space="0" w:color="auto"/>
        <w:bottom w:val="none" w:sz="0" w:space="0" w:color="auto"/>
        <w:right w:val="none" w:sz="0" w:space="0" w:color="auto"/>
      </w:divBdr>
    </w:div>
    <w:div w:id="542208052">
      <w:bodyDiv w:val="1"/>
      <w:marLeft w:val="0"/>
      <w:marRight w:val="0"/>
      <w:marTop w:val="0"/>
      <w:marBottom w:val="0"/>
      <w:divBdr>
        <w:top w:val="none" w:sz="0" w:space="0" w:color="auto"/>
        <w:left w:val="none" w:sz="0" w:space="0" w:color="auto"/>
        <w:bottom w:val="none" w:sz="0" w:space="0" w:color="auto"/>
        <w:right w:val="none" w:sz="0" w:space="0" w:color="auto"/>
      </w:divBdr>
      <w:divsChild>
        <w:div w:id="1112356317">
          <w:marLeft w:val="0"/>
          <w:marRight w:val="0"/>
          <w:marTop w:val="90"/>
          <w:marBottom w:val="0"/>
          <w:divBdr>
            <w:top w:val="none" w:sz="0" w:space="0" w:color="auto"/>
            <w:left w:val="none" w:sz="0" w:space="0" w:color="auto"/>
            <w:bottom w:val="none" w:sz="0" w:space="0" w:color="auto"/>
            <w:right w:val="none" w:sz="0" w:space="0" w:color="auto"/>
          </w:divBdr>
        </w:div>
        <w:div w:id="1695881799">
          <w:marLeft w:val="0"/>
          <w:marRight w:val="0"/>
          <w:marTop w:val="0"/>
          <w:marBottom w:val="0"/>
          <w:divBdr>
            <w:top w:val="none" w:sz="0" w:space="0" w:color="auto"/>
            <w:left w:val="none" w:sz="0" w:space="0" w:color="auto"/>
            <w:bottom w:val="none" w:sz="0" w:space="0" w:color="auto"/>
            <w:right w:val="none" w:sz="0" w:space="0" w:color="auto"/>
          </w:divBdr>
          <w:divsChild>
            <w:div w:id="275603769">
              <w:marLeft w:val="0"/>
              <w:marRight w:val="0"/>
              <w:marTop w:val="0"/>
              <w:marBottom w:val="0"/>
              <w:divBdr>
                <w:top w:val="none" w:sz="0" w:space="0" w:color="auto"/>
                <w:left w:val="none" w:sz="0" w:space="0" w:color="auto"/>
                <w:bottom w:val="none" w:sz="0" w:space="0" w:color="auto"/>
                <w:right w:val="none" w:sz="0" w:space="0" w:color="auto"/>
              </w:divBdr>
              <w:divsChild>
                <w:div w:id="5255806">
                  <w:marLeft w:val="0"/>
                  <w:marRight w:val="0"/>
                  <w:marTop w:val="150"/>
                  <w:marBottom w:val="0"/>
                  <w:divBdr>
                    <w:top w:val="none" w:sz="0" w:space="0" w:color="auto"/>
                    <w:left w:val="none" w:sz="0" w:space="0" w:color="auto"/>
                    <w:bottom w:val="none" w:sz="0" w:space="0" w:color="auto"/>
                    <w:right w:val="none" w:sz="0" w:space="0" w:color="auto"/>
                  </w:divBdr>
                  <w:divsChild>
                    <w:div w:id="347609630">
                      <w:marLeft w:val="-180"/>
                      <w:marRight w:val="-180"/>
                      <w:marTop w:val="0"/>
                      <w:marBottom w:val="0"/>
                      <w:divBdr>
                        <w:top w:val="none" w:sz="0" w:space="0" w:color="auto"/>
                        <w:left w:val="none" w:sz="0" w:space="0" w:color="auto"/>
                        <w:bottom w:val="none" w:sz="0" w:space="0" w:color="auto"/>
                        <w:right w:val="none" w:sz="0" w:space="0" w:color="auto"/>
                      </w:divBdr>
                      <w:divsChild>
                        <w:div w:id="1024090918">
                          <w:marLeft w:val="0"/>
                          <w:marRight w:val="0"/>
                          <w:marTop w:val="0"/>
                          <w:marBottom w:val="0"/>
                          <w:divBdr>
                            <w:top w:val="none" w:sz="0" w:space="0" w:color="auto"/>
                            <w:left w:val="none" w:sz="0" w:space="0" w:color="auto"/>
                            <w:bottom w:val="none" w:sz="0" w:space="0" w:color="auto"/>
                            <w:right w:val="none" w:sz="0" w:space="0" w:color="auto"/>
                          </w:divBdr>
                        </w:div>
                        <w:div w:id="1993485787">
                          <w:marLeft w:val="0"/>
                          <w:marRight w:val="0"/>
                          <w:marTop w:val="0"/>
                          <w:marBottom w:val="0"/>
                          <w:divBdr>
                            <w:top w:val="none" w:sz="0" w:space="0" w:color="auto"/>
                            <w:left w:val="none" w:sz="0" w:space="0" w:color="auto"/>
                            <w:bottom w:val="none" w:sz="0" w:space="0" w:color="auto"/>
                            <w:right w:val="none" w:sz="0" w:space="0" w:color="auto"/>
                          </w:divBdr>
                        </w:div>
                        <w:div w:id="18500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455631">
      <w:bodyDiv w:val="1"/>
      <w:marLeft w:val="0"/>
      <w:marRight w:val="0"/>
      <w:marTop w:val="0"/>
      <w:marBottom w:val="0"/>
      <w:divBdr>
        <w:top w:val="none" w:sz="0" w:space="0" w:color="auto"/>
        <w:left w:val="none" w:sz="0" w:space="0" w:color="auto"/>
        <w:bottom w:val="none" w:sz="0" w:space="0" w:color="auto"/>
        <w:right w:val="none" w:sz="0" w:space="0" w:color="auto"/>
      </w:divBdr>
    </w:div>
    <w:div w:id="554005798">
      <w:bodyDiv w:val="1"/>
      <w:marLeft w:val="0"/>
      <w:marRight w:val="0"/>
      <w:marTop w:val="0"/>
      <w:marBottom w:val="0"/>
      <w:divBdr>
        <w:top w:val="none" w:sz="0" w:space="0" w:color="auto"/>
        <w:left w:val="none" w:sz="0" w:space="0" w:color="auto"/>
        <w:bottom w:val="none" w:sz="0" w:space="0" w:color="auto"/>
        <w:right w:val="none" w:sz="0" w:space="0" w:color="auto"/>
      </w:divBdr>
    </w:div>
    <w:div w:id="554270460">
      <w:bodyDiv w:val="1"/>
      <w:marLeft w:val="0"/>
      <w:marRight w:val="0"/>
      <w:marTop w:val="0"/>
      <w:marBottom w:val="0"/>
      <w:divBdr>
        <w:top w:val="none" w:sz="0" w:space="0" w:color="auto"/>
        <w:left w:val="none" w:sz="0" w:space="0" w:color="auto"/>
        <w:bottom w:val="none" w:sz="0" w:space="0" w:color="auto"/>
        <w:right w:val="none" w:sz="0" w:space="0" w:color="auto"/>
      </w:divBdr>
    </w:div>
    <w:div w:id="556665898">
      <w:bodyDiv w:val="1"/>
      <w:marLeft w:val="0"/>
      <w:marRight w:val="0"/>
      <w:marTop w:val="0"/>
      <w:marBottom w:val="0"/>
      <w:divBdr>
        <w:top w:val="none" w:sz="0" w:space="0" w:color="auto"/>
        <w:left w:val="none" w:sz="0" w:space="0" w:color="auto"/>
        <w:bottom w:val="none" w:sz="0" w:space="0" w:color="auto"/>
        <w:right w:val="none" w:sz="0" w:space="0" w:color="auto"/>
      </w:divBdr>
    </w:div>
    <w:div w:id="558631612">
      <w:bodyDiv w:val="1"/>
      <w:marLeft w:val="0"/>
      <w:marRight w:val="0"/>
      <w:marTop w:val="0"/>
      <w:marBottom w:val="0"/>
      <w:divBdr>
        <w:top w:val="none" w:sz="0" w:space="0" w:color="auto"/>
        <w:left w:val="none" w:sz="0" w:space="0" w:color="auto"/>
        <w:bottom w:val="none" w:sz="0" w:space="0" w:color="auto"/>
        <w:right w:val="none" w:sz="0" w:space="0" w:color="auto"/>
      </w:divBdr>
    </w:div>
    <w:div w:id="564876183">
      <w:bodyDiv w:val="1"/>
      <w:marLeft w:val="0"/>
      <w:marRight w:val="0"/>
      <w:marTop w:val="0"/>
      <w:marBottom w:val="0"/>
      <w:divBdr>
        <w:top w:val="none" w:sz="0" w:space="0" w:color="auto"/>
        <w:left w:val="none" w:sz="0" w:space="0" w:color="auto"/>
        <w:bottom w:val="none" w:sz="0" w:space="0" w:color="auto"/>
        <w:right w:val="none" w:sz="0" w:space="0" w:color="auto"/>
      </w:divBdr>
    </w:div>
    <w:div w:id="567542120">
      <w:bodyDiv w:val="1"/>
      <w:marLeft w:val="0"/>
      <w:marRight w:val="0"/>
      <w:marTop w:val="0"/>
      <w:marBottom w:val="0"/>
      <w:divBdr>
        <w:top w:val="none" w:sz="0" w:space="0" w:color="auto"/>
        <w:left w:val="none" w:sz="0" w:space="0" w:color="auto"/>
        <w:bottom w:val="none" w:sz="0" w:space="0" w:color="auto"/>
        <w:right w:val="none" w:sz="0" w:space="0" w:color="auto"/>
      </w:divBdr>
      <w:divsChild>
        <w:div w:id="511071786">
          <w:marLeft w:val="0"/>
          <w:marRight w:val="0"/>
          <w:marTop w:val="0"/>
          <w:marBottom w:val="180"/>
          <w:divBdr>
            <w:top w:val="none" w:sz="0" w:space="0" w:color="auto"/>
            <w:left w:val="none" w:sz="0" w:space="0" w:color="auto"/>
            <w:bottom w:val="none" w:sz="0" w:space="0" w:color="auto"/>
            <w:right w:val="none" w:sz="0" w:space="0" w:color="auto"/>
          </w:divBdr>
          <w:divsChild>
            <w:div w:id="292753023">
              <w:marLeft w:val="0"/>
              <w:marRight w:val="0"/>
              <w:marTop w:val="0"/>
              <w:marBottom w:val="0"/>
              <w:divBdr>
                <w:top w:val="none" w:sz="0" w:space="0" w:color="auto"/>
                <w:left w:val="none" w:sz="0" w:space="0" w:color="auto"/>
                <w:bottom w:val="none" w:sz="0" w:space="0" w:color="auto"/>
                <w:right w:val="none" w:sz="0" w:space="0" w:color="auto"/>
              </w:divBdr>
              <w:divsChild>
                <w:div w:id="893469654">
                  <w:marLeft w:val="0"/>
                  <w:marRight w:val="0"/>
                  <w:marTop w:val="0"/>
                  <w:marBottom w:val="180"/>
                  <w:divBdr>
                    <w:top w:val="none" w:sz="0" w:space="0" w:color="auto"/>
                    <w:left w:val="none" w:sz="0" w:space="0" w:color="auto"/>
                    <w:bottom w:val="none" w:sz="0" w:space="0" w:color="auto"/>
                    <w:right w:val="none" w:sz="0" w:space="0" w:color="auto"/>
                  </w:divBdr>
                  <w:divsChild>
                    <w:div w:id="1005934150">
                      <w:marLeft w:val="0"/>
                      <w:marRight w:val="0"/>
                      <w:marTop w:val="0"/>
                      <w:marBottom w:val="0"/>
                      <w:divBdr>
                        <w:top w:val="none" w:sz="0" w:space="0" w:color="auto"/>
                        <w:left w:val="none" w:sz="0" w:space="0" w:color="auto"/>
                        <w:bottom w:val="none" w:sz="0" w:space="0" w:color="auto"/>
                        <w:right w:val="none" w:sz="0" w:space="0" w:color="auto"/>
                      </w:divBdr>
                      <w:divsChild>
                        <w:div w:id="1278951113">
                          <w:marLeft w:val="0"/>
                          <w:marRight w:val="0"/>
                          <w:marTop w:val="0"/>
                          <w:marBottom w:val="0"/>
                          <w:divBdr>
                            <w:top w:val="none" w:sz="0" w:space="0" w:color="auto"/>
                            <w:left w:val="none" w:sz="0" w:space="0" w:color="auto"/>
                            <w:bottom w:val="none" w:sz="0" w:space="0" w:color="auto"/>
                            <w:right w:val="none" w:sz="0" w:space="0" w:color="auto"/>
                          </w:divBdr>
                          <w:divsChild>
                            <w:div w:id="832377926">
                              <w:marLeft w:val="0"/>
                              <w:marRight w:val="0"/>
                              <w:marTop w:val="0"/>
                              <w:marBottom w:val="0"/>
                              <w:divBdr>
                                <w:top w:val="none" w:sz="0" w:space="0" w:color="auto"/>
                                <w:left w:val="none" w:sz="0" w:space="0" w:color="auto"/>
                                <w:bottom w:val="none" w:sz="0" w:space="0" w:color="auto"/>
                                <w:right w:val="none" w:sz="0" w:space="0" w:color="auto"/>
                              </w:divBdr>
                              <w:divsChild>
                                <w:div w:id="31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1504">
                      <w:marLeft w:val="0"/>
                      <w:marRight w:val="0"/>
                      <w:marTop w:val="0"/>
                      <w:marBottom w:val="0"/>
                      <w:divBdr>
                        <w:top w:val="none" w:sz="0" w:space="0" w:color="auto"/>
                        <w:left w:val="none" w:sz="0" w:space="0" w:color="auto"/>
                        <w:bottom w:val="none" w:sz="0" w:space="0" w:color="auto"/>
                        <w:right w:val="none" w:sz="0" w:space="0" w:color="auto"/>
                      </w:divBdr>
                      <w:divsChild>
                        <w:div w:id="768429015">
                          <w:marLeft w:val="0"/>
                          <w:marRight w:val="0"/>
                          <w:marTop w:val="0"/>
                          <w:marBottom w:val="0"/>
                          <w:divBdr>
                            <w:top w:val="none" w:sz="0" w:space="0" w:color="auto"/>
                            <w:left w:val="none" w:sz="0" w:space="0" w:color="auto"/>
                            <w:bottom w:val="none" w:sz="0" w:space="0" w:color="auto"/>
                            <w:right w:val="none" w:sz="0" w:space="0" w:color="auto"/>
                          </w:divBdr>
                          <w:divsChild>
                            <w:div w:id="1190294789">
                              <w:marLeft w:val="-180"/>
                              <w:marRight w:val="-75"/>
                              <w:marTop w:val="0"/>
                              <w:marBottom w:val="0"/>
                              <w:divBdr>
                                <w:top w:val="none" w:sz="0" w:space="0" w:color="auto"/>
                                <w:left w:val="none" w:sz="0" w:space="0" w:color="auto"/>
                                <w:bottom w:val="none" w:sz="0" w:space="0" w:color="auto"/>
                                <w:right w:val="none" w:sz="0" w:space="0" w:color="auto"/>
                              </w:divBdr>
                              <w:divsChild>
                                <w:div w:id="1701668398">
                                  <w:marLeft w:val="0"/>
                                  <w:marRight w:val="0"/>
                                  <w:marTop w:val="0"/>
                                  <w:marBottom w:val="0"/>
                                  <w:divBdr>
                                    <w:top w:val="none" w:sz="0" w:space="0" w:color="auto"/>
                                    <w:left w:val="none" w:sz="0" w:space="0" w:color="auto"/>
                                    <w:bottom w:val="none" w:sz="0" w:space="0" w:color="auto"/>
                                    <w:right w:val="none" w:sz="0" w:space="0" w:color="auto"/>
                                  </w:divBdr>
                                  <w:divsChild>
                                    <w:div w:id="1413161922">
                                      <w:marLeft w:val="0"/>
                                      <w:marRight w:val="0"/>
                                      <w:marTop w:val="0"/>
                                      <w:marBottom w:val="0"/>
                                      <w:divBdr>
                                        <w:top w:val="none" w:sz="0" w:space="0" w:color="auto"/>
                                        <w:left w:val="none" w:sz="0" w:space="0" w:color="auto"/>
                                        <w:bottom w:val="none" w:sz="0" w:space="0" w:color="auto"/>
                                        <w:right w:val="none" w:sz="0" w:space="0" w:color="auto"/>
                                      </w:divBdr>
                                    </w:div>
                                  </w:divsChild>
                                </w:div>
                                <w:div w:id="1271668771">
                                  <w:marLeft w:val="0"/>
                                  <w:marRight w:val="0"/>
                                  <w:marTop w:val="0"/>
                                  <w:marBottom w:val="0"/>
                                  <w:divBdr>
                                    <w:top w:val="none" w:sz="0" w:space="0" w:color="auto"/>
                                    <w:left w:val="none" w:sz="0" w:space="0" w:color="auto"/>
                                    <w:bottom w:val="none" w:sz="0" w:space="0" w:color="auto"/>
                                    <w:right w:val="none" w:sz="0" w:space="0" w:color="auto"/>
                                  </w:divBdr>
                                  <w:divsChild>
                                    <w:div w:id="771052682">
                                      <w:marLeft w:val="0"/>
                                      <w:marRight w:val="0"/>
                                      <w:marTop w:val="0"/>
                                      <w:marBottom w:val="0"/>
                                      <w:divBdr>
                                        <w:top w:val="none" w:sz="0" w:space="0" w:color="auto"/>
                                        <w:left w:val="none" w:sz="0" w:space="0" w:color="auto"/>
                                        <w:bottom w:val="none" w:sz="0" w:space="0" w:color="auto"/>
                                        <w:right w:val="none" w:sz="0" w:space="0" w:color="auto"/>
                                      </w:divBdr>
                                    </w:div>
                                  </w:divsChild>
                                </w:div>
                                <w:div w:id="1026516457">
                                  <w:marLeft w:val="0"/>
                                  <w:marRight w:val="0"/>
                                  <w:marTop w:val="0"/>
                                  <w:marBottom w:val="0"/>
                                  <w:divBdr>
                                    <w:top w:val="none" w:sz="0" w:space="0" w:color="auto"/>
                                    <w:left w:val="none" w:sz="0" w:space="0" w:color="auto"/>
                                    <w:bottom w:val="none" w:sz="0" w:space="0" w:color="auto"/>
                                    <w:right w:val="none" w:sz="0" w:space="0" w:color="auto"/>
                                  </w:divBdr>
                                  <w:divsChild>
                                    <w:div w:id="1426727893">
                                      <w:marLeft w:val="0"/>
                                      <w:marRight w:val="0"/>
                                      <w:marTop w:val="0"/>
                                      <w:marBottom w:val="0"/>
                                      <w:divBdr>
                                        <w:top w:val="none" w:sz="0" w:space="0" w:color="auto"/>
                                        <w:left w:val="none" w:sz="0" w:space="0" w:color="auto"/>
                                        <w:bottom w:val="none" w:sz="0" w:space="0" w:color="auto"/>
                                        <w:right w:val="none" w:sz="0" w:space="0" w:color="auto"/>
                                      </w:divBdr>
                                      <w:divsChild>
                                        <w:div w:id="1773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37977">
                                  <w:marLeft w:val="0"/>
                                  <w:marRight w:val="0"/>
                                  <w:marTop w:val="0"/>
                                  <w:marBottom w:val="0"/>
                                  <w:divBdr>
                                    <w:top w:val="none" w:sz="0" w:space="0" w:color="auto"/>
                                    <w:left w:val="none" w:sz="0" w:space="0" w:color="auto"/>
                                    <w:bottom w:val="none" w:sz="0" w:space="0" w:color="auto"/>
                                    <w:right w:val="none" w:sz="0" w:space="0" w:color="auto"/>
                                  </w:divBdr>
                                  <w:divsChild>
                                    <w:div w:id="587427109">
                                      <w:marLeft w:val="0"/>
                                      <w:marRight w:val="0"/>
                                      <w:marTop w:val="0"/>
                                      <w:marBottom w:val="0"/>
                                      <w:divBdr>
                                        <w:top w:val="none" w:sz="0" w:space="0" w:color="auto"/>
                                        <w:left w:val="none" w:sz="0" w:space="0" w:color="auto"/>
                                        <w:bottom w:val="none" w:sz="0" w:space="0" w:color="auto"/>
                                        <w:right w:val="none" w:sz="0" w:space="0" w:color="auto"/>
                                      </w:divBdr>
                                    </w:div>
                                  </w:divsChild>
                                </w:div>
                                <w:div w:id="663165194">
                                  <w:marLeft w:val="0"/>
                                  <w:marRight w:val="0"/>
                                  <w:marTop w:val="0"/>
                                  <w:marBottom w:val="0"/>
                                  <w:divBdr>
                                    <w:top w:val="none" w:sz="0" w:space="0" w:color="auto"/>
                                    <w:left w:val="none" w:sz="0" w:space="0" w:color="auto"/>
                                    <w:bottom w:val="none" w:sz="0" w:space="0" w:color="auto"/>
                                    <w:right w:val="none" w:sz="0" w:space="0" w:color="auto"/>
                                  </w:divBdr>
                                </w:div>
                                <w:div w:id="480273223">
                                  <w:marLeft w:val="0"/>
                                  <w:marRight w:val="0"/>
                                  <w:marTop w:val="0"/>
                                  <w:marBottom w:val="0"/>
                                  <w:divBdr>
                                    <w:top w:val="none" w:sz="0" w:space="0" w:color="auto"/>
                                    <w:left w:val="none" w:sz="0" w:space="0" w:color="auto"/>
                                    <w:bottom w:val="none" w:sz="0" w:space="0" w:color="auto"/>
                                    <w:right w:val="none" w:sz="0" w:space="0" w:color="auto"/>
                                  </w:divBdr>
                                </w:div>
                                <w:div w:id="1097794843">
                                  <w:marLeft w:val="0"/>
                                  <w:marRight w:val="0"/>
                                  <w:marTop w:val="0"/>
                                  <w:marBottom w:val="0"/>
                                  <w:divBdr>
                                    <w:top w:val="none" w:sz="0" w:space="0" w:color="auto"/>
                                    <w:left w:val="none" w:sz="0" w:space="0" w:color="auto"/>
                                    <w:bottom w:val="none" w:sz="0" w:space="0" w:color="auto"/>
                                    <w:right w:val="none" w:sz="0" w:space="0" w:color="auto"/>
                                  </w:divBdr>
                                </w:div>
                                <w:div w:id="212424859">
                                  <w:marLeft w:val="0"/>
                                  <w:marRight w:val="0"/>
                                  <w:marTop w:val="0"/>
                                  <w:marBottom w:val="0"/>
                                  <w:divBdr>
                                    <w:top w:val="none" w:sz="0" w:space="0" w:color="auto"/>
                                    <w:left w:val="none" w:sz="0" w:space="0" w:color="auto"/>
                                    <w:bottom w:val="none" w:sz="0" w:space="0" w:color="auto"/>
                                    <w:right w:val="none" w:sz="0" w:space="0" w:color="auto"/>
                                  </w:divBdr>
                                </w:div>
                                <w:div w:id="1144354468">
                                  <w:marLeft w:val="0"/>
                                  <w:marRight w:val="0"/>
                                  <w:marTop w:val="0"/>
                                  <w:marBottom w:val="0"/>
                                  <w:divBdr>
                                    <w:top w:val="none" w:sz="0" w:space="0" w:color="auto"/>
                                    <w:left w:val="none" w:sz="0" w:space="0" w:color="auto"/>
                                    <w:bottom w:val="none" w:sz="0" w:space="0" w:color="auto"/>
                                    <w:right w:val="none" w:sz="0" w:space="0" w:color="auto"/>
                                  </w:divBdr>
                                </w:div>
                                <w:div w:id="1790127302">
                                  <w:marLeft w:val="0"/>
                                  <w:marRight w:val="0"/>
                                  <w:marTop w:val="0"/>
                                  <w:marBottom w:val="0"/>
                                  <w:divBdr>
                                    <w:top w:val="none" w:sz="0" w:space="0" w:color="auto"/>
                                    <w:left w:val="none" w:sz="0" w:space="0" w:color="auto"/>
                                    <w:bottom w:val="none" w:sz="0" w:space="0" w:color="auto"/>
                                    <w:right w:val="none" w:sz="0" w:space="0" w:color="auto"/>
                                  </w:divBdr>
                                </w:div>
                              </w:divsChild>
                            </w:div>
                            <w:div w:id="1012150663">
                              <w:marLeft w:val="0"/>
                              <w:marRight w:val="0"/>
                              <w:marTop w:val="0"/>
                              <w:marBottom w:val="0"/>
                              <w:divBdr>
                                <w:top w:val="none" w:sz="0" w:space="0" w:color="auto"/>
                                <w:left w:val="none" w:sz="0" w:space="0" w:color="auto"/>
                                <w:bottom w:val="none" w:sz="0" w:space="0" w:color="auto"/>
                                <w:right w:val="none" w:sz="0" w:space="0" w:color="auto"/>
                              </w:divBdr>
                              <w:divsChild>
                                <w:div w:id="556939059">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240"/>
                                      <w:marBottom w:val="240"/>
                                      <w:divBdr>
                                        <w:top w:val="single" w:sz="6" w:space="6" w:color="E2E2E2"/>
                                        <w:left w:val="single" w:sz="6" w:space="12" w:color="E2E2E2"/>
                                        <w:bottom w:val="single" w:sz="6" w:space="0" w:color="E2E2E2"/>
                                        <w:right w:val="single" w:sz="6" w:space="12" w:color="E2E2E2"/>
                                      </w:divBdr>
                                      <w:divsChild>
                                        <w:div w:id="125122027">
                                          <w:marLeft w:val="0"/>
                                          <w:marRight w:val="0"/>
                                          <w:marTop w:val="0"/>
                                          <w:marBottom w:val="0"/>
                                          <w:divBdr>
                                            <w:top w:val="none" w:sz="0" w:space="0" w:color="auto"/>
                                            <w:left w:val="none" w:sz="0" w:space="0" w:color="auto"/>
                                            <w:bottom w:val="none" w:sz="0" w:space="0" w:color="auto"/>
                                            <w:right w:val="none" w:sz="0" w:space="0" w:color="auto"/>
                                          </w:divBdr>
                                          <w:divsChild>
                                            <w:div w:id="1615018602">
                                              <w:marLeft w:val="0"/>
                                              <w:marRight w:val="0"/>
                                              <w:marTop w:val="0"/>
                                              <w:marBottom w:val="0"/>
                                              <w:divBdr>
                                                <w:top w:val="single" w:sz="6" w:space="0" w:color="E2E2E2"/>
                                                <w:left w:val="none" w:sz="0" w:space="0" w:color="E2E2E2"/>
                                                <w:bottom w:val="single" w:sz="6" w:space="0" w:color="E2E2E2"/>
                                                <w:right w:val="none" w:sz="0" w:space="0" w:color="E2E2E2"/>
                                              </w:divBdr>
                                              <w:divsChild>
                                                <w:div w:id="1397317531">
                                                  <w:marLeft w:val="0"/>
                                                  <w:marRight w:val="0"/>
                                                  <w:marTop w:val="0"/>
                                                  <w:marBottom w:val="0"/>
                                                  <w:divBdr>
                                                    <w:top w:val="none" w:sz="0" w:space="0" w:color="auto"/>
                                                    <w:left w:val="none" w:sz="0" w:space="0" w:color="auto"/>
                                                    <w:bottom w:val="none" w:sz="0" w:space="0" w:color="auto"/>
                                                    <w:right w:val="none" w:sz="0" w:space="0" w:color="auto"/>
                                                  </w:divBdr>
                                                  <w:divsChild>
                                                    <w:div w:id="709379095">
                                                      <w:marLeft w:val="120"/>
                                                      <w:marRight w:val="0"/>
                                                      <w:marTop w:val="0"/>
                                                      <w:marBottom w:val="0"/>
                                                      <w:divBdr>
                                                        <w:top w:val="none" w:sz="0" w:space="0" w:color="auto"/>
                                                        <w:left w:val="none" w:sz="0" w:space="0" w:color="auto"/>
                                                        <w:bottom w:val="none" w:sz="0" w:space="0" w:color="auto"/>
                                                        <w:right w:val="none" w:sz="0" w:space="0" w:color="auto"/>
                                                      </w:divBdr>
                                                      <w:divsChild>
                                                        <w:div w:id="1728793663">
                                                          <w:marLeft w:val="0"/>
                                                          <w:marRight w:val="0"/>
                                                          <w:marTop w:val="0"/>
                                                          <w:marBottom w:val="0"/>
                                                          <w:divBdr>
                                                            <w:top w:val="none" w:sz="0" w:space="0" w:color="auto"/>
                                                            <w:left w:val="none" w:sz="0" w:space="0" w:color="auto"/>
                                                            <w:bottom w:val="none" w:sz="0" w:space="0" w:color="auto"/>
                                                            <w:right w:val="none" w:sz="0" w:space="0" w:color="auto"/>
                                                          </w:divBdr>
                                                          <w:divsChild>
                                                            <w:div w:id="1728335199">
                                                              <w:marLeft w:val="0"/>
                                                              <w:marRight w:val="0"/>
                                                              <w:marTop w:val="0"/>
                                                              <w:marBottom w:val="0"/>
                                                              <w:divBdr>
                                                                <w:top w:val="none" w:sz="0" w:space="0" w:color="auto"/>
                                                                <w:left w:val="none" w:sz="0" w:space="0" w:color="auto"/>
                                                                <w:bottom w:val="none" w:sz="0" w:space="0" w:color="auto"/>
                                                                <w:right w:val="none" w:sz="0" w:space="0" w:color="auto"/>
                                                              </w:divBdr>
                                                              <w:divsChild>
                                                                <w:div w:id="11145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361665">
          <w:marLeft w:val="0"/>
          <w:marRight w:val="0"/>
          <w:marTop w:val="0"/>
          <w:marBottom w:val="0"/>
          <w:divBdr>
            <w:top w:val="none" w:sz="0" w:space="0" w:color="auto"/>
            <w:left w:val="none" w:sz="0" w:space="0" w:color="auto"/>
            <w:bottom w:val="none" w:sz="0" w:space="0" w:color="auto"/>
            <w:right w:val="none" w:sz="0" w:space="0" w:color="auto"/>
          </w:divBdr>
          <w:divsChild>
            <w:div w:id="1412238464">
              <w:marLeft w:val="0"/>
              <w:marRight w:val="0"/>
              <w:marTop w:val="0"/>
              <w:marBottom w:val="0"/>
              <w:divBdr>
                <w:top w:val="none" w:sz="0" w:space="0" w:color="auto"/>
                <w:left w:val="none" w:sz="0" w:space="0" w:color="auto"/>
                <w:bottom w:val="none" w:sz="0" w:space="0" w:color="auto"/>
                <w:right w:val="none" w:sz="0" w:space="0" w:color="auto"/>
              </w:divBdr>
              <w:divsChild>
                <w:div w:id="232935739">
                  <w:marLeft w:val="0"/>
                  <w:marRight w:val="0"/>
                  <w:marTop w:val="0"/>
                  <w:marBottom w:val="0"/>
                  <w:divBdr>
                    <w:top w:val="none" w:sz="0" w:space="0" w:color="auto"/>
                    <w:left w:val="none" w:sz="0" w:space="0" w:color="auto"/>
                    <w:bottom w:val="none" w:sz="0" w:space="0" w:color="auto"/>
                    <w:right w:val="none" w:sz="0" w:space="0" w:color="auto"/>
                  </w:divBdr>
                  <w:divsChild>
                    <w:div w:id="1885210768">
                      <w:marLeft w:val="0"/>
                      <w:marRight w:val="0"/>
                      <w:marTop w:val="0"/>
                      <w:marBottom w:val="0"/>
                      <w:divBdr>
                        <w:top w:val="single" w:sz="6" w:space="12" w:color="E2E2E2"/>
                        <w:left w:val="none" w:sz="0" w:space="0" w:color="auto"/>
                        <w:bottom w:val="none" w:sz="0" w:space="0" w:color="auto"/>
                        <w:right w:val="none" w:sz="0" w:space="0" w:color="auto"/>
                      </w:divBdr>
                      <w:divsChild>
                        <w:div w:id="743844546">
                          <w:marLeft w:val="0"/>
                          <w:marRight w:val="0"/>
                          <w:marTop w:val="0"/>
                          <w:marBottom w:val="0"/>
                          <w:divBdr>
                            <w:top w:val="none" w:sz="0" w:space="0" w:color="auto"/>
                            <w:left w:val="none" w:sz="0" w:space="0" w:color="auto"/>
                            <w:bottom w:val="none" w:sz="0" w:space="0" w:color="auto"/>
                            <w:right w:val="none" w:sz="0" w:space="0" w:color="auto"/>
                          </w:divBdr>
                          <w:divsChild>
                            <w:div w:id="707026714">
                              <w:marLeft w:val="0"/>
                              <w:marRight w:val="0"/>
                              <w:marTop w:val="0"/>
                              <w:marBottom w:val="60"/>
                              <w:divBdr>
                                <w:top w:val="none" w:sz="0" w:space="0" w:color="auto"/>
                                <w:left w:val="none" w:sz="0" w:space="0" w:color="auto"/>
                                <w:bottom w:val="none" w:sz="0" w:space="0" w:color="auto"/>
                                <w:right w:val="none" w:sz="0" w:space="0" w:color="auto"/>
                              </w:divBdr>
                            </w:div>
                            <w:div w:id="1540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5347">
          <w:marLeft w:val="0"/>
          <w:marRight w:val="0"/>
          <w:marTop w:val="0"/>
          <w:marBottom w:val="0"/>
          <w:divBdr>
            <w:top w:val="none" w:sz="0" w:space="0" w:color="auto"/>
            <w:left w:val="none" w:sz="0" w:space="0" w:color="auto"/>
            <w:bottom w:val="none" w:sz="0" w:space="0" w:color="auto"/>
            <w:right w:val="none" w:sz="0" w:space="0" w:color="auto"/>
          </w:divBdr>
          <w:divsChild>
            <w:div w:id="737822505">
              <w:marLeft w:val="0"/>
              <w:marRight w:val="0"/>
              <w:marTop w:val="0"/>
              <w:marBottom w:val="0"/>
              <w:divBdr>
                <w:top w:val="none" w:sz="0" w:space="0" w:color="auto"/>
                <w:left w:val="none" w:sz="0" w:space="0" w:color="auto"/>
                <w:bottom w:val="none" w:sz="0" w:space="0" w:color="auto"/>
                <w:right w:val="none" w:sz="0" w:space="0" w:color="auto"/>
              </w:divBdr>
              <w:divsChild>
                <w:div w:id="11908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477">
          <w:marLeft w:val="0"/>
          <w:marRight w:val="0"/>
          <w:marTop w:val="0"/>
          <w:marBottom w:val="0"/>
          <w:divBdr>
            <w:top w:val="none" w:sz="0" w:space="0" w:color="auto"/>
            <w:left w:val="none" w:sz="0" w:space="0" w:color="auto"/>
            <w:bottom w:val="none" w:sz="0" w:space="0" w:color="auto"/>
            <w:right w:val="none" w:sz="0" w:space="0" w:color="auto"/>
          </w:divBdr>
          <w:divsChild>
            <w:div w:id="579486437">
              <w:marLeft w:val="0"/>
              <w:marRight w:val="0"/>
              <w:marTop w:val="0"/>
              <w:marBottom w:val="0"/>
              <w:divBdr>
                <w:top w:val="none" w:sz="0" w:space="0" w:color="auto"/>
                <w:left w:val="none" w:sz="0" w:space="0" w:color="auto"/>
                <w:bottom w:val="none" w:sz="0" w:space="0" w:color="auto"/>
                <w:right w:val="none" w:sz="0" w:space="0" w:color="auto"/>
              </w:divBdr>
              <w:divsChild>
                <w:div w:id="150949948">
                  <w:marLeft w:val="0"/>
                  <w:marRight w:val="0"/>
                  <w:marTop w:val="0"/>
                  <w:marBottom w:val="0"/>
                  <w:divBdr>
                    <w:top w:val="none" w:sz="0" w:space="0" w:color="auto"/>
                    <w:left w:val="none" w:sz="0" w:space="0" w:color="auto"/>
                    <w:bottom w:val="none" w:sz="0" w:space="0" w:color="auto"/>
                    <w:right w:val="none" w:sz="0" w:space="0" w:color="auto"/>
                  </w:divBdr>
                  <w:divsChild>
                    <w:div w:id="780609559">
                      <w:marLeft w:val="0"/>
                      <w:marRight w:val="0"/>
                      <w:marTop w:val="0"/>
                      <w:marBottom w:val="0"/>
                      <w:divBdr>
                        <w:top w:val="none" w:sz="0" w:space="0" w:color="auto"/>
                        <w:left w:val="none" w:sz="0" w:space="0" w:color="auto"/>
                        <w:bottom w:val="none" w:sz="0" w:space="0" w:color="auto"/>
                        <w:right w:val="none" w:sz="0" w:space="0" w:color="auto"/>
                      </w:divBdr>
                      <w:divsChild>
                        <w:div w:id="1389961266">
                          <w:marLeft w:val="0"/>
                          <w:marRight w:val="0"/>
                          <w:marTop w:val="0"/>
                          <w:marBottom w:val="0"/>
                          <w:divBdr>
                            <w:top w:val="none" w:sz="0" w:space="0" w:color="auto"/>
                            <w:left w:val="none" w:sz="0" w:space="0" w:color="auto"/>
                            <w:bottom w:val="none" w:sz="0" w:space="0" w:color="auto"/>
                            <w:right w:val="none" w:sz="0" w:space="0" w:color="auto"/>
                          </w:divBdr>
                          <w:divsChild>
                            <w:div w:id="2049597218">
                              <w:marLeft w:val="0"/>
                              <w:marRight w:val="0"/>
                              <w:marTop w:val="0"/>
                              <w:marBottom w:val="0"/>
                              <w:divBdr>
                                <w:top w:val="none" w:sz="0" w:space="0" w:color="auto"/>
                                <w:left w:val="none" w:sz="0" w:space="0" w:color="auto"/>
                                <w:bottom w:val="none" w:sz="0" w:space="0" w:color="auto"/>
                                <w:right w:val="none" w:sz="0" w:space="0" w:color="auto"/>
                              </w:divBdr>
                              <w:divsChild>
                                <w:div w:id="792674258">
                                  <w:marLeft w:val="0"/>
                                  <w:marRight w:val="0"/>
                                  <w:marTop w:val="0"/>
                                  <w:marBottom w:val="0"/>
                                  <w:divBdr>
                                    <w:top w:val="none" w:sz="0" w:space="0" w:color="auto"/>
                                    <w:left w:val="none" w:sz="0" w:space="0" w:color="auto"/>
                                    <w:bottom w:val="none" w:sz="0" w:space="0" w:color="auto"/>
                                    <w:right w:val="none" w:sz="0" w:space="0" w:color="auto"/>
                                  </w:divBdr>
                                  <w:divsChild>
                                    <w:div w:id="1654219801">
                                      <w:marLeft w:val="0"/>
                                      <w:marRight w:val="0"/>
                                      <w:marTop w:val="0"/>
                                      <w:marBottom w:val="0"/>
                                      <w:divBdr>
                                        <w:top w:val="single" w:sz="6" w:space="12" w:color="E2E2E2"/>
                                        <w:left w:val="none" w:sz="0" w:space="0" w:color="auto"/>
                                        <w:bottom w:val="none" w:sz="0" w:space="0" w:color="auto"/>
                                        <w:right w:val="none" w:sz="0" w:space="0" w:color="auto"/>
                                      </w:divBdr>
                                      <w:divsChild>
                                        <w:div w:id="235939031">
                                          <w:marLeft w:val="0"/>
                                          <w:marRight w:val="0"/>
                                          <w:marTop w:val="0"/>
                                          <w:marBottom w:val="0"/>
                                          <w:divBdr>
                                            <w:top w:val="none" w:sz="0" w:space="0" w:color="auto"/>
                                            <w:left w:val="none" w:sz="0" w:space="0" w:color="auto"/>
                                            <w:bottom w:val="none" w:sz="0" w:space="0" w:color="auto"/>
                                            <w:right w:val="none" w:sz="0" w:space="0" w:color="auto"/>
                                          </w:divBdr>
                                          <w:divsChild>
                                            <w:div w:id="1619754812">
                                              <w:marLeft w:val="0"/>
                                              <w:marRight w:val="0"/>
                                              <w:marTop w:val="0"/>
                                              <w:marBottom w:val="0"/>
                                              <w:divBdr>
                                                <w:top w:val="none" w:sz="0" w:space="0" w:color="auto"/>
                                                <w:left w:val="none" w:sz="0" w:space="0" w:color="auto"/>
                                                <w:bottom w:val="none" w:sz="0" w:space="0" w:color="auto"/>
                                                <w:right w:val="none" w:sz="0" w:space="0" w:color="auto"/>
                                              </w:divBdr>
                                              <w:divsChild>
                                                <w:div w:id="367409939">
                                                  <w:marLeft w:val="0"/>
                                                  <w:marRight w:val="0"/>
                                                  <w:marTop w:val="0"/>
                                                  <w:marBottom w:val="75"/>
                                                  <w:divBdr>
                                                    <w:top w:val="none" w:sz="0" w:space="0" w:color="auto"/>
                                                    <w:left w:val="none" w:sz="0" w:space="0" w:color="auto"/>
                                                    <w:bottom w:val="none" w:sz="0" w:space="0" w:color="auto"/>
                                                    <w:right w:val="none" w:sz="0" w:space="0" w:color="auto"/>
                                                  </w:divBdr>
                                                  <w:divsChild>
                                                    <w:div w:id="1824076294">
                                                      <w:marLeft w:val="0"/>
                                                      <w:marRight w:val="0"/>
                                                      <w:marTop w:val="0"/>
                                                      <w:marBottom w:val="0"/>
                                                      <w:divBdr>
                                                        <w:top w:val="none" w:sz="0" w:space="0" w:color="auto"/>
                                                        <w:left w:val="none" w:sz="0" w:space="0" w:color="auto"/>
                                                        <w:bottom w:val="none" w:sz="0" w:space="0" w:color="auto"/>
                                                        <w:right w:val="none" w:sz="0" w:space="0" w:color="auto"/>
                                                      </w:divBdr>
                                                      <w:divsChild>
                                                        <w:div w:id="1637176322">
                                                          <w:marLeft w:val="0"/>
                                                          <w:marRight w:val="0"/>
                                                          <w:marTop w:val="0"/>
                                                          <w:marBottom w:val="0"/>
                                                          <w:divBdr>
                                                            <w:top w:val="none" w:sz="0" w:space="0" w:color="auto"/>
                                                            <w:left w:val="none" w:sz="0" w:space="0" w:color="auto"/>
                                                            <w:bottom w:val="none" w:sz="0" w:space="0" w:color="auto"/>
                                                            <w:right w:val="none" w:sz="0" w:space="0" w:color="auto"/>
                                                          </w:divBdr>
                                                          <w:divsChild>
                                                            <w:div w:id="1232736503">
                                                              <w:marLeft w:val="0"/>
                                                              <w:marRight w:val="0"/>
                                                              <w:marTop w:val="0"/>
                                                              <w:marBottom w:val="0"/>
                                                              <w:divBdr>
                                                                <w:top w:val="none" w:sz="0" w:space="0" w:color="auto"/>
                                                                <w:left w:val="none" w:sz="0" w:space="0" w:color="auto"/>
                                                                <w:bottom w:val="none" w:sz="0" w:space="0" w:color="auto"/>
                                                                <w:right w:val="none" w:sz="0" w:space="0" w:color="auto"/>
                                                              </w:divBdr>
                                                              <w:divsChild>
                                                                <w:div w:id="16587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106">
                                                          <w:marLeft w:val="120"/>
                                                          <w:marRight w:val="0"/>
                                                          <w:marTop w:val="0"/>
                                                          <w:marBottom w:val="0"/>
                                                          <w:divBdr>
                                                            <w:top w:val="none" w:sz="0" w:space="0" w:color="auto"/>
                                                            <w:left w:val="none" w:sz="0" w:space="0" w:color="auto"/>
                                                            <w:bottom w:val="none" w:sz="0" w:space="0" w:color="auto"/>
                                                            <w:right w:val="none" w:sz="0" w:space="0" w:color="auto"/>
                                                          </w:divBdr>
                                                          <w:divsChild>
                                                            <w:div w:id="2103604419">
                                                              <w:marLeft w:val="0"/>
                                                              <w:marRight w:val="0"/>
                                                              <w:marTop w:val="0"/>
                                                              <w:marBottom w:val="30"/>
                                                              <w:divBdr>
                                                                <w:top w:val="none" w:sz="0" w:space="0" w:color="auto"/>
                                                                <w:left w:val="none" w:sz="0" w:space="0" w:color="auto"/>
                                                                <w:bottom w:val="none" w:sz="0" w:space="0" w:color="auto"/>
                                                                <w:right w:val="none" w:sz="0" w:space="0" w:color="auto"/>
                                                              </w:divBdr>
                                                            </w:div>
                                                            <w:div w:id="1362316570">
                                                              <w:marLeft w:val="0"/>
                                                              <w:marRight w:val="0"/>
                                                              <w:marTop w:val="0"/>
                                                              <w:marBottom w:val="0"/>
                                                              <w:divBdr>
                                                                <w:top w:val="none" w:sz="0" w:space="0" w:color="auto"/>
                                                                <w:left w:val="none" w:sz="0" w:space="0" w:color="auto"/>
                                                                <w:bottom w:val="none" w:sz="0" w:space="0" w:color="auto"/>
                                                                <w:right w:val="none" w:sz="0" w:space="0" w:color="auto"/>
                                                              </w:divBdr>
                                                              <w:divsChild>
                                                                <w:div w:id="4254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375347">
                                              <w:marLeft w:val="0"/>
                                              <w:marRight w:val="0"/>
                                              <w:marTop w:val="0"/>
                                              <w:marBottom w:val="0"/>
                                              <w:divBdr>
                                                <w:top w:val="none" w:sz="0" w:space="0" w:color="auto"/>
                                                <w:left w:val="none" w:sz="0" w:space="0" w:color="auto"/>
                                                <w:bottom w:val="none" w:sz="0" w:space="0" w:color="auto"/>
                                                <w:right w:val="none" w:sz="0" w:space="0" w:color="auto"/>
                                              </w:divBdr>
                                              <w:divsChild>
                                                <w:div w:id="1270972002">
                                                  <w:marLeft w:val="0"/>
                                                  <w:marRight w:val="0"/>
                                                  <w:marTop w:val="0"/>
                                                  <w:marBottom w:val="0"/>
                                                  <w:divBdr>
                                                    <w:top w:val="none" w:sz="0" w:space="0" w:color="auto"/>
                                                    <w:left w:val="none" w:sz="0" w:space="0" w:color="auto"/>
                                                    <w:bottom w:val="none" w:sz="0" w:space="0" w:color="auto"/>
                                                    <w:right w:val="none" w:sz="0" w:space="0" w:color="auto"/>
                                                  </w:divBdr>
                                                  <w:divsChild>
                                                    <w:div w:id="1327397655">
                                                      <w:marLeft w:val="0"/>
                                                      <w:marRight w:val="0"/>
                                                      <w:marTop w:val="0"/>
                                                      <w:marBottom w:val="0"/>
                                                      <w:divBdr>
                                                        <w:top w:val="none" w:sz="0" w:space="0" w:color="auto"/>
                                                        <w:left w:val="none" w:sz="0" w:space="0" w:color="auto"/>
                                                        <w:bottom w:val="none" w:sz="0" w:space="0" w:color="auto"/>
                                                        <w:right w:val="none" w:sz="0" w:space="0" w:color="auto"/>
                                                      </w:divBdr>
                                                      <w:divsChild>
                                                        <w:div w:id="336688592">
                                                          <w:marLeft w:val="0"/>
                                                          <w:marRight w:val="0"/>
                                                          <w:marTop w:val="0"/>
                                                          <w:marBottom w:val="0"/>
                                                          <w:divBdr>
                                                            <w:top w:val="none" w:sz="0" w:space="0" w:color="auto"/>
                                                            <w:left w:val="none" w:sz="0" w:space="0" w:color="auto"/>
                                                            <w:bottom w:val="none" w:sz="0" w:space="0" w:color="auto"/>
                                                            <w:right w:val="none" w:sz="0" w:space="0" w:color="auto"/>
                                                          </w:divBdr>
                                                          <w:divsChild>
                                                            <w:div w:id="381289271">
                                                              <w:marLeft w:val="0"/>
                                                              <w:marRight w:val="0"/>
                                                              <w:marTop w:val="0"/>
                                                              <w:marBottom w:val="0"/>
                                                              <w:divBdr>
                                                                <w:top w:val="none" w:sz="0" w:space="0" w:color="auto"/>
                                                                <w:left w:val="none" w:sz="0" w:space="0" w:color="auto"/>
                                                                <w:bottom w:val="none" w:sz="0" w:space="0" w:color="auto"/>
                                                                <w:right w:val="none" w:sz="0" w:space="0" w:color="auto"/>
                                                              </w:divBdr>
                                                              <w:divsChild>
                                                                <w:div w:id="1104763470">
                                                                  <w:marLeft w:val="0"/>
                                                                  <w:marRight w:val="0"/>
                                                                  <w:marTop w:val="60"/>
                                                                  <w:marBottom w:val="60"/>
                                                                  <w:divBdr>
                                                                    <w:top w:val="none" w:sz="0" w:space="0" w:color="auto"/>
                                                                    <w:left w:val="none" w:sz="0" w:space="0" w:color="auto"/>
                                                                    <w:bottom w:val="none" w:sz="0" w:space="0" w:color="auto"/>
                                                                    <w:right w:val="none" w:sz="0" w:space="0" w:color="auto"/>
                                                                  </w:divBdr>
                                                                </w:div>
                                                              </w:divsChild>
                                                            </w:div>
                                                            <w:div w:id="2061901760">
                                                              <w:marLeft w:val="0"/>
                                                              <w:marRight w:val="0"/>
                                                              <w:marTop w:val="0"/>
                                                              <w:marBottom w:val="0"/>
                                                              <w:divBdr>
                                                                <w:top w:val="none" w:sz="0" w:space="0" w:color="auto"/>
                                                                <w:left w:val="none" w:sz="0" w:space="0" w:color="auto"/>
                                                                <w:bottom w:val="none" w:sz="0" w:space="0" w:color="auto"/>
                                                                <w:right w:val="none" w:sz="0" w:space="0" w:color="auto"/>
                                                              </w:divBdr>
                                                              <w:divsChild>
                                                                <w:div w:id="13838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2156545">
      <w:bodyDiv w:val="1"/>
      <w:marLeft w:val="0"/>
      <w:marRight w:val="0"/>
      <w:marTop w:val="0"/>
      <w:marBottom w:val="0"/>
      <w:divBdr>
        <w:top w:val="none" w:sz="0" w:space="0" w:color="auto"/>
        <w:left w:val="none" w:sz="0" w:space="0" w:color="auto"/>
        <w:bottom w:val="none" w:sz="0" w:space="0" w:color="auto"/>
        <w:right w:val="none" w:sz="0" w:space="0" w:color="auto"/>
      </w:divBdr>
    </w:div>
    <w:div w:id="576134267">
      <w:bodyDiv w:val="1"/>
      <w:marLeft w:val="0"/>
      <w:marRight w:val="0"/>
      <w:marTop w:val="0"/>
      <w:marBottom w:val="0"/>
      <w:divBdr>
        <w:top w:val="none" w:sz="0" w:space="0" w:color="auto"/>
        <w:left w:val="none" w:sz="0" w:space="0" w:color="auto"/>
        <w:bottom w:val="none" w:sz="0" w:space="0" w:color="auto"/>
        <w:right w:val="none" w:sz="0" w:space="0" w:color="auto"/>
      </w:divBdr>
    </w:div>
    <w:div w:id="576281320">
      <w:bodyDiv w:val="1"/>
      <w:marLeft w:val="0"/>
      <w:marRight w:val="0"/>
      <w:marTop w:val="0"/>
      <w:marBottom w:val="0"/>
      <w:divBdr>
        <w:top w:val="none" w:sz="0" w:space="0" w:color="auto"/>
        <w:left w:val="none" w:sz="0" w:space="0" w:color="auto"/>
        <w:bottom w:val="none" w:sz="0" w:space="0" w:color="auto"/>
        <w:right w:val="none" w:sz="0" w:space="0" w:color="auto"/>
      </w:divBdr>
    </w:div>
    <w:div w:id="577521227">
      <w:bodyDiv w:val="1"/>
      <w:marLeft w:val="0"/>
      <w:marRight w:val="0"/>
      <w:marTop w:val="0"/>
      <w:marBottom w:val="0"/>
      <w:divBdr>
        <w:top w:val="none" w:sz="0" w:space="0" w:color="auto"/>
        <w:left w:val="none" w:sz="0" w:space="0" w:color="auto"/>
        <w:bottom w:val="none" w:sz="0" w:space="0" w:color="auto"/>
        <w:right w:val="none" w:sz="0" w:space="0" w:color="auto"/>
      </w:divBdr>
    </w:div>
    <w:div w:id="582494919">
      <w:bodyDiv w:val="1"/>
      <w:marLeft w:val="0"/>
      <w:marRight w:val="0"/>
      <w:marTop w:val="0"/>
      <w:marBottom w:val="0"/>
      <w:divBdr>
        <w:top w:val="none" w:sz="0" w:space="0" w:color="auto"/>
        <w:left w:val="none" w:sz="0" w:space="0" w:color="auto"/>
        <w:bottom w:val="none" w:sz="0" w:space="0" w:color="auto"/>
        <w:right w:val="none" w:sz="0" w:space="0" w:color="auto"/>
      </w:divBdr>
    </w:div>
    <w:div w:id="586041875">
      <w:bodyDiv w:val="1"/>
      <w:marLeft w:val="0"/>
      <w:marRight w:val="0"/>
      <w:marTop w:val="0"/>
      <w:marBottom w:val="0"/>
      <w:divBdr>
        <w:top w:val="none" w:sz="0" w:space="0" w:color="auto"/>
        <w:left w:val="none" w:sz="0" w:space="0" w:color="auto"/>
        <w:bottom w:val="none" w:sz="0" w:space="0" w:color="auto"/>
        <w:right w:val="none" w:sz="0" w:space="0" w:color="auto"/>
      </w:divBdr>
    </w:div>
    <w:div w:id="594247004">
      <w:bodyDiv w:val="1"/>
      <w:marLeft w:val="0"/>
      <w:marRight w:val="0"/>
      <w:marTop w:val="0"/>
      <w:marBottom w:val="0"/>
      <w:divBdr>
        <w:top w:val="none" w:sz="0" w:space="0" w:color="auto"/>
        <w:left w:val="none" w:sz="0" w:space="0" w:color="auto"/>
        <w:bottom w:val="none" w:sz="0" w:space="0" w:color="auto"/>
        <w:right w:val="none" w:sz="0" w:space="0" w:color="auto"/>
      </w:divBdr>
    </w:div>
    <w:div w:id="594247375">
      <w:bodyDiv w:val="1"/>
      <w:marLeft w:val="0"/>
      <w:marRight w:val="0"/>
      <w:marTop w:val="0"/>
      <w:marBottom w:val="0"/>
      <w:divBdr>
        <w:top w:val="none" w:sz="0" w:space="0" w:color="auto"/>
        <w:left w:val="none" w:sz="0" w:space="0" w:color="auto"/>
        <w:bottom w:val="none" w:sz="0" w:space="0" w:color="auto"/>
        <w:right w:val="none" w:sz="0" w:space="0" w:color="auto"/>
      </w:divBdr>
    </w:div>
    <w:div w:id="598148355">
      <w:bodyDiv w:val="1"/>
      <w:marLeft w:val="0"/>
      <w:marRight w:val="0"/>
      <w:marTop w:val="0"/>
      <w:marBottom w:val="0"/>
      <w:divBdr>
        <w:top w:val="none" w:sz="0" w:space="0" w:color="auto"/>
        <w:left w:val="none" w:sz="0" w:space="0" w:color="auto"/>
        <w:bottom w:val="none" w:sz="0" w:space="0" w:color="auto"/>
        <w:right w:val="none" w:sz="0" w:space="0" w:color="auto"/>
      </w:divBdr>
    </w:div>
    <w:div w:id="618611065">
      <w:bodyDiv w:val="1"/>
      <w:marLeft w:val="0"/>
      <w:marRight w:val="0"/>
      <w:marTop w:val="0"/>
      <w:marBottom w:val="0"/>
      <w:divBdr>
        <w:top w:val="none" w:sz="0" w:space="0" w:color="auto"/>
        <w:left w:val="none" w:sz="0" w:space="0" w:color="auto"/>
        <w:bottom w:val="none" w:sz="0" w:space="0" w:color="auto"/>
        <w:right w:val="none" w:sz="0" w:space="0" w:color="auto"/>
      </w:divBdr>
    </w:div>
    <w:div w:id="622811974">
      <w:bodyDiv w:val="1"/>
      <w:marLeft w:val="0"/>
      <w:marRight w:val="0"/>
      <w:marTop w:val="0"/>
      <w:marBottom w:val="0"/>
      <w:divBdr>
        <w:top w:val="none" w:sz="0" w:space="0" w:color="auto"/>
        <w:left w:val="none" w:sz="0" w:space="0" w:color="auto"/>
        <w:bottom w:val="none" w:sz="0" w:space="0" w:color="auto"/>
        <w:right w:val="none" w:sz="0" w:space="0" w:color="auto"/>
      </w:divBdr>
    </w:div>
    <w:div w:id="626086806">
      <w:bodyDiv w:val="1"/>
      <w:marLeft w:val="0"/>
      <w:marRight w:val="0"/>
      <w:marTop w:val="0"/>
      <w:marBottom w:val="0"/>
      <w:divBdr>
        <w:top w:val="none" w:sz="0" w:space="0" w:color="auto"/>
        <w:left w:val="none" w:sz="0" w:space="0" w:color="auto"/>
        <w:bottom w:val="none" w:sz="0" w:space="0" w:color="auto"/>
        <w:right w:val="none" w:sz="0" w:space="0" w:color="auto"/>
      </w:divBdr>
    </w:div>
    <w:div w:id="628510208">
      <w:bodyDiv w:val="1"/>
      <w:marLeft w:val="0"/>
      <w:marRight w:val="0"/>
      <w:marTop w:val="0"/>
      <w:marBottom w:val="0"/>
      <w:divBdr>
        <w:top w:val="none" w:sz="0" w:space="0" w:color="auto"/>
        <w:left w:val="none" w:sz="0" w:space="0" w:color="auto"/>
        <w:bottom w:val="none" w:sz="0" w:space="0" w:color="auto"/>
        <w:right w:val="none" w:sz="0" w:space="0" w:color="auto"/>
      </w:divBdr>
      <w:divsChild>
        <w:div w:id="2322288">
          <w:marLeft w:val="0"/>
          <w:marRight w:val="0"/>
          <w:marTop w:val="0"/>
          <w:marBottom w:val="180"/>
          <w:divBdr>
            <w:top w:val="none" w:sz="0" w:space="0" w:color="auto"/>
            <w:left w:val="none" w:sz="0" w:space="0" w:color="auto"/>
            <w:bottom w:val="none" w:sz="0" w:space="0" w:color="auto"/>
            <w:right w:val="none" w:sz="0" w:space="0" w:color="auto"/>
          </w:divBdr>
          <w:divsChild>
            <w:div w:id="1309476174">
              <w:marLeft w:val="0"/>
              <w:marRight w:val="0"/>
              <w:marTop w:val="0"/>
              <w:marBottom w:val="0"/>
              <w:divBdr>
                <w:top w:val="none" w:sz="0" w:space="0" w:color="auto"/>
                <w:left w:val="none" w:sz="0" w:space="0" w:color="auto"/>
                <w:bottom w:val="none" w:sz="0" w:space="0" w:color="auto"/>
                <w:right w:val="none" w:sz="0" w:space="0" w:color="auto"/>
              </w:divBdr>
              <w:divsChild>
                <w:div w:id="1910380754">
                  <w:marLeft w:val="0"/>
                  <w:marRight w:val="0"/>
                  <w:marTop w:val="0"/>
                  <w:marBottom w:val="180"/>
                  <w:divBdr>
                    <w:top w:val="none" w:sz="0" w:space="0" w:color="auto"/>
                    <w:left w:val="none" w:sz="0" w:space="0" w:color="auto"/>
                    <w:bottom w:val="none" w:sz="0" w:space="0" w:color="auto"/>
                    <w:right w:val="none" w:sz="0" w:space="0" w:color="auto"/>
                  </w:divBdr>
                  <w:divsChild>
                    <w:div w:id="656803273">
                      <w:marLeft w:val="0"/>
                      <w:marRight w:val="0"/>
                      <w:marTop w:val="0"/>
                      <w:marBottom w:val="0"/>
                      <w:divBdr>
                        <w:top w:val="none" w:sz="0" w:space="0" w:color="auto"/>
                        <w:left w:val="none" w:sz="0" w:space="0" w:color="auto"/>
                        <w:bottom w:val="none" w:sz="0" w:space="0" w:color="auto"/>
                        <w:right w:val="none" w:sz="0" w:space="0" w:color="auto"/>
                      </w:divBdr>
                      <w:divsChild>
                        <w:div w:id="429282738">
                          <w:marLeft w:val="0"/>
                          <w:marRight w:val="0"/>
                          <w:marTop w:val="0"/>
                          <w:marBottom w:val="0"/>
                          <w:divBdr>
                            <w:top w:val="none" w:sz="0" w:space="0" w:color="auto"/>
                            <w:left w:val="none" w:sz="0" w:space="0" w:color="auto"/>
                            <w:bottom w:val="none" w:sz="0" w:space="0" w:color="auto"/>
                            <w:right w:val="none" w:sz="0" w:space="0" w:color="auto"/>
                          </w:divBdr>
                          <w:divsChild>
                            <w:div w:id="882014374">
                              <w:marLeft w:val="0"/>
                              <w:marRight w:val="0"/>
                              <w:marTop w:val="0"/>
                              <w:marBottom w:val="0"/>
                              <w:divBdr>
                                <w:top w:val="none" w:sz="0" w:space="0" w:color="auto"/>
                                <w:left w:val="none" w:sz="0" w:space="0" w:color="auto"/>
                                <w:bottom w:val="none" w:sz="0" w:space="0" w:color="auto"/>
                                <w:right w:val="none" w:sz="0" w:space="0" w:color="auto"/>
                              </w:divBdr>
                              <w:divsChild>
                                <w:div w:id="214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59306">
                      <w:marLeft w:val="0"/>
                      <w:marRight w:val="0"/>
                      <w:marTop w:val="0"/>
                      <w:marBottom w:val="0"/>
                      <w:divBdr>
                        <w:top w:val="none" w:sz="0" w:space="0" w:color="auto"/>
                        <w:left w:val="none" w:sz="0" w:space="0" w:color="auto"/>
                        <w:bottom w:val="none" w:sz="0" w:space="0" w:color="auto"/>
                        <w:right w:val="none" w:sz="0" w:space="0" w:color="auto"/>
                      </w:divBdr>
                      <w:divsChild>
                        <w:div w:id="369653063">
                          <w:marLeft w:val="0"/>
                          <w:marRight w:val="0"/>
                          <w:marTop w:val="0"/>
                          <w:marBottom w:val="0"/>
                          <w:divBdr>
                            <w:top w:val="none" w:sz="0" w:space="0" w:color="auto"/>
                            <w:left w:val="none" w:sz="0" w:space="0" w:color="auto"/>
                            <w:bottom w:val="none" w:sz="0" w:space="0" w:color="auto"/>
                            <w:right w:val="none" w:sz="0" w:space="0" w:color="auto"/>
                          </w:divBdr>
                          <w:divsChild>
                            <w:div w:id="2083408896">
                              <w:marLeft w:val="-180"/>
                              <w:marRight w:val="-75"/>
                              <w:marTop w:val="0"/>
                              <w:marBottom w:val="0"/>
                              <w:divBdr>
                                <w:top w:val="none" w:sz="0" w:space="0" w:color="auto"/>
                                <w:left w:val="none" w:sz="0" w:space="0" w:color="auto"/>
                                <w:bottom w:val="none" w:sz="0" w:space="0" w:color="auto"/>
                                <w:right w:val="none" w:sz="0" w:space="0" w:color="auto"/>
                              </w:divBdr>
                              <w:divsChild>
                                <w:div w:id="633172118">
                                  <w:marLeft w:val="0"/>
                                  <w:marRight w:val="0"/>
                                  <w:marTop w:val="0"/>
                                  <w:marBottom w:val="0"/>
                                  <w:divBdr>
                                    <w:top w:val="none" w:sz="0" w:space="0" w:color="auto"/>
                                    <w:left w:val="none" w:sz="0" w:space="0" w:color="auto"/>
                                    <w:bottom w:val="none" w:sz="0" w:space="0" w:color="auto"/>
                                    <w:right w:val="none" w:sz="0" w:space="0" w:color="auto"/>
                                  </w:divBdr>
                                  <w:divsChild>
                                    <w:div w:id="1663045637">
                                      <w:marLeft w:val="0"/>
                                      <w:marRight w:val="0"/>
                                      <w:marTop w:val="0"/>
                                      <w:marBottom w:val="0"/>
                                      <w:divBdr>
                                        <w:top w:val="none" w:sz="0" w:space="0" w:color="auto"/>
                                        <w:left w:val="none" w:sz="0" w:space="0" w:color="auto"/>
                                        <w:bottom w:val="none" w:sz="0" w:space="0" w:color="auto"/>
                                        <w:right w:val="none" w:sz="0" w:space="0" w:color="auto"/>
                                      </w:divBdr>
                                    </w:div>
                                  </w:divsChild>
                                </w:div>
                                <w:div w:id="2071994292">
                                  <w:marLeft w:val="0"/>
                                  <w:marRight w:val="0"/>
                                  <w:marTop w:val="0"/>
                                  <w:marBottom w:val="0"/>
                                  <w:divBdr>
                                    <w:top w:val="none" w:sz="0" w:space="0" w:color="auto"/>
                                    <w:left w:val="none" w:sz="0" w:space="0" w:color="auto"/>
                                    <w:bottom w:val="none" w:sz="0" w:space="0" w:color="auto"/>
                                    <w:right w:val="none" w:sz="0" w:space="0" w:color="auto"/>
                                  </w:divBdr>
                                  <w:divsChild>
                                    <w:div w:id="1423141588">
                                      <w:marLeft w:val="0"/>
                                      <w:marRight w:val="0"/>
                                      <w:marTop w:val="0"/>
                                      <w:marBottom w:val="0"/>
                                      <w:divBdr>
                                        <w:top w:val="none" w:sz="0" w:space="0" w:color="auto"/>
                                        <w:left w:val="none" w:sz="0" w:space="0" w:color="auto"/>
                                        <w:bottom w:val="none" w:sz="0" w:space="0" w:color="auto"/>
                                        <w:right w:val="none" w:sz="0" w:space="0" w:color="auto"/>
                                      </w:divBdr>
                                    </w:div>
                                  </w:divsChild>
                                </w:div>
                                <w:div w:id="770200996">
                                  <w:marLeft w:val="0"/>
                                  <w:marRight w:val="0"/>
                                  <w:marTop w:val="0"/>
                                  <w:marBottom w:val="0"/>
                                  <w:divBdr>
                                    <w:top w:val="none" w:sz="0" w:space="0" w:color="auto"/>
                                    <w:left w:val="none" w:sz="0" w:space="0" w:color="auto"/>
                                    <w:bottom w:val="none" w:sz="0" w:space="0" w:color="auto"/>
                                    <w:right w:val="none" w:sz="0" w:space="0" w:color="auto"/>
                                  </w:divBdr>
                                  <w:divsChild>
                                    <w:div w:id="536162916">
                                      <w:marLeft w:val="0"/>
                                      <w:marRight w:val="0"/>
                                      <w:marTop w:val="0"/>
                                      <w:marBottom w:val="0"/>
                                      <w:divBdr>
                                        <w:top w:val="none" w:sz="0" w:space="0" w:color="auto"/>
                                        <w:left w:val="none" w:sz="0" w:space="0" w:color="auto"/>
                                        <w:bottom w:val="none" w:sz="0" w:space="0" w:color="auto"/>
                                        <w:right w:val="none" w:sz="0" w:space="0" w:color="auto"/>
                                      </w:divBdr>
                                      <w:divsChild>
                                        <w:div w:id="2317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209">
                                  <w:marLeft w:val="0"/>
                                  <w:marRight w:val="0"/>
                                  <w:marTop w:val="0"/>
                                  <w:marBottom w:val="0"/>
                                  <w:divBdr>
                                    <w:top w:val="none" w:sz="0" w:space="0" w:color="auto"/>
                                    <w:left w:val="none" w:sz="0" w:space="0" w:color="auto"/>
                                    <w:bottom w:val="none" w:sz="0" w:space="0" w:color="auto"/>
                                    <w:right w:val="none" w:sz="0" w:space="0" w:color="auto"/>
                                  </w:divBdr>
                                  <w:divsChild>
                                    <w:div w:id="628246556">
                                      <w:marLeft w:val="0"/>
                                      <w:marRight w:val="0"/>
                                      <w:marTop w:val="0"/>
                                      <w:marBottom w:val="0"/>
                                      <w:divBdr>
                                        <w:top w:val="none" w:sz="0" w:space="0" w:color="auto"/>
                                        <w:left w:val="none" w:sz="0" w:space="0" w:color="auto"/>
                                        <w:bottom w:val="none" w:sz="0" w:space="0" w:color="auto"/>
                                        <w:right w:val="none" w:sz="0" w:space="0" w:color="auto"/>
                                      </w:divBdr>
                                    </w:div>
                                  </w:divsChild>
                                </w:div>
                                <w:div w:id="28384186">
                                  <w:marLeft w:val="0"/>
                                  <w:marRight w:val="0"/>
                                  <w:marTop w:val="0"/>
                                  <w:marBottom w:val="0"/>
                                  <w:divBdr>
                                    <w:top w:val="none" w:sz="0" w:space="0" w:color="auto"/>
                                    <w:left w:val="none" w:sz="0" w:space="0" w:color="auto"/>
                                    <w:bottom w:val="none" w:sz="0" w:space="0" w:color="auto"/>
                                    <w:right w:val="none" w:sz="0" w:space="0" w:color="auto"/>
                                  </w:divBdr>
                                </w:div>
                                <w:div w:id="1804075320">
                                  <w:marLeft w:val="0"/>
                                  <w:marRight w:val="0"/>
                                  <w:marTop w:val="0"/>
                                  <w:marBottom w:val="0"/>
                                  <w:divBdr>
                                    <w:top w:val="none" w:sz="0" w:space="0" w:color="auto"/>
                                    <w:left w:val="none" w:sz="0" w:space="0" w:color="auto"/>
                                    <w:bottom w:val="none" w:sz="0" w:space="0" w:color="auto"/>
                                    <w:right w:val="none" w:sz="0" w:space="0" w:color="auto"/>
                                  </w:divBdr>
                                </w:div>
                                <w:div w:id="1173228943">
                                  <w:marLeft w:val="0"/>
                                  <w:marRight w:val="0"/>
                                  <w:marTop w:val="0"/>
                                  <w:marBottom w:val="0"/>
                                  <w:divBdr>
                                    <w:top w:val="none" w:sz="0" w:space="0" w:color="auto"/>
                                    <w:left w:val="none" w:sz="0" w:space="0" w:color="auto"/>
                                    <w:bottom w:val="none" w:sz="0" w:space="0" w:color="auto"/>
                                    <w:right w:val="none" w:sz="0" w:space="0" w:color="auto"/>
                                  </w:divBdr>
                                </w:div>
                                <w:div w:id="1390300461">
                                  <w:marLeft w:val="0"/>
                                  <w:marRight w:val="0"/>
                                  <w:marTop w:val="0"/>
                                  <w:marBottom w:val="0"/>
                                  <w:divBdr>
                                    <w:top w:val="none" w:sz="0" w:space="0" w:color="auto"/>
                                    <w:left w:val="none" w:sz="0" w:space="0" w:color="auto"/>
                                    <w:bottom w:val="none" w:sz="0" w:space="0" w:color="auto"/>
                                    <w:right w:val="none" w:sz="0" w:space="0" w:color="auto"/>
                                  </w:divBdr>
                                </w:div>
                                <w:div w:id="1303658659">
                                  <w:marLeft w:val="0"/>
                                  <w:marRight w:val="0"/>
                                  <w:marTop w:val="0"/>
                                  <w:marBottom w:val="0"/>
                                  <w:divBdr>
                                    <w:top w:val="none" w:sz="0" w:space="0" w:color="auto"/>
                                    <w:left w:val="none" w:sz="0" w:space="0" w:color="auto"/>
                                    <w:bottom w:val="none" w:sz="0" w:space="0" w:color="auto"/>
                                    <w:right w:val="none" w:sz="0" w:space="0" w:color="auto"/>
                                  </w:divBdr>
                                </w:div>
                                <w:div w:id="1378969634">
                                  <w:marLeft w:val="0"/>
                                  <w:marRight w:val="0"/>
                                  <w:marTop w:val="0"/>
                                  <w:marBottom w:val="0"/>
                                  <w:divBdr>
                                    <w:top w:val="none" w:sz="0" w:space="0" w:color="auto"/>
                                    <w:left w:val="none" w:sz="0" w:space="0" w:color="auto"/>
                                    <w:bottom w:val="none" w:sz="0" w:space="0" w:color="auto"/>
                                    <w:right w:val="none" w:sz="0" w:space="0" w:color="auto"/>
                                  </w:divBdr>
                                </w:div>
                              </w:divsChild>
                            </w:div>
                            <w:div w:id="1956980355">
                              <w:marLeft w:val="0"/>
                              <w:marRight w:val="0"/>
                              <w:marTop w:val="0"/>
                              <w:marBottom w:val="0"/>
                              <w:divBdr>
                                <w:top w:val="none" w:sz="0" w:space="0" w:color="auto"/>
                                <w:left w:val="none" w:sz="0" w:space="0" w:color="auto"/>
                                <w:bottom w:val="none" w:sz="0" w:space="0" w:color="auto"/>
                                <w:right w:val="none" w:sz="0" w:space="0" w:color="auto"/>
                              </w:divBdr>
                              <w:divsChild>
                                <w:div w:id="1588491285">
                                  <w:marLeft w:val="0"/>
                                  <w:marRight w:val="0"/>
                                  <w:marTop w:val="0"/>
                                  <w:marBottom w:val="0"/>
                                  <w:divBdr>
                                    <w:top w:val="none" w:sz="0" w:space="0" w:color="auto"/>
                                    <w:left w:val="none" w:sz="0" w:space="0" w:color="auto"/>
                                    <w:bottom w:val="none" w:sz="0" w:space="0" w:color="auto"/>
                                    <w:right w:val="none" w:sz="0" w:space="0" w:color="auto"/>
                                  </w:divBdr>
                                  <w:divsChild>
                                    <w:div w:id="686953302">
                                      <w:marLeft w:val="0"/>
                                      <w:marRight w:val="0"/>
                                      <w:marTop w:val="240"/>
                                      <w:marBottom w:val="240"/>
                                      <w:divBdr>
                                        <w:top w:val="single" w:sz="6" w:space="6" w:color="E2E2E2"/>
                                        <w:left w:val="single" w:sz="6" w:space="12" w:color="E2E2E2"/>
                                        <w:bottom w:val="single" w:sz="6" w:space="0" w:color="E2E2E2"/>
                                        <w:right w:val="single" w:sz="6" w:space="12" w:color="E2E2E2"/>
                                      </w:divBdr>
                                      <w:divsChild>
                                        <w:div w:id="1333292608">
                                          <w:marLeft w:val="0"/>
                                          <w:marRight w:val="0"/>
                                          <w:marTop w:val="0"/>
                                          <w:marBottom w:val="0"/>
                                          <w:divBdr>
                                            <w:top w:val="none" w:sz="0" w:space="0" w:color="auto"/>
                                            <w:left w:val="none" w:sz="0" w:space="0" w:color="auto"/>
                                            <w:bottom w:val="none" w:sz="0" w:space="0" w:color="auto"/>
                                            <w:right w:val="none" w:sz="0" w:space="0" w:color="auto"/>
                                          </w:divBdr>
                                          <w:divsChild>
                                            <w:div w:id="599215748">
                                              <w:marLeft w:val="0"/>
                                              <w:marRight w:val="0"/>
                                              <w:marTop w:val="0"/>
                                              <w:marBottom w:val="0"/>
                                              <w:divBdr>
                                                <w:top w:val="single" w:sz="6" w:space="0" w:color="E2E2E2"/>
                                                <w:left w:val="none" w:sz="0" w:space="0" w:color="E2E2E2"/>
                                                <w:bottom w:val="single" w:sz="6" w:space="0" w:color="E2E2E2"/>
                                                <w:right w:val="none" w:sz="0" w:space="0" w:color="E2E2E2"/>
                                              </w:divBdr>
                                              <w:divsChild>
                                                <w:div w:id="1404718880">
                                                  <w:marLeft w:val="0"/>
                                                  <w:marRight w:val="0"/>
                                                  <w:marTop w:val="0"/>
                                                  <w:marBottom w:val="0"/>
                                                  <w:divBdr>
                                                    <w:top w:val="none" w:sz="0" w:space="0" w:color="auto"/>
                                                    <w:left w:val="none" w:sz="0" w:space="0" w:color="auto"/>
                                                    <w:bottom w:val="none" w:sz="0" w:space="0" w:color="auto"/>
                                                    <w:right w:val="none" w:sz="0" w:space="0" w:color="auto"/>
                                                  </w:divBdr>
                                                  <w:divsChild>
                                                    <w:div w:id="841437292">
                                                      <w:marLeft w:val="120"/>
                                                      <w:marRight w:val="0"/>
                                                      <w:marTop w:val="0"/>
                                                      <w:marBottom w:val="0"/>
                                                      <w:divBdr>
                                                        <w:top w:val="none" w:sz="0" w:space="0" w:color="auto"/>
                                                        <w:left w:val="none" w:sz="0" w:space="0" w:color="auto"/>
                                                        <w:bottom w:val="none" w:sz="0" w:space="0" w:color="auto"/>
                                                        <w:right w:val="none" w:sz="0" w:space="0" w:color="auto"/>
                                                      </w:divBdr>
                                                      <w:divsChild>
                                                        <w:div w:id="11616145">
                                                          <w:marLeft w:val="0"/>
                                                          <w:marRight w:val="0"/>
                                                          <w:marTop w:val="0"/>
                                                          <w:marBottom w:val="0"/>
                                                          <w:divBdr>
                                                            <w:top w:val="none" w:sz="0" w:space="0" w:color="auto"/>
                                                            <w:left w:val="none" w:sz="0" w:space="0" w:color="auto"/>
                                                            <w:bottom w:val="none" w:sz="0" w:space="0" w:color="auto"/>
                                                            <w:right w:val="none" w:sz="0" w:space="0" w:color="auto"/>
                                                          </w:divBdr>
                                                          <w:divsChild>
                                                            <w:div w:id="481197198">
                                                              <w:marLeft w:val="0"/>
                                                              <w:marRight w:val="0"/>
                                                              <w:marTop w:val="0"/>
                                                              <w:marBottom w:val="0"/>
                                                              <w:divBdr>
                                                                <w:top w:val="none" w:sz="0" w:space="0" w:color="auto"/>
                                                                <w:left w:val="none" w:sz="0" w:space="0" w:color="auto"/>
                                                                <w:bottom w:val="none" w:sz="0" w:space="0" w:color="auto"/>
                                                                <w:right w:val="none" w:sz="0" w:space="0" w:color="auto"/>
                                                              </w:divBdr>
                                                              <w:divsChild>
                                                                <w:div w:id="1397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0457168">
          <w:marLeft w:val="0"/>
          <w:marRight w:val="0"/>
          <w:marTop w:val="0"/>
          <w:marBottom w:val="0"/>
          <w:divBdr>
            <w:top w:val="none" w:sz="0" w:space="0" w:color="auto"/>
            <w:left w:val="none" w:sz="0" w:space="0" w:color="auto"/>
            <w:bottom w:val="none" w:sz="0" w:space="0" w:color="auto"/>
            <w:right w:val="none" w:sz="0" w:space="0" w:color="auto"/>
          </w:divBdr>
          <w:divsChild>
            <w:div w:id="1115952687">
              <w:marLeft w:val="0"/>
              <w:marRight w:val="0"/>
              <w:marTop w:val="0"/>
              <w:marBottom w:val="0"/>
              <w:divBdr>
                <w:top w:val="none" w:sz="0" w:space="0" w:color="auto"/>
                <w:left w:val="none" w:sz="0" w:space="0" w:color="auto"/>
                <w:bottom w:val="none" w:sz="0" w:space="0" w:color="auto"/>
                <w:right w:val="none" w:sz="0" w:space="0" w:color="auto"/>
              </w:divBdr>
              <w:divsChild>
                <w:div w:id="1424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50">
          <w:marLeft w:val="0"/>
          <w:marRight w:val="0"/>
          <w:marTop w:val="0"/>
          <w:marBottom w:val="0"/>
          <w:divBdr>
            <w:top w:val="none" w:sz="0" w:space="0" w:color="auto"/>
            <w:left w:val="none" w:sz="0" w:space="0" w:color="auto"/>
            <w:bottom w:val="none" w:sz="0" w:space="0" w:color="auto"/>
            <w:right w:val="none" w:sz="0" w:space="0" w:color="auto"/>
          </w:divBdr>
          <w:divsChild>
            <w:div w:id="1635982843">
              <w:marLeft w:val="0"/>
              <w:marRight w:val="0"/>
              <w:marTop w:val="0"/>
              <w:marBottom w:val="0"/>
              <w:divBdr>
                <w:top w:val="none" w:sz="0" w:space="0" w:color="auto"/>
                <w:left w:val="none" w:sz="0" w:space="0" w:color="auto"/>
                <w:bottom w:val="none" w:sz="0" w:space="0" w:color="auto"/>
                <w:right w:val="none" w:sz="0" w:space="0" w:color="auto"/>
              </w:divBdr>
              <w:divsChild>
                <w:div w:id="167914071">
                  <w:marLeft w:val="0"/>
                  <w:marRight w:val="0"/>
                  <w:marTop w:val="0"/>
                  <w:marBottom w:val="0"/>
                  <w:divBdr>
                    <w:top w:val="none" w:sz="0" w:space="0" w:color="auto"/>
                    <w:left w:val="none" w:sz="0" w:space="0" w:color="auto"/>
                    <w:bottom w:val="none" w:sz="0" w:space="0" w:color="auto"/>
                    <w:right w:val="none" w:sz="0" w:space="0" w:color="auto"/>
                  </w:divBdr>
                  <w:divsChild>
                    <w:div w:id="40640004">
                      <w:marLeft w:val="0"/>
                      <w:marRight w:val="0"/>
                      <w:marTop w:val="0"/>
                      <w:marBottom w:val="0"/>
                      <w:divBdr>
                        <w:top w:val="none" w:sz="0" w:space="0" w:color="auto"/>
                        <w:left w:val="none" w:sz="0" w:space="0" w:color="auto"/>
                        <w:bottom w:val="none" w:sz="0" w:space="0" w:color="auto"/>
                        <w:right w:val="none" w:sz="0" w:space="0" w:color="auto"/>
                      </w:divBdr>
                      <w:divsChild>
                        <w:div w:id="376125554">
                          <w:marLeft w:val="0"/>
                          <w:marRight w:val="0"/>
                          <w:marTop w:val="0"/>
                          <w:marBottom w:val="0"/>
                          <w:divBdr>
                            <w:top w:val="none" w:sz="0" w:space="0" w:color="auto"/>
                            <w:left w:val="none" w:sz="0" w:space="0" w:color="auto"/>
                            <w:bottom w:val="none" w:sz="0" w:space="0" w:color="auto"/>
                            <w:right w:val="none" w:sz="0" w:space="0" w:color="auto"/>
                          </w:divBdr>
                          <w:divsChild>
                            <w:div w:id="1542204880">
                              <w:marLeft w:val="0"/>
                              <w:marRight w:val="0"/>
                              <w:marTop w:val="0"/>
                              <w:marBottom w:val="0"/>
                              <w:divBdr>
                                <w:top w:val="none" w:sz="0" w:space="0" w:color="auto"/>
                                <w:left w:val="none" w:sz="0" w:space="0" w:color="auto"/>
                                <w:bottom w:val="none" w:sz="0" w:space="0" w:color="auto"/>
                                <w:right w:val="none" w:sz="0" w:space="0" w:color="auto"/>
                              </w:divBdr>
                              <w:divsChild>
                                <w:div w:id="1993874720">
                                  <w:marLeft w:val="0"/>
                                  <w:marRight w:val="0"/>
                                  <w:marTop w:val="0"/>
                                  <w:marBottom w:val="0"/>
                                  <w:divBdr>
                                    <w:top w:val="none" w:sz="0" w:space="0" w:color="auto"/>
                                    <w:left w:val="none" w:sz="0" w:space="0" w:color="auto"/>
                                    <w:bottom w:val="none" w:sz="0" w:space="0" w:color="auto"/>
                                    <w:right w:val="none" w:sz="0" w:space="0" w:color="auto"/>
                                  </w:divBdr>
                                  <w:divsChild>
                                    <w:div w:id="901479739">
                                      <w:marLeft w:val="0"/>
                                      <w:marRight w:val="0"/>
                                      <w:marTop w:val="0"/>
                                      <w:marBottom w:val="0"/>
                                      <w:divBdr>
                                        <w:top w:val="single" w:sz="6" w:space="12" w:color="E2E2E2"/>
                                        <w:left w:val="none" w:sz="0" w:space="0" w:color="auto"/>
                                        <w:bottom w:val="none" w:sz="0" w:space="0" w:color="auto"/>
                                        <w:right w:val="none" w:sz="0" w:space="0" w:color="auto"/>
                                      </w:divBdr>
                                      <w:divsChild>
                                        <w:div w:id="1499686450">
                                          <w:marLeft w:val="0"/>
                                          <w:marRight w:val="0"/>
                                          <w:marTop w:val="0"/>
                                          <w:marBottom w:val="0"/>
                                          <w:divBdr>
                                            <w:top w:val="none" w:sz="0" w:space="0" w:color="auto"/>
                                            <w:left w:val="none" w:sz="0" w:space="0" w:color="auto"/>
                                            <w:bottom w:val="none" w:sz="0" w:space="0" w:color="auto"/>
                                            <w:right w:val="none" w:sz="0" w:space="0" w:color="auto"/>
                                          </w:divBdr>
                                          <w:divsChild>
                                            <w:div w:id="1854372668">
                                              <w:marLeft w:val="0"/>
                                              <w:marRight w:val="0"/>
                                              <w:marTop w:val="0"/>
                                              <w:marBottom w:val="0"/>
                                              <w:divBdr>
                                                <w:top w:val="none" w:sz="0" w:space="0" w:color="auto"/>
                                                <w:left w:val="none" w:sz="0" w:space="0" w:color="auto"/>
                                                <w:bottom w:val="none" w:sz="0" w:space="0" w:color="auto"/>
                                                <w:right w:val="none" w:sz="0" w:space="0" w:color="auto"/>
                                              </w:divBdr>
                                              <w:divsChild>
                                                <w:div w:id="1076514931">
                                                  <w:marLeft w:val="0"/>
                                                  <w:marRight w:val="0"/>
                                                  <w:marTop w:val="0"/>
                                                  <w:marBottom w:val="75"/>
                                                  <w:divBdr>
                                                    <w:top w:val="none" w:sz="0" w:space="0" w:color="auto"/>
                                                    <w:left w:val="none" w:sz="0" w:space="0" w:color="auto"/>
                                                    <w:bottom w:val="none" w:sz="0" w:space="0" w:color="auto"/>
                                                    <w:right w:val="none" w:sz="0" w:space="0" w:color="auto"/>
                                                  </w:divBdr>
                                                  <w:divsChild>
                                                    <w:div w:id="345834831">
                                                      <w:marLeft w:val="0"/>
                                                      <w:marRight w:val="0"/>
                                                      <w:marTop w:val="0"/>
                                                      <w:marBottom w:val="0"/>
                                                      <w:divBdr>
                                                        <w:top w:val="none" w:sz="0" w:space="0" w:color="auto"/>
                                                        <w:left w:val="none" w:sz="0" w:space="0" w:color="auto"/>
                                                        <w:bottom w:val="none" w:sz="0" w:space="0" w:color="auto"/>
                                                        <w:right w:val="none" w:sz="0" w:space="0" w:color="auto"/>
                                                      </w:divBdr>
                                                      <w:divsChild>
                                                        <w:div w:id="1073428304">
                                                          <w:marLeft w:val="0"/>
                                                          <w:marRight w:val="0"/>
                                                          <w:marTop w:val="0"/>
                                                          <w:marBottom w:val="0"/>
                                                          <w:divBdr>
                                                            <w:top w:val="none" w:sz="0" w:space="0" w:color="auto"/>
                                                            <w:left w:val="none" w:sz="0" w:space="0" w:color="auto"/>
                                                            <w:bottom w:val="none" w:sz="0" w:space="0" w:color="auto"/>
                                                            <w:right w:val="none" w:sz="0" w:space="0" w:color="auto"/>
                                                          </w:divBdr>
                                                          <w:divsChild>
                                                            <w:div w:id="605582012">
                                                              <w:marLeft w:val="0"/>
                                                              <w:marRight w:val="0"/>
                                                              <w:marTop w:val="0"/>
                                                              <w:marBottom w:val="0"/>
                                                              <w:divBdr>
                                                                <w:top w:val="none" w:sz="0" w:space="0" w:color="auto"/>
                                                                <w:left w:val="none" w:sz="0" w:space="0" w:color="auto"/>
                                                                <w:bottom w:val="none" w:sz="0" w:space="0" w:color="auto"/>
                                                                <w:right w:val="none" w:sz="0" w:space="0" w:color="auto"/>
                                                              </w:divBdr>
                                                              <w:divsChild>
                                                                <w:div w:id="10543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3535">
                                                          <w:marLeft w:val="120"/>
                                                          <w:marRight w:val="0"/>
                                                          <w:marTop w:val="0"/>
                                                          <w:marBottom w:val="0"/>
                                                          <w:divBdr>
                                                            <w:top w:val="none" w:sz="0" w:space="0" w:color="auto"/>
                                                            <w:left w:val="none" w:sz="0" w:space="0" w:color="auto"/>
                                                            <w:bottom w:val="none" w:sz="0" w:space="0" w:color="auto"/>
                                                            <w:right w:val="none" w:sz="0" w:space="0" w:color="auto"/>
                                                          </w:divBdr>
                                                          <w:divsChild>
                                                            <w:div w:id="575942893">
                                                              <w:marLeft w:val="0"/>
                                                              <w:marRight w:val="0"/>
                                                              <w:marTop w:val="0"/>
                                                              <w:marBottom w:val="30"/>
                                                              <w:divBdr>
                                                                <w:top w:val="none" w:sz="0" w:space="0" w:color="auto"/>
                                                                <w:left w:val="none" w:sz="0" w:space="0" w:color="auto"/>
                                                                <w:bottom w:val="none" w:sz="0" w:space="0" w:color="auto"/>
                                                                <w:right w:val="none" w:sz="0" w:space="0" w:color="auto"/>
                                                              </w:divBdr>
                                                            </w:div>
                                                            <w:div w:id="1953589970">
                                                              <w:marLeft w:val="0"/>
                                                              <w:marRight w:val="0"/>
                                                              <w:marTop w:val="0"/>
                                                              <w:marBottom w:val="0"/>
                                                              <w:divBdr>
                                                                <w:top w:val="none" w:sz="0" w:space="0" w:color="auto"/>
                                                                <w:left w:val="none" w:sz="0" w:space="0" w:color="auto"/>
                                                                <w:bottom w:val="none" w:sz="0" w:space="0" w:color="auto"/>
                                                                <w:right w:val="none" w:sz="0" w:space="0" w:color="auto"/>
                                                              </w:divBdr>
                                                              <w:divsChild>
                                                                <w:div w:id="4505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22725">
                                              <w:marLeft w:val="0"/>
                                              <w:marRight w:val="0"/>
                                              <w:marTop w:val="0"/>
                                              <w:marBottom w:val="0"/>
                                              <w:divBdr>
                                                <w:top w:val="none" w:sz="0" w:space="0" w:color="auto"/>
                                                <w:left w:val="none" w:sz="0" w:space="0" w:color="auto"/>
                                                <w:bottom w:val="none" w:sz="0" w:space="0" w:color="auto"/>
                                                <w:right w:val="none" w:sz="0" w:space="0" w:color="auto"/>
                                              </w:divBdr>
                                              <w:divsChild>
                                                <w:div w:id="2123915074">
                                                  <w:marLeft w:val="0"/>
                                                  <w:marRight w:val="0"/>
                                                  <w:marTop w:val="0"/>
                                                  <w:marBottom w:val="0"/>
                                                  <w:divBdr>
                                                    <w:top w:val="none" w:sz="0" w:space="0" w:color="auto"/>
                                                    <w:left w:val="none" w:sz="0" w:space="0" w:color="auto"/>
                                                    <w:bottom w:val="none" w:sz="0" w:space="0" w:color="auto"/>
                                                    <w:right w:val="none" w:sz="0" w:space="0" w:color="auto"/>
                                                  </w:divBdr>
                                                  <w:divsChild>
                                                    <w:div w:id="1413316236">
                                                      <w:marLeft w:val="0"/>
                                                      <w:marRight w:val="0"/>
                                                      <w:marTop w:val="0"/>
                                                      <w:marBottom w:val="0"/>
                                                      <w:divBdr>
                                                        <w:top w:val="none" w:sz="0" w:space="0" w:color="auto"/>
                                                        <w:left w:val="none" w:sz="0" w:space="0" w:color="auto"/>
                                                        <w:bottom w:val="none" w:sz="0" w:space="0" w:color="auto"/>
                                                        <w:right w:val="none" w:sz="0" w:space="0" w:color="auto"/>
                                                      </w:divBdr>
                                                      <w:divsChild>
                                                        <w:div w:id="634991632">
                                                          <w:marLeft w:val="0"/>
                                                          <w:marRight w:val="0"/>
                                                          <w:marTop w:val="0"/>
                                                          <w:marBottom w:val="0"/>
                                                          <w:divBdr>
                                                            <w:top w:val="none" w:sz="0" w:space="0" w:color="auto"/>
                                                            <w:left w:val="none" w:sz="0" w:space="0" w:color="auto"/>
                                                            <w:bottom w:val="none" w:sz="0" w:space="0" w:color="auto"/>
                                                            <w:right w:val="none" w:sz="0" w:space="0" w:color="auto"/>
                                                          </w:divBdr>
                                                          <w:divsChild>
                                                            <w:div w:id="1015809652">
                                                              <w:marLeft w:val="0"/>
                                                              <w:marRight w:val="0"/>
                                                              <w:marTop w:val="0"/>
                                                              <w:marBottom w:val="0"/>
                                                              <w:divBdr>
                                                                <w:top w:val="none" w:sz="0" w:space="0" w:color="auto"/>
                                                                <w:left w:val="none" w:sz="0" w:space="0" w:color="auto"/>
                                                                <w:bottom w:val="none" w:sz="0" w:space="0" w:color="auto"/>
                                                                <w:right w:val="none" w:sz="0" w:space="0" w:color="auto"/>
                                                              </w:divBdr>
                                                              <w:divsChild>
                                                                <w:div w:id="1619486275">
                                                                  <w:marLeft w:val="0"/>
                                                                  <w:marRight w:val="0"/>
                                                                  <w:marTop w:val="0"/>
                                                                  <w:marBottom w:val="0"/>
                                                                  <w:divBdr>
                                                                    <w:top w:val="none" w:sz="0" w:space="0" w:color="auto"/>
                                                                    <w:left w:val="none" w:sz="0" w:space="0" w:color="auto"/>
                                                                    <w:bottom w:val="none" w:sz="0" w:space="0" w:color="auto"/>
                                                                    <w:right w:val="none" w:sz="0" w:space="0" w:color="auto"/>
                                                                  </w:divBdr>
                                                                  <w:divsChild>
                                                                    <w:div w:id="118652235">
                                                                      <w:marLeft w:val="0"/>
                                                                      <w:marRight w:val="0"/>
                                                                      <w:marTop w:val="0"/>
                                                                      <w:marBottom w:val="0"/>
                                                                      <w:divBdr>
                                                                        <w:top w:val="none" w:sz="0" w:space="0" w:color="auto"/>
                                                                        <w:left w:val="none" w:sz="0" w:space="0" w:color="auto"/>
                                                                        <w:bottom w:val="none" w:sz="0" w:space="0" w:color="auto"/>
                                                                        <w:right w:val="none" w:sz="0" w:space="0" w:color="auto"/>
                                                                      </w:divBdr>
                                                                      <w:divsChild>
                                                                        <w:div w:id="132134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90825">
      <w:bodyDiv w:val="1"/>
      <w:marLeft w:val="0"/>
      <w:marRight w:val="0"/>
      <w:marTop w:val="0"/>
      <w:marBottom w:val="0"/>
      <w:divBdr>
        <w:top w:val="none" w:sz="0" w:space="0" w:color="auto"/>
        <w:left w:val="none" w:sz="0" w:space="0" w:color="auto"/>
        <w:bottom w:val="none" w:sz="0" w:space="0" w:color="auto"/>
        <w:right w:val="none" w:sz="0" w:space="0" w:color="auto"/>
      </w:divBdr>
    </w:div>
    <w:div w:id="632366689">
      <w:bodyDiv w:val="1"/>
      <w:marLeft w:val="0"/>
      <w:marRight w:val="0"/>
      <w:marTop w:val="0"/>
      <w:marBottom w:val="0"/>
      <w:divBdr>
        <w:top w:val="none" w:sz="0" w:space="0" w:color="auto"/>
        <w:left w:val="none" w:sz="0" w:space="0" w:color="auto"/>
        <w:bottom w:val="none" w:sz="0" w:space="0" w:color="auto"/>
        <w:right w:val="none" w:sz="0" w:space="0" w:color="auto"/>
      </w:divBdr>
    </w:div>
    <w:div w:id="640424252">
      <w:bodyDiv w:val="1"/>
      <w:marLeft w:val="0"/>
      <w:marRight w:val="0"/>
      <w:marTop w:val="0"/>
      <w:marBottom w:val="0"/>
      <w:divBdr>
        <w:top w:val="none" w:sz="0" w:space="0" w:color="auto"/>
        <w:left w:val="none" w:sz="0" w:space="0" w:color="auto"/>
        <w:bottom w:val="none" w:sz="0" w:space="0" w:color="auto"/>
        <w:right w:val="none" w:sz="0" w:space="0" w:color="auto"/>
      </w:divBdr>
    </w:div>
    <w:div w:id="640965274">
      <w:bodyDiv w:val="1"/>
      <w:marLeft w:val="0"/>
      <w:marRight w:val="0"/>
      <w:marTop w:val="0"/>
      <w:marBottom w:val="0"/>
      <w:divBdr>
        <w:top w:val="none" w:sz="0" w:space="0" w:color="auto"/>
        <w:left w:val="none" w:sz="0" w:space="0" w:color="auto"/>
        <w:bottom w:val="none" w:sz="0" w:space="0" w:color="auto"/>
        <w:right w:val="none" w:sz="0" w:space="0" w:color="auto"/>
      </w:divBdr>
    </w:div>
    <w:div w:id="644505779">
      <w:bodyDiv w:val="1"/>
      <w:marLeft w:val="0"/>
      <w:marRight w:val="0"/>
      <w:marTop w:val="0"/>
      <w:marBottom w:val="0"/>
      <w:divBdr>
        <w:top w:val="none" w:sz="0" w:space="0" w:color="auto"/>
        <w:left w:val="none" w:sz="0" w:space="0" w:color="auto"/>
        <w:bottom w:val="none" w:sz="0" w:space="0" w:color="auto"/>
        <w:right w:val="none" w:sz="0" w:space="0" w:color="auto"/>
      </w:divBdr>
    </w:div>
    <w:div w:id="652102743">
      <w:bodyDiv w:val="1"/>
      <w:marLeft w:val="0"/>
      <w:marRight w:val="0"/>
      <w:marTop w:val="0"/>
      <w:marBottom w:val="0"/>
      <w:divBdr>
        <w:top w:val="none" w:sz="0" w:space="0" w:color="auto"/>
        <w:left w:val="none" w:sz="0" w:space="0" w:color="auto"/>
        <w:bottom w:val="none" w:sz="0" w:space="0" w:color="auto"/>
        <w:right w:val="none" w:sz="0" w:space="0" w:color="auto"/>
      </w:divBdr>
    </w:div>
    <w:div w:id="653334176">
      <w:bodyDiv w:val="1"/>
      <w:marLeft w:val="0"/>
      <w:marRight w:val="0"/>
      <w:marTop w:val="0"/>
      <w:marBottom w:val="0"/>
      <w:divBdr>
        <w:top w:val="none" w:sz="0" w:space="0" w:color="auto"/>
        <w:left w:val="none" w:sz="0" w:space="0" w:color="auto"/>
        <w:bottom w:val="none" w:sz="0" w:space="0" w:color="auto"/>
        <w:right w:val="none" w:sz="0" w:space="0" w:color="auto"/>
      </w:divBdr>
    </w:div>
    <w:div w:id="666521708">
      <w:bodyDiv w:val="1"/>
      <w:marLeft w:val="0"/>
      <w:marRight w:val="0"/>
      <w:marTop w:val="0"/>
      <w:marBottom w:val="0"/>
      <w:divBdr>
        <w:top w:val="none" w:sz="0" w:space="0" w:color="auto"/>
        <w:left w:val="none" w:sz="0" w:space="0" w:color="auto"/>
        <w:bottom w:val="none" w:sz="0" w:space="0" w:color="auto"/>
        <w:right w:val="none" w:sz="0" w:space="0" w:color="auto"/>
      </w:divBdr>
    </w:div>
    <w:div w:id="671564774">
      <w:bodyDiv w:val="1"/>
      <w:marLeft w:val="0"/>
      <w:marRight w:val="0"/>
      <w:marTop w:val="0"/>
      <w:marBottom w:val="0"/>
      <w:divBdr>
        <w:top w:val="none" w:sz="0" w:space="0" w:color="auto"/>
        <w:left w:val="none" w:sz="0" w:space="0" w:color="auto"/>
        <w:bottom w:val="none" w:sz="0" w:space="0" w:color="auto"/>
        <w:right w:val="none" w:sz="0" w:space="0" w:color="auto"/>
      </w:divBdr>
    </w:div>
    <w:div w:id="691614911">
      <w:bodyDiv w:val="1"/>
      <w:marLeft w:val="0"/>
      <w:marRight w:val="0"/>
      <w:marTop w:val="0"/>
      <w:marBottom w:val="0"/>
      <w:divBdr>
        <w:top w:val="none" w:sz="0" w:space="0" w:color="auto"/>
        <w:left w:val="none" w:sz="0" w:space="0" w:color="auto"/>
        <w:bottom w:val="none" w:sz="0" w:space="0" w:color="auto"/>
        <w:right w:val="none" w:sz="0" w:space="0" w:color="auto"/>
      </w:divBdr>
    </w:div>
    <w:div w:id="699432275">
      <w:bodyDiv w:val="1"/>
      <w:marLeft w:val="0"/>
      <w:marRight w:val="0"/>
      <w:marTop w:val="0"/>
      <w:marBottom w:val="0"/>
      <w:divBdr>
        <w:top w:val="none" w:sz="0" w:space="0" w:color="auto"/>
        <w:left w:val="none" w:sz="0" w:space="0" w:color="auto"/>
        <w:bottom w:val="none" w:sz="0" w:space="0" w:color="auto"/>
        <w:right w:val="none" w:sz="0" w:space="0" w:color="auto"/>
      </w:divBdr>
    </w:div>
    <w:div w:id="707801711">
      <w:bodyDiv w:val="1"/>
      <w:marLeft w:val="0"/>
      <w:marRight w:val="0"/>
      <w:marTop w:val="0"/>
      <w:marBottom w:val="0"/>
      <w:divBdr>
        <w:top w:val="none" w:sz="0" w:space="0" w:color="auto"/>
        <w:left w:val="none" w:sz="0" w:space="0" w:color="auto"/>
        <w:bottom w:val="none" w:sz="0" w:space="0" w:color="auto"/>
        <w:right w:val="none" w:sz="0" w:space="0" w:color="auto"/>
      </w:divBdr>
    </w:div>
    <w:div w:id="707996100">
      <w:bodyDiv w:val="1"/>
      <w:marLeft w:val="0"/>
      <w:marRight w:val="0"/>
      <w:marTop w:val="0"/>
      <w:marBottom w:val="0"/>
      <w:divBdr>
        <w:top w:val="none" w:sz="0" w:space="0" w:color="auto"/>
        <w:left w:val="none" w:sz="0" w:space="0" w:color="auto"/>
        <w:bottom w:val="none" w:sz="0" w:space="0" w:color="auto"/>
        <w:right w:val="none" w:sz="0" w:space="0" w:color="auto"/>
      </w:divBdr>
    </w:div>
    <w:div w:id="708919818">
      <w:bodyDiv w:val="1"/>
      <w:marLeft w:val="0"/>
      <w:marRight w:val="0"/>
      <w:marTop w:val="0"/>
      <w:marBottom w:val="0"/>
      <w:divBdr>
        <w:top w:val="none" w:sz="0" w:space="0" w:color="auto"/>
        <w:left w:val="none" w:sz="0" w:space="0" w:color="auto"/>
        <w:bottom w:val="none" w:sz="0" w:space="0" w:color="auto"/>
        <w:right w:val="none" w:sz="0" w:space="0" w:color="auto"/>
      </w:divBdr>
    </w:div>
    <w:div w:id="709109232">
      <w:bodyDiv w:val="1"/>
      <w:marLeft w:val="0"/>
      <w:marRight w:val="0"/>
      <w:marTop w:val="0"/>
      <w:marBottom w:val="0"/>
      <w:divBdr>
        <w:top w:val="none" w:sz="0" w:space="0" w:color="auto"/>
        <w:left w:val="none" w:sz="0" w:space="0" w:color="auto"/>
        <w:bottom w:val="none" w:sz="0" w:space="0" w:color="auto"/>
        <w:right w:val="none" w:sz="0" w:space="0" w:color="auto"/>
      </w:divBdr>
    </w:div>
    <w:div w:id="712267133">
      <w:bodyDiv w:val="1"/>
      <w:marLeft w:val="0"/>
      <w:marRight w:val="0"/>
      <w:marTop w:val="0"/>
      <w:marBottom w:val="0"/>
      <w:divBdr>
        <w:top w:val="none" w:sz="0" w:space="0" w:color="auto"/>
        <w:left w:val="none" w:sz="0" w:space="0" w:color="auto"/>
        <w:bottom w:val="none" w:sz="0" w:space="0" w:color="auto"/>
        <w:right w:val="none" w:sz="0" w:space="0" w:color="auto"/>
      </w:divBdr>
    </w:div>
    <w:div w:id="727145167">
      <w:bodyDiv w:val="1"/>
      <w:marLeft w:val="0"/>
      <w:marRight w:val="0"/>
      <w:marTop w:val="0"/>
      <w:marBottom w:val="0"/>
      <w:divBdr>
        <w:top w:val="none" w:sz="0" w:space="0" w:color="auto"/>
        <w:left w:val="none" w:sz="0" w:space="0" w:color="auto"/>
        <w:bottom w:val="none" w:sz="0" w:space="0" w:color="auto"/>
        <w:right w:val="none" w:sz="0" w:space="0" w:color="auto"/>
      </w:divBdr>
      <w:divsChild>
        <w:div w:id="1009597519">
          <w:marLeft w:val="0"/>
          <w:marRight w:val="0"/>
          <w:marTop w:val="0"/>
          <w:marBottom w:val="0"/>
          <w:divBdr>
            <w:top w:val="none" w:sz="0" w:space="0" w:color="auto"/>
            <w:left w:val="none" w:sz="0" w:space="0" w:color="auto"/>
            <w:bottom w:val="none" w:sz="0" w:space="0" w:color="auto"/>
            <w:right w:val="none" w:sz="0" w:space="0" w:color="auto"/>
          </w:divBdr>
        </w:div>
      </w:divsChild>
    </w:div>
    <w:div w:id="727606222">
      <w:bodyDiv w:val="1"/>
      <w:marLeft w:val="0"/>
      <w:marRight w:val="0"/>
      <w:marTop w:val="0"/>
      <w:marBottom w:val="0"/>
      <w:divBdr>
        <w:top w:val="none" w:sz="0" w:space="0" w:color="auto"/>
        <w:left w:val="none" w:sz="0" w:space="0" w:color="auto"/>
        <w:bottom w:val="none" w:sz="0" w:space="0" w:color="auto"/>
        <w:right w:val="none" w:sz="0" w:space="0" w:color="auto"/>
      </w:divBdr>
    </w:div>
    <w:div w:id="740638644">
      <w:bodyDiv w:val="1"/>
      <w:marLeft w:val="0"/>
      <w:marRight w:val="0"/>
      <w:marTop w:val="0"/>
      <w:marBottom w:val="0"/>
      <w:divBdr>
        <w:top w:val="none" w:sz="0" w:space="0" w:color="auto"/>
        <w:left w:val="none" w:sz="0" w:space="0" w:color="auto"/>
        <w:bottom w:val="none" w:sz="0" w:space="0" w:color="auto"/>
        <w:right w:val="none" w:sz="0" w:space="0" w:color="auto"/>
      </w:divBdr>
    </w:div>
    <w:div w:id="742340910">
      <w:bodyDiv w:val="1"/>
      <w:marLeft w:val="0"/>
      <w:marRight w:val="0"/>
      <w:marTop w:val="0"/>
      <w:marBottom w:val="0"/>
      <w:divBdr>
        <w:top w:val="none" w:sz="0" w:space="0" w:color="auto"/>
        <w:left w:val="none" w:sz="0" w:space="0" w:color="auto"/>
        <w:bottom w:val="none" w:sz="0" w:space="0" w:color="auto"/>
        <w:right w:val="none" w:sz="0" w:space="0" w:color="auto"/>
      </w:divBdr>
    </w:div>
    <w:div w:id="744380974">
      <w:bodyDiv w:val="1"/>
      <w:marLeft w:val="0"/>
      <w:marRight w:val="0"/>
      <w:marTop w:val="0"/>
      <w:marBottom w:val="0"/>
      <w:divBdr>
        <w:top w:val="none" w:sz="0" w:space="0" w:color="auto"/>
        <w:left w:val="none" w:sz="0" w:space="0" w:color="auto"/>
        <w:bottom w:val="none" w:sz="0" w:space="0" w:color="auto"/>
        <w:right w:val="none" w:sz="0" w:space="0" w:color="auto"/>
      </w:divBdr>
    </w:div>
    <w:div w:id="750934095">
      <w:bodyDiv w:val="1"/>
      <w:marLeft w:val="0"/>
      <w:marRight w:val="0"/>
      <w:marTop w:val="0"/>
      <w:marBottom w:val="0"/>
      <w:divBdr>
        <w:top w:val="none" w:sz="0" w:space="0" w:color="auto"/>
        <w:left w:val="none" w:sz="0" w:space="0" w:color="auto"/>
        <w:bottom w:val="none" w:sz="0" w:space="0" w:color="auto"/>
        <w:right w:val="none" w:sz="0" w:space="0" w:color="auto"/>
      </w:divBdr>
    </w:div>
    <w:div w:id="753627998">
      <w:bodyDiv w:val="1"/>
      <w:marLeft w:val="0"/>
      <w:marRight w:val="0"/>
      <w:marTop w:val="0"/>
      <w:marBottom w:val="0"/>
      <w:divBdr>
        <w:top w:val="none" w:sz="0" w:space="0" w:color="auto"/>
        <w:left w:val="none" w:sz="0" w:space="0" w:color="auto"/>
        <w:bottom w:val="none" w:sz="0" w:space="0" w:color="auto"/>
        <w:right w:val="none" w:sz="0" w:space="0" w:color="auto"/>
      </w:divBdr>
    </w:div>
    <w:div w:id="756632873">
      <w:bodyDiv w:val="1"/>
      <w:marLeft w:val="0"/>
      <w:marRight w:val="0"/>
      <w:marTop w:val="0"/>
      <w:marBottom w:val="0"/>
      <w:divBdr>
        <w:top w:val="none" w:sz="0" w:space="0" w:color="auto"/>
        <w:left w:val="none" w:sz="0" w:space="0" w:color="auto"/>
        <w:bottom w:val="none" w:sz="0" w:space="0" w:color="auto"/>
        <w:right w:val="none" w:sz="0" w:space="0" w:color="auto"/>
      </w:divBdr>
    </w:div>
    <w:div w:id="758991367">
      <w:bodyDiv w:val="1"/>
      <w:marLeft w:val="0"/>
      <w:marRight w:val="0"/>
      <w:marTop w:val="0"/>
      <w:marBottom w:val="0"/>
      <w:divBdr>
        <w:top w:val="none" w:sz="0" w:space="0" w:color="auto"/>
        <w:left w:val="none" w:sz="0" w:space="0" w:color="auto"/>
        <w:bottom w:val="none" w:sz="0" w:space="0" w:color="auto"/>
        <w:right w:val="none" w:sz="0" w:space="0" w:color="auto"/>
      </w:divBdr>
    </w:div>
    <w:div w:id="760298674">
      <w:bodyDiv w:val="1"/>
      <w:marLeft w:val="0"/>
      <w:marRight w:val="0"/>
      <w:marTop w:val="0"/>
      <w:marBottom w:val="0"/>
      <w:divBdr>
        <w:top w:val="none" w:sz="0" w:space="0" w:color="auto"/>
        <w:left w:val="none" w:sz="0" w:space="0" w:color="auto"/>
        <w:bottom w:val="none" w:sz="0" w:space="0" w:color="auto"/>
        <w:right w:val="none" w:sz="0" w:space="0" w:color="auto"/>
      </w:divBdr>
      <w:divsChild>
        <w:div w:id="1259216359">
          <w:marLeft w:val="0"/>
          <w:marRight w:val="0"/>
          <w:marTop w:val="0"/>
          <w:marBottom w:val="0"/>
          <w:divBdr>
            <w:top w:val="none" w:sz="0" w:space="0" w:color="auto"/>
            <w:left w:val="none" w:sz="0" w:space="0" w:color="auto"/>
            <w:bottom w:val="none" w:sz="0" w:space="0" w:color="auto"/>
            <w:right w:val="none" w:sz="0" w:space="0" w:color="auto"/>
          </w:divBdr>
        </w:div>
      </w:divsChild>
    </w:div>
    <w:div w:id="761486860">
      <w:bodyDiv w:val="1"/>
      <w:marLeft w:val="0"/>
      <w:marRight w:val="0"/>
      <w:marTop w:val="0"/>
      <w:marBottom w:val="0"/>
      <w:divBdr>
        <w:top w:val="none" w:sz="0" w:space="0" w:color="auto"/>
        <w:left w:val="none" w:sz="0" w:space="0" w:color="auto"/>
        <w:bottom w:val="none" w:sz="0" w:space="0" w:color="auto"/>
        <w:right w:val="none" w:sz="0" w:space="0" w:color="auto"/>
      </w:divBdr>
    </w:div>
    <w:div w:id="762914473">
      <w:bodyDiv w:val="1"/>
      <w:marLeft w:val="0"/>
      <w:marRight w:val="0"/>
      <w:marTop w:val="0"/>
      <w:marBottom w:val="0"/>
      <w:divBdr>
        <w:top w:val="none" w:sz="0" w:space="0" w:color="auto"/>
        <w:left w:val="none" w:sz="0" w:space="0" w:color="auto"/>
        <w:bottom w:val="none" w:sz="0" w:space="0" w:color="auto"/>
        <w:right w:val="none" w:sz="0" w:space="0" w:color="auto"/>
      </w:divBdr>
    </w:div>
    <w:div w:id="769812764">
      <w:bodyDiv w:val="1"/>
      <w:marLeft w:val="0"/>
      <w:marRight w:val="0"/>
      <w:marTop w:val="0"/>
      <w:marBottom w:val="0"/>
      <w:divBdr>
        <w:top w:val="none" w:sz="0" w:space="0" w:color="auto"/>
        <w:left w:val="none" w:sz="0" w:space="0" w:color="auto"/>
        <w:bottom w:val="none" w:sz="0" w:space="0" w:color="auto"/>
        <w:right w:val="none" w:sz="0" w:space="0" w:color="auto"/>
      </w:divBdr>
      <w:divsChild>
        <w:div w:id="640697146">
          <w:marLeft w:val="0"/>
          <w:marRight w:val="0"/>
          <w:marTop w:val="0"/>
          <w:marBottom w:val="0"/>
          <w:divBdr>
            <w:top w:val="none" w:sz="0" w:space="0" w:color="auto"/>
            <w:left w:val="none" w:sz="0" w:space="0" w:color="auto"/>
            <w:bottom w:val="none" w:sz="0" w:space="0" w:color="auto"/>
            <w:right w:val="none" w:sz="0" w:space="0" w:color="auto"/>
          </w:divBdr>
        </w:div>
      </w:divsChild>
    </w:div>
    <w:div w:id="780296559">
      <w:bodyDiv w:val="1"/>
      <w:marLeft w:val="0"/>
      <w:marRight w:val="0"/>
      <w:marTop w:val="0"/>
      <w:marBottom w:val="0"/>
      <w:divBdr>
        <w:top w:val="none" w:sz="0" w:space="0" w:color="auto"/>
        <w:left w:val="none" w:sz="0" w:space="0" w:color="auto"/>
        <w:bottom w:val="none" w:sz="0" w:space="0" w:color="auto"/>
        <w:right w:val="none" w:sz="0" w:space="0" w:color="auto"/>
      </w:divBdr>
    </w:div>
    <w:div w:id="802191522">
      <w:bodyDiv w:val="1"/>
      <w:marLeft w:val="0"/>
      <w:marRight w:val="0"/>
      <w:marTop w:val="0"/>
      <w:marBottom w:val="0"/>
      <w:divBdr>
        <w:top w:val="none" w:sz="0" w:space="0" w:color="auto"/>
        <w:left w:val="none" w:sz="0" w:space="0" w:color="auto"/>
        <w:bottom w:val="none" w:sz="0" w:space="0" w:color="auto"/>
        <w:right w:val="none" w:sz="0" w:space="0" w:color="auto"/>
      </w:divBdr>
    </w:div>
    <w:div w:id="804127691">
      <w:bodyDiv w:val="1"/>
      <w:marLeft w:val="0"/>
      <w:marRight w:val="0"/>
      <w:marTop w:val="0"/>
      <w:marBottom w:val="0"/>
      <w:divBdr>
        <w:top w:val="none" w:sz="0" w:space="0" w:color="auto"/>
        <w:left w:val="none" w:sz="0" w:space="0" w:color="auto"/>
        <w:bottom w:val="none" w:sz="0" w:space="0" w:color="auto"/>
        <w:right w:val="none" w:sz="0" w:space="0" w:color="auto"/>
      </w:divBdr>
    </w:div>
    <w:div w:id="813987978">
      <w:bodyDiv w:val="1"/>
      <w:marLeft w:val="0"/>
      <w:marRight w:val="0"/>
      <w:marTop w:val="0"/>
      <w:marBottom w:val="0"/>
      <w:divBdr>
        <w:top w:val="none" w:sz="0" w:space="0" w:color="auto"/>
        <w:left w:val="none" w:sz="0" w:space="0" w:color="auto"/>
        <w:bottom w:val="none" w:sz="0" w:space="0" w:color="auto"/>
        <w:right w:val="none" w:sz="0" w:space="0" w:color="auto"/>
      </w:divBdr>
    </w:div>
    <w:div w:id="817646815">
      <w:bodyDiv w:val="1"/>
      <w:marLeft w:val="0"/>
      <w:marRight w:val="0"/>
      <w:marTop w:val="0"/>
      <w:marBottom w:val="0"/>
      <w:divBdr>
        <w:top w:val="none" w:sz="0" w:space="0" w:color="auto"/>
        <w:left w:val="none" w:sz="0" w:space="0" w:color="auto"/>
        <w:bottom w:val="none" w:sz="0" w:space="0" w:color="auto"/>
        <w:right w:val="none" w:sz="0" w:space="0" w:color="auto"/>
      </w:divBdr>
    </w:div>
    <w:div w:id="819345318">
      <w:bodyDiv w:val="1"/>
      <w:marLeft w:val="0"/>
      <w:marRight w:val="0"/>
      <w:marTop w:val="0"/>
      <w:marBottom w:val="0"/>
      <w:divBdr>
        <w:top w:val="none" w:sz="0" w:space="0" w:color="auto"/>
        <w:left w:val="none" w:sz="0" w:space="0" w:color="auto"/>
        <w:bottom w:val="none" w:sz="0" w:space="0" w:color="auto"/>
        <w:right w:val="none" w:sz="0" w:space="0" w:color="auto"/>
      </w:divBdr>
    </w:div>
    <w:div w:id="821240203">
      <w:bodyDiv w:val="1"/>
      <w:marLeft w:val="0"/>
      <w:marRight w:val="0"/>
      <w:marTop w:val="0"/>
      <w:marBottom w:val="0"/>
      <w:divBdr>
        <w:top w:val="none" w:sz="0" w:space="0" w:color="auto"/>
        <w:left w:val="none" w:sz="0" w:space="0" w:color="auto"/>
        <w:bottom w:val="none" w:sz="0" w:space="0" w:color="auto"/>
        <w:right w:val="none" w:sz="0" w:space="0" w:color="auto"/>
      </w:divBdr>
      <w:divsChild>
        <w:div w:id="1157039361">
          <w:marLeft w:val="0"/>
          <w:marRight w:val="360"/>
          <w:marTop w:val="0"/>
          <w:marBottom w:val="0"/>
          <w:divBdr>
            <w:top w:val="none" w:sz="0" w:space="0" w:color="auto"/>
            <w:left w:val="none" w:sz="0" w:space="0" w:color="auto"/>
            <w:bottom w:val="none" w:sz="0" w:space="0" w:color="auto"/>
            <w:right w:val="none" w:sz="0" w:space="0" w:color="auto"/>
          </w:divBdr>
          <w:divsChild>
            <w:div w:id="865214518">
              <w:marLeft w:val="0"/>
              <w:marRight w:val="0"/>
              <w:marTop w:val="0"/>
              <w:marBottom w:val="0"/>
              <w:divBdr>
                <w:top w:val="none" w:sz="0" w:space="0" w:color="auto"/>
                <w:left w:val="none" w:sz="0" w:space="0" w:color="auto"/>
                <w:bottom w:val="none" w:sz="0" w:space="0" w:color="auto"/>
                <w:right w:val="none" w:sz="0" w:space="0" w:color="auto"/>
              </w:divBdr>
              <w:divsChild>
                <w:div w:id="14124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429">
          <w:marLeft w:val="0"/>
          <w:marRight w:val="0"/>
          <w:marTop w:val="0"/>
          <w:marBottom w:val="0"/>
          <w:divBdr>
            <w:top w:val="none" w:sz="0" w:space="0" w:color="auto"/>
            <w:left w:val="none" w:sz="0" w:space="0" w:color="auto"/>
            <w:bottom w:val="none" w:sz="0" w:space="0" w:color="auto"/>
            <w:right w:val="none" w:sz="0" w:space="0" w:color="auto"/>
          </w:divBdr>
          <w:divsChild>
            <w:div w:id="1385180982">
              <w:marLeft w:val="0"/>
              <w:marRight w:val="0"/>
              <w:marTop w:val="0"/>
              <w:marBottom w:val="0"/>
              <w:divBdr>
                <w:top w:val="none" w:sz="0" w:space="0" w:color="auto"/>
                <w:left w:val="none" w:sz="0" w:space="0" w:color="auto"/>
                <w:bottom w:val="none" w:sz="0" w:space="0" w:color="auto"/>
                <w:right w:val="none" w:sz="0" w:space="0" w:color="auto"/>
              </w:divBdr>
              <w:divsChild>
                <w:div w:id="1375274200">
                  <w:marLeft w:val="0"/>
                  <w:marRight w:val="0"/>
                  <w:marTop w:val="0"/>
                  <w:marBottom w:val="0"/>
                  <w:divBdr>
                    <w:top w:val="none" w:sz="0" w:space="0" w:color="auto"/>
                    <w:left w:val="none" w:sz="0" w:space="0" w:color="auto"/>
                    <w:bottom w:val="none" w:sz="0" w:space="0" w:color="auto"/>
                    <w:right w:val="none" w:sz="0" w:space="0" w:color="auto"/>
                  </w:divBdr>
                  <w:divsChild>
                    <w:div w:id="1805342351">
                      <w:marLeft w:val="0"/>
                      <w:marRight w:val="0"/>
                      <w:marTop w:val="0"/>
                      <w:marBottom w:val="0"/>
                      <w:divBdr>
                        <w:top w:val="none" w:sz="0" w:space="0" w:color="auto"/>
                        <w:left w:val="none" w:sz="0" w:space="0" w:color="auto"/>
                        <w:bottom w:val="none" w:sz="0" w:space="0" w:color="auto"/>
                        <w:right w:val="none" w:sz="0" w:space="0" w:color="auto"/>
                      </w:divBdr>
                      <w:divsChild>
                        <w:div w:id="907109692">
                          <w:marLeft w:val="0"/>
                          <w:marRight w:val="0"/>
                          <w:marTop w:val="0"/>
                          <w:marBottom w:val="0"/>
                          <w:divBdr>
                            <w:top w:val="none" w:sz="0" w:space="0" w:color="auto"/>
                            <w:left w:val="none" w:sz="0" w:space="0" w:color="auto"/>
                            <w:bottom w:val="none" w:sz="0" w:space="0" w:color="auto"/>
                            <w:right w:val="none" w:sz="0" w:space="0" w:color="auto"/>
                          </w:divBdr>
                          <w:divsChild>
                            <w:div w:id="2035687561">
                              <w:marLeft w:val="0"/>
                              <w:marRight w:val="0"/>
                              <w:marTop w:val="0"/>
                              <w:marBottom w:val="0"/>
                              <w:divBdr>
                                <w:top w:val="none" w:sz="0" w:space="0" w:color="auto"/>
                                <w:left w:val="none" w:sz="0" w:space="0" w:color="auto"/>
                                <w:bottom w:val="none" w:sz="0" w:space="0" w:color="auto"/>
                                <w:right w:val="none" w:sz="0" w:space="0" w:color="auto"/>
                              </w:divBdr>
                              <w:divsChild>
                                <w:div w:id="684332260">
                                  <w:marLeft w:val="0"/>
                                  <w:marRight w:val="0"/>
                                  <w:marTop w:val="150"/>
                                  <w:marBottom w:val="75"/>
                                  <w:divBdr>
                                    <w:top w:val="none" w:sz="0" w:space="0" w:color="auto"/>
                                    <w:left w:val="none" w:sz="0" w:space="0" w:color="auto"/>
                                    <w:bottom w:val="none" w:sz="0" w:space="0" w:color="auto"/>
                                    <w:right w:val="none" w:sz="0" w:space="0" w:color="auto"/>
                                  </w:divBdr>
                                  <w:divsChild>
                                    <w:div w:id="2147157961">
                                      <w:marLeft w:val="0"/>
                                      <w:marRight w:val="0"/>
                                      <w:marTop w:val="0"/>
                                      <w:marBottom w:val="0"/>
                                      <w:divBdr>
                                        <w:top w:val="none" w:sz="0" w:space="0" w:color="auto"/>
                                        <w:left w:val="none" w:sz="0" w:space="0" w:color="auto"/>
                                        <w:bottom w:val="none" w:sz="0" w:space="0" w:color="auto"/>
                                        <w:right w:val="none" w:sz="0" w:space="0" w:color="auto"/>
                                      </w:divBdr>
                                      <w:divsChild>
                                        <w:div w:id="1747653244">
                                          <w:marLeft w:val="0"/>
                                          <w:marRight w:val="0"/>
                                          <w:marTop w:val="0"/>
                                          <w:marBottom w:val="0"/>
                                          <w:divBdr>
                                            <w:top w:val="none" w:sz="0" w:space="0" w:color="auto"/>
                                            <w:left w:val="none" w:sz="0" w:space="0" w:color="auto"/>
                                            <w:bottom w:val="none" w:sz="0" w:space="0" w:color="auto"/>
                                            <w:right w:val="none" w:sz="0" w:space="0" w:color="auto"/>
                                          </w:divBdr>
                                          <w:divsChild>
                                            <w:div w:id="1616136273">
                                              <w:marLeft w:val="0"/>
                                              <w:marRight w:val="0"/>
                                              <w:marTop w:val="0"/>
                                              <w:marBottom w:val="0"/>
                                              <w:divBdr>
                                                <w:top w:val="none" w:sz="0" w:space="0" w:color="auto"/>
                                                <w:left w:val="none" w:sz="0" w:space="0" w:color="auto"/>
                                                <w:bottom w:val="none" w:sz="0" w:space="0" w:color="auto"/>
                                                <w:right w:val="none" w:sz="0" w:space="0" w:color="auto"/>
                                              </w:divBdr>
                                              <w:divsChild>
                                                <w:div w:id="80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7051">
                                          <w:marLeft w:val="120"/>
                                          <w:marRight w:val="0"/>
                                          <w:marTop w:val="0"/>
                                          <w:marBottom w:val="0"/>
                                          <w:divBdr>
                                            <w:top w:val="none" w:sz="0" w:space="0" w:color="auto"/>
                                            <w:left w:val="none" w:sz="0" w:space="0" w:color="auto"/>
                                            <w:bottom w:val="none" w:sz="0" w:space="0" w:color="auto"/>
                                            <w:right w:val="none" w:sz="0" w:space="0" w:color="auto"/>
                                          </w:divBdr>
                                          <w:divsChild>
                                            <w:div w:id="1309624744">
                                              <w:marLeft w:val="0"/>
                                              <w:marRight w:val="0"/>
                                              <w:marTop w:val="0"/>
                                              <w:marBottom w:val="0"/>
                                              <w:divBdr>
                                                <w:top w:val="none" w:sz="0" w:space="0" w:color="auto"/>
                                                <w:left w:val="none" w:sz="0" w:space="0" w:color="auto"/>
                                                <w:bottom w:val="none" w:sz="0" w:space="0" w:color="auto"/>
                                                <w:right w:val="none" w:sz="0" w:space="0" w:color="auto"/>
                                              </w:divBdr>
                                              <w:divsChild>
                                                <w:div w:id="1980383037">
                                                  <w:marLeft w:val="0"/>
                                                  <w:marRight w:val="0"/>
                                                  <w:marTop w:val="0"/>
                                                  <w:marBottom w:val="0"/>
                                                  <w:divBdr>
                                                    <w:top w:val="none" w:sz="0" w:space="0" w:color="auto"/>
                                                    <w:left w:val="none" w:sz="0" w:space="0" w:color="auto"/>
                                                    <w:bottom w:val="none" w:sz="0" w:space="0" w:color="auto"/>
                                                    <w:right w:val="none" w:sz="0" w:space="0" w:color="auto"/>
                                                  </w:divBdr>
                                                  <w:divsChild>
                                                    <w:div w:id="476537728">
                                                      <w:marLeft w:val="0"/>
                                                      <w:marRight w:val="0"/>
                                                      <w:marTop w:val="0"/>
                                                      <w:marBottom w:val="30"/>
                                                      <w:divBdr>
                                                        <w:top w:val="none" w:sz="0" w:space="0" w:color="auto"/>
                                                        <w:left w:val="none" w:sz="0" w:space="0" w:color="auto"/>
                                                        <w:bottom w:val="none" w:sz="0" w:space="0" w:color="auto"/>
                                                        <w:right w:val="none" w:sz="0" w:space="0" w:color="auto"/>
                                                      </w:divBdr>
                                                    </w:div>
                                                    <w:div w:id="1068916559">
                                                      <w:marLeft w:val="0"/>
                                                      <w:marRight w:val="0"/>
                                                      <w:marTop w:val="0"/>
                                                      <w:marBottom w:val="0"/>
                                                      <w:divBdr>
                                                        <w:top w:val="none" w:sz="0" w:space="0" w:color="auto"/>
                                                        <w:left w:val="none" w:sz="0" w:space="0" w:color="auto"/>
                                                        <w:bottom w:val="none" w:sz="0" w:space="0" w:color="auto"/>
                                                        <w:right w:val="none" w:sz="0" w:space="0" w:color="auto"/>
                                                      </w:divBdr>
                                                      <w:divsChild>
                                                        <w:div w:id="11494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432">
                                                  <w:marLeft w:val="0"/>
                                                  <w:marRight w:val="0"/>
                                                  <w:marTop w:val="0"/>
                                                  <w:marBottom w:val="0"/>
                                                  <w:divBdr>
                                                    <w:top w:val="none" w:sz="0" w:space="0" w:color="auto"/>
                                                    <w:left w:val="none" w:sz="0" w:space="0" w:color="auto"/>
                                                    <w:bottom w:val="none" w:sz="0" w:space="0" w:color="auto"/>
                                                    <w:right w:val="none" w:sz="0" w:space="0" w:color="auto"/>
                                                  </w:divBdr>
                                                  <w:divsChild>
                                                    <w:div w:id="527983753">
                                                      <w:marLeft w:val="0"/>
                                                      <w:marRight w:val="0"/>
                                                      <w:marTop w:val="0"/>
                                                      <w:marBottom w:val="0"/>
                                                      <w:divBdr>
                                                        <w:top w:val="none" w:sz="0" w:space="0" w:color="auto"/>
                                                        <w:left w:val="none" w:sz="0" w:space="0" w:color="auto"/>
                                                        <w:bottom w:val="none" w:sz="0" w:space="0" w:color="auto"/>
                                                        <w:right w:val="none" w:sz="0" w:space="0" w:color="auto"/>
                                                      </w:divBdr>
                                                      <w:divsChild>
                                                        <w:div w:id="707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852514">
                          <w:marLeft w:val="0"/>
                          <w:marRight w:val="0"/>
                          <w:marTop w:val="0"/>
                          <w:marBottom w:val="0"/>
                          <w:divBdr>
                            <w:top w:val="none" w:sz="0" w:space="0" w:color="auto"/>
                            <w:left w:val="none" w:sz="0" w:space="0" w:color="auto"/>
                            <w:bottom w:val="none" w:sz="0" w:space="0" w:color="auto"/>
                            <w:right w:val="none" w:sz="0" w:space="0" w:color="auto"/>
                          </w:divBdr>
                          <w:divsChild>
                            <w:div w:id="50354456">
                              <w:marLeft w:val="0"/>
                              <w:marRight w:val="0"/>
                              <w:marTop w:val="0"/>
                              <w:marBottom w:val="0"/>
                              <w:divBdr>
                                <w:top w:val="none" w:sz="0" w:space="0" w:color="auto"/>
                                <w:left w:val="none" w:sz="0" w:space="0" w:color="auto"/>
                                <w:bottom w:val="none" w:sz="0" w:space="0" w:color="auto"/>
                                <w:right w:val="none" w:sz="0" w:space="0" w:color="auto"/>
                              </w:divBdr>
                              <w:divsChild>
                                <w:div w:id="1045063127">
                                  <w:marLeft w:val="0"/>
                                  <w:marRight w:val="0"/>
                                  <w:marTop w:val="0"/>
                                  <w:marBottom w:val="0"/>
                                  <w:divBdr>
                                    <w:top w:val="none" w:sz="0" w:space="0" w:color="auto"/>
                                    <w:left w:val="none" w:sz="0" w:space="0" w:color="auto"/>
                                    <w:bottom w:val="none" w:sz="0" w:space="0" w:color="auto"/>
                                    <w:right w:val="none" w:sz="0" w:space="0" w:color="auto"/>
                                  </w:divBdr>
                                  <w:divsChild>
                                    <w:div w:id="1575776015">
                                      <w:marLeft w:val="0"/>
                                      <w:marRight w:val="0"/>
                                      <w:marTop w:val="0"/>
                                      <w:marBottom w:val="0"/>
                                      <w:divBdr>
                                        <w:top w:val="none" w:sz="0" w:space="0" w:color="auto"/>
                                        <w:left w:val="none" w:sz="0" w:space="0" w:color="auto"/>
                                        <w:bottom w:val="none" w:sz="0" w:space="0" w:color="auto"/>
                                        <w:right w:val="none" w:sz="0" w:space="0" w:color="auto"/>
                                      </w:divBdr>
                                      <w:divsChild>
                                        <w:div w:id="1454789748">
                                          <w:marLeft w:val="0"/>
                                          <w:marRight w:val="0"/>
                                          <w:marTop w:val="0"/>
                                          <w:marBottom w:val="0"/>
                                          <w:divBdr>
                                            <w:top w:val="none" w:sz="0" w:space="0" w:color="auto"/>
                                            <w:left w:val="none" w:sz="0" w:space="0" w:color="auto"/>
                                            <w:bottom w:val="none" w:sz="0" w:space="0" w:color="auto"/>
                                            <w:right w:val="none" w:sz="0" w:space="0" w:color="auto"/>
                                          </w:divBdr>
                                          <w:divsChild>
                                            <w:div w:id="1591236756">
                                              <w:marLeft w:val="0"/>
                                              <w:marRight w:val="0"/>
                                              <w:marTop w:val="0"/>
                                              <w:marBottom w:val="240"/>
                                              <w:divBdr>
                                                <w:top w:val="none" w:sz="0" w:space="0" w:color="auto"/>
                                                <w:left w:val="none" w:sz="0" w:space="0" w:color="auto"/>
                                                <w:bottom w:val="none" w:sz="0" w:space="0" w:color="auto"/>
                                                <w:right w:val="none" w:sz="0" w:space="0" w:color="auto"/>
                                              </w:divBdr>
                                            </w:div>
                                          </w:divsChild>
                                        </w:div>
                                        <w:div w:id="2094475142">
                                          <w:marLeft w:val="0"/>
                                          <w:marRight w:val="0"/>
                                          <w:marTop w:val="0"/>
                                          <w:marBottom w:val="0"/>
                                          <w:divBdr>
                                            <w:top w:val="none" w:sz="0" w:space="0" w:color="auto"/>
                                            <w:left w:val="none" w:sz="0" w:space="0" w:color="auto"/>
                                            <w:bottom w:val="none" w:sz="0" w:space="0" w:color="auto"/>
                                            <w:right w:val="none" w:sz="0" w:space="0" w:color="auto"/>
                                          </w:divBdr>
                                          <w:divsChild>
                                            <w:div w:id="3493346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473213">
      <w:bodyDiv w:val="1"/>
      <w:marLeft w:val="0"/>
      <w:marRight w:val="0"/>
      <w:marTop w:val="0"/>
      <w:marBottom w:val="0"/>
      <w:divBdr>
        <w:top w:val="none" w:sz="0" w:space="0" w:color="auto"/>
        <w:left w:val="none" w:sz="0" w:space="0" w:color="auto"/>
        <w:bottom w:val="none" w:sz="0" w:space="0" w:color="auto"/>
        <w:right w:val="none" w:sz="0" w:space="0" w:color="auto"/>
      </w:divBdr>
    </w:div>
    <w:div w:id="829566879">
      <w:bodyDiv w:val="1"/>
      <w:marLeft w:val="0"/>
      <w:marRight w:val="0"/>
      <w:marTop w:val="0"/>
      <w:marBottom w:val="0"/>
      <w:divBdr>
        <w:top w:val="none" w:sz="0" w:space="0" w:color="auto"/>
        <w:left w:val="none" w:sz="0" w:space="0" w:color="auto"/>
        <w:bottom w:val="none" w:sz="0" w:space="0" w:color="auto"/>
        <w:right w:val="none" w:sz="0" w:space="0" w:color="auto"/>
      </w:divBdr>
    </w:div>
    <w:div w:id="830678049">
      <w:bodyDiv w:val="1"/>
      <w:marLeft w:val="0"/>
      <w:marRight w:val="0"/>
      <w:marTop w:val="0"/>
      <w:marBottom w:val="0"/>
      <w:divBdr>
        <w:top w:val="none" w:sz="0" w:space="0" w:color="auto"/>
        <w:left w:val="none" w:sz="0" w:space="0" w:color="auto"/>
        <w:bottom w:val="none" w:sz="0" w:space="0" w:color="auto"/>
        <w:right w:val="none" w:sz="0" w:space="0" w:color="auto"/>
      </w:divBdr>
    </w:div>
    <w:div w:id="845442122">
      <w:bodyDiv w:val="1"/>
      <w:marLeft w:val="0"/>
      <w:marRight w:val="0"/>
      <w:marTop w:val="0"/>
      <w:marBottom w:val="0"/>
      <w:divBdr>
        <w:top w:val="none" w:sz="0" w:space="0" w:color="auto"/>
        <w:left w:val="none" w:sz="0" w:space="0" w:color="auto"/>
        <w:bottom w:val="none" w:sz="0" w:space="0" w:color="auto"/>
        <w:right w:val="none" w:sz="0" w:space="0" w:color="auto"/>
      </w:divBdr>
    </w:div>
    <w:div w:id="847476504">
      <w:bodyDiv w:val="1"/>
      <w:marLeft w:val="0"/>
      <w:marRight w:val="0"/>
      <w:marTop w:val="0"/>
      <w:marBottom w:val="0"/>
      <w:divBdr>
        <w:top w:val="none" w:sz="0" w:space="0" w:color="auto"/>
        <w:left w:val="none" w:sz="0" w:space="0" w:color="auto"/>
        <w:bottom w:val="none" w:sz="0" w:space="0" w:color="auto"/>
        <w:right w:val="none" w:sz="0" w:space="0" w:color="auto"/>
      </w:divBdr>
    </w:div>
    <w:div w:id="847527901">
      <w:bodyDiv w:val="1"/>
      <w:marLeft w:val="0"/>
      <w:marRight w:val="0"/>
      <w:marTop w:val="0"/>
      <w:marBottom w:val="0"/>
      <w:divBdr>
        <w:top w:val="none" w:sz="0" w:space="0" w:color="auto"/>
        <w:left w:val="none" w:sz="0" w:space="0" w:color="auto"/>
        <w:bottom w:val="none" w:sz="0" w:space="0" w:color="auto"/>
        <w:right w:val="none" w:sz="0" w:space="0" w:color="auto"/>
      </w:divBdr>
    </w:div>
    <w:div w:id="862669238">
      <w:bodyDiv w:val="1"/>
      <w:marLeft w:val="0"/>
      <w:marRight w:val="0"/>
      <w:marTop w:val="0"/>
      <w:marBottom w:val="0"/>
      <w:divBdr>
        <w:top w:val="none" w:sz="0" w:space="0" w:color="auto"/>
        <w:left w:val="none" w:sz="0" w:space="0" w:color="auto"/>
        <w:bottom w:val="none" w:sz="0" w:space="0" w:color="auto"/>
        <w:right w:val="none" w:sz="0" w:space="0" w:color="auto"/>
      </w:divBdr>
    </w:div>
    <w:div w:id="868376937">
      <w:bodyDiv w:val="1"/>
      <w:marLeft w:val="0"/>
      <w:marRight w:val="0"/>
      <w:marTop w:val="0"/>
      <w:marBottom w:val="0"/>
      <w:divBdr>
        <w:top w:val="none" w:sz="0" w:space="0" w:color="auto"/>
        <w:left w:val="none" w:sz="0" w:space="0" w:color="auto"/>
        <w:bottom w:val="none" w:sz="0" w:space="0" w:color="auto"/>
        <w:right w:val="none" w:sz="0" w:space="0" w:color="auto"/>
      </w:divBdr>
    </w:div>
    <w:div w:id="879391415">
      <w:bodyDiv w:val="1"/>
      <w:marLeft w:val="0"/>
      <w:marRight w:val="0"/>
      <w:marTop w:val="0"/>
      <w:marBottom w:val="0"/>
      <w:divBdr>
        <w:top w:val="none" w:sz="0" w:space="0" w:color="auto"/>
        <w:left w:val="none" w:sz="0" w:space="0" w:color="auto"/>
        <w:bottom w:val="none" w:sz="0" w:space="0" w:color="auto"/>
        <w:right w:val="none" w:sz="0" w:space="0" w:color="auto"/>
      </w:divBdr>
    </w:div>
    <w:div w:id="883755902">
      <w:bodyDiv w:val="1"/>
      <w:marLeft w:val="0"/>
      <w:marRight w:val="0"/>
      <w:marTop w:val="0"/>
      <w:marBottom w:val="0"/>
      <w:divBdr>
        <w:top w:val="none" w:sz="0" w:space="0" w:color="auto"/>
        <w:left w:val="none" w:sz="0" w:space="0" w:color="auto"/>
        <w:bottom w:val="none" w:sz="0" w:space="0" w:color="auto"/>
        <w:right w:val="none" w:sz="0" w:space="0" w:color="auto"/>
      </w:divBdr>
    </w:div>
    <w:div w:id="885340562">
      <w:bodyDiv w:val="1"/>
      <w:marLeft w:val="0"/>
      <w:marRight w:val="0"/>
      <w:marTop w:val="0"/>
      <w:marBottom w:val="0"/>
      <w:divBdr>
        <w:top w:val="none" w:sz="0" w:space="0" w:color="auto"/>
        <w:left w:val="none" w:sz="0" w:space="0" w:color="auto"/>
        <w:bottom w:val="none" w:sz="0" w:space="0" w:color="auto"/>
        <w:right w:val="none" w:sz="0" w:space="0" w:color="auto"/>
      </w:divBdr>
    </w:div>
    <w:div w:id="886649302">
      <w:bodyDiv w:val="1"/>
      <w:marLeft w:val="0"/>
      <w:marRight w:val="0"/>
      <w:marTop w:val="0"/>
      <w:marBottom w:val="0"/>
      <w:divBdr>
        <w:top w:val="none" w:sz="0" w:space="0" w:color="auto"/>
        <w:left w:val="none" w:sz="0" w:space="0" w:color="auto"/>
        <w:bottom w:val="none" w:sz="0" w:space="0" w:color="auto"/>
        <w:right w:val="none" w:sz="0" w:space="0" w:color="auto"/>
      </w:divBdr>
    </w:div>
    <w:div w:id="912424656">
      <w:bodyDiv w:val="1"/>
      <w:marLeft w:val="0"/>
      <w:marRight w:val="0"/>
      <w:marTop w:val="0"/>
      <w:marBottom w:val="0"/>
      <w:divBdr>
        <w:top w:val="none" w:sz="0" w:space="0" w:color="auto"/>
        <w:left w:val="none" w:sz="0" w:space="0" w:color="auto"/>
        <w:bottom w:val="none" w:sz="0" w:space="0" w:color="auto"/>
        <w:right w:val="none" w:sz="0" w:space="0" w:color="auto"/>
      </w:divBdr>
    </w:div>
    <w:div w:id="930971142">
      <w:bodyDiv w:val="1"/>
      <w:marLeft w:val="0"/>
      <w:marRight w:val="0"/>
      <w:marTop w:val="0"/>
      <w:marBottom w:val="0"/>
      <w:divBdr>
        <w:top w:val="none" w:sz="0" w:space="0" w:color="auto"/>
        <w:left w:val="none" w:sz="0" w:space="0" w:color="auto"/>
        <w:bottom w:val="none" w:sz="0" w:space="0" w:color="auto"/>
        <w:right w:val="none" w:sz="0" w:space="0" w:color="auto"/>
      </w:divBdr>
    </w:div>
    <w:div w:id="933126705">
      <w:bodyDiv w:val="1"/>
      <w:marLeft w:val="0"/>
      <w:marRight w:val="0"/>
      <w:marTop w:val="0"/>
      <w:marBottom w:val="0"/>
      <w:divBdr>
        <w:top w:val="none" w:sz="0" w:space="0" w:color="auto"/>
        <w:left w:val="none" w:sz="0" w:space="0" w:color="auto"/>
        <w:bottom w:val="none" w:sz="0" w:space="0" w:color="auto"/>
        <w:right w:val="none" w:sz="0" w:space="0" w:color="auto"/>
      </w:divBdr>
    </w:div>
    <w:div w:id="944967001">
      <w:bodyDiv w:val="1"/>
      <w:marLeft w:val="0"/>
      <w:marRight w:val="0"/>
      <w:marTop w:val="0"/>
      <w:marBottom w:val="0"/>
      <w:divBdr>
        <w:top w:val="none" w:sz="0" w:space="0" w:color="auto"/>
        <w:left w:val="none" w:sz="0" w:space="0" w:color="auto"/>
        <w:bottom w:val="none" w:sz="0" w:space="0" w:color="auto"/>
        <w:right w:val="none" w:sz="0" w:space="0" w:color="auto"/>
      </w:divBdr>
    </w:div>
    <w:div w:id="967008707">
      <w:bodyDiv w:val="1"/>
      <w:marLeft w:val="0"/>
      <w:marRight w:val="0"/>
      <w:marTop w:val="0"/>
      <w:marBottom w:val="0"/>
      <w:divBdr>
        <w:top w:val="none" w:sz="0" w:space="0" w:color="auto"/>
        <w:left w:val="none" w:sz="0" w:space="0" w:color="auto"/>
        <w:bottom w:val="none" w:sz="0" w:space="0" w:color="auto"/>
        <w:right w:val="none" w:sz="0" w:space="0" w:color="auto"/>
      </w:divBdr>
    </w:div>
    <w:div w:id="982350328">
      <w:bodyDiv w:val="1"/>
      <w:marLeft w:val="0"/>
      <w:marRight w:val="0"/>
      <w:marTop w:val="0"/>
      <w:marBottom w:val="0"/>
      <w:divBdr>
        <w:top w:val="none" w:sz="0" w:space="0" w:color="auto"/>
        <w:left w:val="none" w:sz="0" w:space="0" w:color="auto"/>
        <w:bottom w:val="none" w:sz="0" w:space="0" w:color="auto"/>
        <w:right w:val="none" w:sz="0" w:space="0" w:color="auto"/>
      </w:divBdr>
    </w:div>
    <w:div w:id="987174548">
      <w:bodyDiv w:val="1"/>
      <w:marLeft w:val="0"/>
      <w:marRight w:val="0"/>
      <w:marTop w:val="0"/>
      <w:marBottom w:val="0"/>
      <w:divBdr>
        <w:top w:val="none" w:sz="0" w:space="0" w:color="auto"/>
        <w:left w:val="none" w:sz="0" w:space="0" w:color="auto"/>
        <w:bottom w:val="none" w:sz="0" w:space="0" w:color="auto"/>
        <w:right w:val="none" w:sz="0" w:space="0" w:color="auto"/>
      </w:divBdr>
      <w:divsChild>
        <w:div w:id="1461000038">
          <w:marLeft w:val="0"/>
          <w:marRight w:val="0"/>
          <w:marTop w:val="0"/>
          <w:marBottom w:val="0"/>
          <w:divBdr>
            <w:top w:val="none" w:sz="0" w:space="0" w:color="auto"/>
            <w:left w:val="none" w:sz="0" w:space="0" w:color="auto"/>
            <w:bottom w:val="none" w:sz="0" w:space="0" w:color="auto"/>
            <w:right w:val="none" w:sz="0" w:space="0" w:color="auto"/>
          </w:divBdr>
        </w:div>
      </w:divsChild>
    </w:div>
    <w:div w:id="990597734">
      <w:bodyDiv w:val="1"/>
      <w:marLeft w:val="0"/>
      <w:marRight w:val="0"/>
      <w:marTop w:val="0"/>
      <w:marBottom w:val="0"/>
      <w:divBdr>
        <w:top w:val="none" w:sz="0" w:space="0" w:color="auto"/>
        <w:left w:val="none" w:sz="0" w:space="0" w:color="auto"/>
        <w:bottom w:val="none" w:sz="0" w:space="0" w:color="auto"/>
        <w:right w:val="none" w:sz="0" w:space="0" w:color="auto"/>
      </w:divBdr>
    </w:div>
    <w:div w:id="1005326398">
      <w:bodyDiv w:val="1"/>
      <w:marLeft w:val="0"/>
      <w:marRight w:val="0"/>
      <w:marTop w:val="0"/>
      <w:marBottom w:val="0"/>
      <w:divBdr>
        <w:top w:val="none" w:sz="0" w:space="0" w:color="auto"/>
        <w:left w:val="none" w:sz="0" w:space="0" w:color="auto"/>
        <w:bottom w:val="none" w:sz="0" w:space="0" w:color="auto"/>
        <w:right w:val="none" w:sz="0" w:space="0" w:color="auto"/>
      </w:divBdr>
      <w:divsChild>
        <w:div w:id="1070739294">
          <w:marLeft w:val="0"/>
          <w:marRight w:val="0"/>
          <w:marTop w:val="0"/>
          <w:marBottom w:val="0"/>
          <w:divBdr>
            <w:top w:val="none" w:sz="0" w:space="0" w:color="auto"/>
            <w:left w:val="none" w:sz="0" w:space="0" w:color="auto"/>
            <w:bottom w:val="none" w:sz="0" w:space="0" w:color="auto"/>
            <w:right w:val="none" w:sz="0" w:space="0" w:color="auto"/>
          </w:divBdr>
        </w:div>
      </w:divsChild>
    </w:div>
    <w:div w:id="1013803412">
      <w:bodyDiv w:val="1"/>
      <w:marLeft w:val="0"/>
      <w:marRight w:val="0"/>
      <w:marTop w:val="0"/>
      <w:marBottom w:val="0"/>
      <w:divBdr>
        <w:top w:val="none" w:sz="0" w:space="0" w:color="auto"/>
        <w:left w:val="none" w:sz="0" w:space="0" w:color="auto"/>
        <w:bottom w:val="none" w:sz="0" w:space="0" w:color="auto"/>
        <w:right w:val="none" w:sz="0" w:space="0" w:color="auto"/>
      </w:divBdr>
    </w:div>
    <w:div w:id="1017657284">
      <w:bodyDiv w:val="1"/>
      <w:marLeft w:val="0"/>
      <w:marRight w:val="0"/>
      <w:marTop w:val="0"/>
      <w:marBottom w:val="0"/>
      <w:divBdr>
        <w:top w:val="none" w:sz="0" w:space="0" w:color="auto"/>
        <w:left w:val="none" w:sz="0" w:space="0" w:color="auto"/>
        <w:bottom w:val="none" w:sz="0" w:space="0" w:color="auto"/>
        <w:right w:val="none" w:sz="0" w:space="0" w:color="auto"/>
      </w:divBdr>
    </w:div>
    <w:div w:id="1022627515">
      <w:bodyDiv w:val="1"/>
      <w:marLeft w:val="0"/>
      <w:marRight w:val="0"/>
      <w:marTop w:val="0"/>
      <w:marBottom w:val="0"/>
      <w:divBdr>
        <w:top w:val="none" w:sz="0" w:space="0" w:color="auto"/>
        <w:left w:val="none" w:sz="0" w:space="0" w:color="auto"/>
        <w:bottom w:val="none" w:sz="0" w:space="0" w:color="auto"/>
        <w:right w:val="none" w:sz="0" w:space="0" w:color="auto"/>
      </w:divBdr>
      <w:divsChild>
        <w:div w:id="1159230935">
          <w:marLeft w:val="0"/>
          <w:marRight w:val="360"/>
          <w:marTop w:val="0"/>
          <w:marBottom w:val="0"/>
          <w:divBdr>
            <w:top w:val="none" w:sz="0" w:space="0" w:color="auto"/>
            <w:left w:val="none" w:sz="0" w:space="0" w:color="auto"/>
            <w:bottom w:val="none" w:sz="0" w:space="0" w:color="auto"/>
            <w:right w:val="none" w:sz="0" w:space="0" w:color="auto"/>
          </w:divBdr>
          <w:divsChild>
            <w:div w:id="1203402368">
              <w:marLeft w:val="0"/>
              <w:marRight w:val="0"/>
              <w:marTop w:val="0"/>
              <w:marBottom w:val="0"/>
              <w:divBdr>
                <w:top w:val="none" w:sz="0" w:space="0" w:color="auto"/>
                <w:left w:val="none" w:sz="0" w:space="0" w:color="auto"/>
                <w:bottom w:val="none" w:sz="0" w:space="0" w:color="auto"/>
                <w:right w:val="none" w:sz="0" w:space="0" w:color="auto"/>
              </w:divBdr>
              <w:divsChild>
                <w:div w:id="13626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6676">
          <w:marLeft w:val="0"/>
          <w:marRight w:val="0"/>
          <w:marTop w:val="0"/>
          <w:marBottom w:val="0"/>
          <w:divBdr>
            <w:top w:val="none" w:sz="0" w:space="0" w:color="auto"/>
            <w:left w:val="none" w:sz="0" w:space="0" w:color="auto"/>
            <w:bottom w:val="none" w:sz="0" w:space="0" w:color="auto"/>
            <w:right w:val="none" w:sz="0" w:space="0" w:color="auto"/>
          </w:divBdr>
          <w:divsChild>
            <w:div w:id="399062809">
              <w:marLeft w:val="0"/>
              <w:marRight w:val="0"/>
              <w:marTop w:val="0"/>
              <w:marBottom w:val="0"/>
              <w:divBdr>
                <w:top w:val="none" w:sz="0" w:space="0" w:color="auto"/>
                <w:left w:val="none" w:sz="0" w:space="0" w:color="auto"/>
                <w:bottom w:val="none" w:sz="0" w:space="0" w:color="auto"/>
                <w:right w:val="none" w:sz="0" w:space="0" w:color="auto"/>
              </w:divBdr>
              <w:divsChild>
                <w:div w:id="1276251264">
                  <w:marLeft w:val="0"/>
                  <w:marRight w:val="0"/>
                  <w:marTop w:val="0"/>
                  <w:marBottom w:val="0"/>
                  <w:divBdr>
                    <w:top w:val="none" w:sz="0" w:space="0" w:color="auto"/>
                    <w:left w:val="none" w:sz="0" w:space="0" w:color="auto"/>
                    <w:bottom w:val="none" w:sz="0" w:space="0" w:color="auto"/>
                    <w:right w:val="none" w:sz="0" w:space="0" w:color="auto"/>
                  </w:divBdr>
                  <w:divsChild>
                    <w:div w:id="1482887655">
                      <w:marLeft w:val="0"/>
                      <w:marRight w:val="0"/>
                      <w:marTop w:val="0"/>
                      <w:marBottom w:val="0"/>
                      <w:divBdr>
                        <w:top w:val="none" w:sz="0" w:space="0" w:color="auto"/>
                        <w:left w:val="none" w:sz="0" w:space="0" w:color="auto"/>
                        <w:bottom w:val="none" w:sz="0" w:space="0" w:color="auto"/>
                        <w:right w:val="none" w:sz="0" w:space="0" w:color="auto"/>
                      </w:divBdr>
                      <w:divsChild>
                        <w:div w:id="856236981">
                          <w:marLeft w:val="0"/>
                          <w:marRight w:val="0"/>
                          <w:marTop w:val="0"/>
                          <w:marBottom w:val="0"/>
                          <w:divBdr>
                            <w:top w:val="none" w:sz="0" w:space="0" w:color="auto"/>
                            <w:left w:val="none" w:sz="0" w:space="0" w:color="auto"/>
                            <w:bottom w:val="none" w:sz="0" w:space="0" w:color="auto"/>
                            <w:right w:val="none" w:sz="0" w:space="0" w:color="auto"/>
                          </w:divBdr>
                          <w:divsChild>
                            <w:div w:id="694889898">
                              <w:marLeft w:val="0"/>
                              <w:marRight w:val="0"/>
                              <w:marTop w:val="0"/>
                              <w:marBottom w:val="0"/>
                              <w:divBdr>
                                <w:top w:val="none" w:sz="0" w:space="0" w:color="auto"/>
                                <w:left w:val="none" w:sz="0" w:space="0" w:color="auto"/>
                                <w:bottom w:val="none" w:sz="0" w:space="0" w:color="auto"/>
                                <w:right w:val="none" w:sz="0" w:space="0" w:color="auto"/>
                              </w:divBdr>
                              <w:divsChild>
                                <w:div w:id="945425793">
                                  <w:marLeft w:val="0"/>
                                  <w:marRight w:val="0"/>
                                  <w:marTop w:val="0"/>
                                  <w:marBottom w:val="0"/>
                                  <w:divBdr>
                                    <w:top w:val="none" w:sz="0" w:space="0" w:color="auto"/>
                                    <w:left w:val="none" w:sz="0" w:space="0" w:color="auto"/>
                                    <w:bottom w:val="none" w:sz="0" w:space="0" w:color="auto"/>
                                    <w:right w:val="none" w:sz="0" w:space="0" w:color="auto"/>
                                  </w:divBdr>
                                  <w:divsChild>
                                    <w:div w:id="1656645904">
                                      <w:marLeft w:val="0"/>
                                      <w:marRight w:val="0"/>
                                      <w:marTop w:val="150"/>
                                      <w:marBottom w:val="75"/>
                                      <w:divBdr>
                                        <w:top w:val="none" w:sz="0" w:space="0" w:color="auto"/>
                                        <w:left w:val="none" w:sz="0" w:space="0" w:color="auto"/>
                                        <w:bottom w:val="none" w:sz="0" w:space="0" w:color="auto"/>
                                        <w:right w:val="none" w:sz="0" w:space="0" w:color="auto"/>
                                      </w:divBdr>
                                      <w:divsChild>
                                        <w:div w:id="983922999">
                                          <w:marLeft w:val="0"/>
                                          <w:marRight w:val="0"/>
                                          <w:marTop w:val="0"/>
                                          <w:marBottom w:val="0"/>
                                          <w:divBdr>
                                            <w:top w:val="none" w:sz="0" w:space="0" w:color="auto"/>
                                            <w:left w:val="none" w:sz="0" w:space="0" w:color="auto"/>
                                            <w:bottom w:val="none" w:sz="0" w:space="0" w:color="auto"/>
                                            <w:right w:val="none" w:sz="0" w:space="0" w:color="auto"/>
                                          </w:divBdr>
                                          <w:divsChild>
                                            <w:div w:id="242027978">
                                              <w:marLeft w:val="0"/>
                                              <w:marRight w:val="0"/>
                                              <w:marTop w:val="0"/>
                                              <w:marBottom w:val="0"/>
                                              <w:divBdr>
                                                <w:top w:val="none" w:sz="0" w:space="0" w:color="auto"/>
                                                <w:left w:val="none" w:sz="0" w:space="0" w:color="auto"/>
                                                <w:bottom w:val="none" w:sz="0" w:space="0" w:color="auto"/>
                                                <w:right w:val="none" w:sz="0" w:space="0" w:color="auto"/>
                                              </w:divBdr>
                                              <w:divsChild>
                                                <w:div w:id="1620452118">
                                                  <w:marLeft w:val="0"/>
                                                  <w:marRight w:val="0"/>
                                                  <w:marTop w:val="0"/>
                                                  <w:marBottom w:val="0"/>
                                                  <w:divBdr>
                                                    <w:top w:val="none" w:sz="0" w:space="0" w:color="auto"/>
                                                    <w:left w:val="none" w:sz="0" w:space="0" w:color="auto"/>
                                                    <w:bottom w:val="none" w:sz="0" w:space="0" w:color="auto"/>
                                                    <w:right w:val="none" w:sz="0" w:space="0" w:color="auto"/>
                                                  </w:divBdr>
                                                  <w:divsChild>
                                                    <w:div w:id="15424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566">
                                              <w:marLeft w:val="120"/>
                                              <w:marRight w:val="0"/>
                                              <w:marTop w:val="0"/>
                                              <w:marBottom w:val="0"/>
                                              <w:divBdr>
                                                <w:top w:val="none" w:sz="0" w:space="0" w:color="auto"/>
                                                <w:left w:val="none" w:sz="0" w:space="0" w:color="auto"/>
                                                <w:bottom w:val="none" w:sz="0" w:space="0" w:color="auto"/>
                                                <w:right w:val="none" w:sz="0" w:space="0" w:color="auto"/>
                                              </w:divBdr>
                                              <w:divsChild>
                                                <w:div w:id="944271117">
                                                  <w:marLeft w:val="0"/>
                                                  <w:marRight w:val="0"/>
                                                  <w:marTop w:val="0"/>
                                                  <w:marBottom w:val="0"/>
                                                  <w:divBdr>
                                                    <w:top w:val="none" w:sz="0" w:space="0" w:color="auto"/>
                                                    <w:left w:val="none" w:sz="0" w:space="0" w:color="auto"/>
                                                    <w:bottom w:val="none" w:sz="0" w:space="0" w:color="auto"/>
                                                    <w:right w:val="none" w:sz="0" w:space="0" w:color="auto"/>
                                                  </w:divBdr>
                                                  <w:divsChild>
                                                    <w:div w:id="562715352">
                                                      <w:marLeft w:val="0"/>
                                                      <w:marRight w:val="0"/>
                                                      <w:marTop w:val="0"/>
                                                      <w:marBottom w:val="0"/>
                                                      <w:divBdr>
                                                        <w:top w:val="none" w:sz="0" w:space="0" w:color="auto"/>
                                                        <w:left w:val="none" w:sz="0" w:space="0" w:color="auto"/>
                                                        <w:bottom w:val="none" w:sz="0" w:space="0" w:color="auto"/>
                                                        <w:right w:val="none" w:sz="0" w:space="0" w:color="auto"/>
                                                      </w:divBdr>
                                                      <w:divsChild>
                                                        <w:div w:id="230971985">
                                                          <w:marLeft w:val="0"/>
                                                          <w:marRight w:val="0"/>
                                                          <w:marTop w:val="0"/>
                                                          <w:marBottom w:val="30"/>
                                                          <w:divBdr>
                                                            <w:top w:val="none" w:sz="0" w:space="0" w:color="auto"/>
                                                            <w:left w:val="none" w:sz="0" w:space="0" w:color="auto"/>
                                                            <w:bottom w:val="none" w:sz="0" w:space="0" w:color="auto"/>
                                                            <w:right w:val="none" w:sz="0" w:space="0" w:color="auto"/>
                                                          </w:divBdr>
                                                        </w:div>
                                                        <w:div w:id="1479374403">
                                                          <w:marLeft w:val="0"/>
                                                          <w:marRight w:val="0"/>
                                                          <w:marTop w:val="0"/>
                                                          <w:marBottom w:val="0"/>
                                                          <w:divBdr>
                                                            <w:top w:val="none" w:sz="0" w:space="0" w:color="auto"/>
                                                            <w:left w:val="none" w:sz="0" w:space="0" w:color="auto"/>
                                                            <w:bottom w:val="none" w:sz="0" w:space="0" w:color="auto"/>
                                                            <w:right w:val="none" w:sz="0" w:space="0" w:color="auto"/>
                                                          </w:divBdr>
                                                          <w:divsChild>
                                                            <w:div w:id="19052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3159">
                                                      <w:marLeft w:val="0"/>
                                                      <w:marRight w:val="0"/>
                                                      <w:marTop w:val="0"/>
                                                      <w:marBottom w:val="0"/>
                                                      <w:divBdr>
                                                        <w:top w:val="none" w:sz="0" w:space="0" w:color="auto"/>
                                                        <w:left w:val="none" w:sz="0" w:space="0" w:color="auto"/>
                                                        <w:bottom w:val="none" w:sz="0" w:space="0" w:color="auto"/>
                                                        <w:right w:val="none" w:sz="0" w:space="0" w:color="auto"/>
                                                      </w:divBdr>
                                                      <w:divsChild>
                                                        <w:div w:id="1928726982">
                                                          <w:marLeft w:val="0"/>
                                                          <w:marRight w:val="0"/>
                                                          <w:marTop w:val="0"/>
                                                          <w:marBottom w:val="0"/>
                                                          <w:divBdr>
                                                            <w:top w:val="none" w:sz="0" w:space="0" w:color="auto"/>
                                                            <w:left w:val="none" w:sz="0" w:space="0" w:color="auto"/>
                                                            <w:bottom w:val="none" w:sz="0" w:space="0" w:color="auto"/>
                                                            <w:right w:val="none" w:sz="0" w:space="0" w:color="auto"/>
                                                          </w:divBdr>
                                                          <w:divsChild>
                                                            <w:div w:id="1584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1782">
                              <w:marLeft w:val="0"/>
                              <w:marRight w:val="0"/>
                              <w:marTop w:val="0"/>
                              <w:marBottom w:val="0"/>
                              <w:divBdr>
                                <w:top w:val="none" w:sz="0" w:space="0" w:color="auto"/>
                                <w:left w:val="none" w:sz="0" w:space="0" w:color="auto"/>
                                <w:bottom w:val="none" w:sz="0" w:space="0" w:color="auto"/>
                                <w:right w:val="none" w:sz="0" w:space="0" w:color="auto"/>
                              </w:divBdr>
                              <w:divsChild>
                                <w:div w:id="941188461">
                                  <w:marLeft w:val="0"/>
                                  <w:marRight w:val="0"/>
                                  <w:marTop w:val="0"/>
                                  <w:marBottom w:val="0"/>
                                  <w:divBdr>
                                    <w:top w:val="none" w:sz="0" w:space="0" w:color="auto"/>
                                    <w:left w:val="none" w:sz="0" w:space="0" w:color="auto"/>
                                    <w:bottom w:val="none" w:sz="0" w:space="0" w:color="auto"/>
                                    <w:right w:val="none" w:sz="0" w:space="0" w:color="auto"/>
                                  </w:divBdr>
                                  <w:divsChild>
                                    <w:div w:id="1768842752">
                                      <w:marLeft w:val="0"/>
                                      <w:marRight w:val="0"/>
                                      <w:marTop w:val="0"/>
                                      <w:marBottom w:val="0"/>
                                      <w:divBdr>
                                        <w:top w:val="none" w:sz="0" w:space="0" w:color="auto"/>
                                        <w:left w:val="none" w:sz="0" w:space="0" w:color="auto"/>
                                        <w:bottom w:val="none" w:sz="0" w:space="0" w:color="auto"/>
                                        <w:right w:val="none" w:sz="0" w:space="0" w:color="auto"/>
                                      </w:divBdr>
                                      <w:divsChild>
                                        <w:div w:id="1129933140">
                                          <w:marLeft w:val="0"/>
                                          <w:marRight w:val="0"/>
                                          <w:marTop w:val="0"/>
                                          <w:marBottom w:val="0"/>
                                          <w:divBdr>
                                            <w:top w:val="none" w:sz="0" w:space="0" w:color="auto"/>
                                            <w:left w:val="none" w:sz="0" w:space="0" w:color="auto"/>
                                            <w:bottom w:val="none" w:sz="0" w:space="0" w:color="auto"/>
                                            <w:right w:val="none" w:sz="0" w:space="0" w:color="auto"/>
                                          </w:divBdr>
                                          <w:divsChild>
                                            <w:div w:id="1710643565">
                                              <w:marLeft w:val="0"/>
                                              <w:marRight w:val="0"/>
                                              <w:marTop w:val="0"/>
                                              <w:marBottom w:val="0"/>
                                              <w:divBdr>
                                                <w:top w:val="none" w:sz="0" w:space="0" w:color="auto"/>
                                                <w:left w:val="none" w:sz="0" w:space="0" w:color="auto"/>
                                                <w:bottom w:val="none" w:sz="0" w:space="0" w:color="auto"/>
                                                <w:right w:val="none" w:sz="0" w:space="0" w:color="auto"/>
                                              </w:divBdr>
                                              <w:divsChild>
                                                <w:div w:id="1798067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262559">
      <w:bodyDiv w:val="1"/>
      <w:marLeft w:val="0"/>
      <w:marRight w:val="0"/>
      <w:marTop w:val="0"/>
      <w:marBottom w:val="0"/>
      <w:divBdr>
        <w:top w:val="none" w:sz="0" w:space="0" w:color="auto"/>
        <w:left w:val="none" w:sz="0" w:space="0" w:color="auto"/>
        <w:bottom w:val="none" w:sz="0" w:space="0" w:color="auto"/>
        <w:right w:val="none" w:sz="0" w:space="0" w:color="auto"/>
      </w:divBdr>
    </w:div>
    <w:div w:id="1040935153">
      <w:bodyDiv w:val="1"/>
      <w:marLeft w:val="0"/>
      <w:marRight w:val="0"/>
      <w:marTop w:val="0"/>
      <w:marBottom w:val="0"/>
      <w:divBdr>
        <w:top w:val="none" w:sz="0" w:space="0" w:color="auto"/>
        <w:left w:val="none" w:sz="0" w:space="0" w:color="auto"/>
        <w:bottom w:val="none" w:sz="0" w:space="0" w:color="auto"/>
        <w:right w:val="none" w:sz="0" w:space="0" w:color="auto"/>
      </w:divBdr>
    </w:div>
    <w:div w:id="1047341761">
      <w:bodyDiv w:val="1"/>
      <w:marLeft w:val="0"/>
      <w:marRight w:val="0"/>
      <w:marTop w:val="0"/>
      <w:marBottom w:val="0"/>
      <w:divBdr>
        <w:top w:val="none" w:sz="0" w:space="0" w:color="auto"/>
        <w:left w:val="none" w:sz="0" w:space="0" w:color="auto"/>
        <w:bottom w:val="none" w:sz="0" w:space="0" w:color="auto"/>
        <w:right w:val="none" w:sz="0" w:space="0" w:color="auto"/>
      </w:divBdr>
    </w:div>
    <w:div w:id="1047879561">
      <w:bodyDiv w:val="1"/>
      <w:marLeft w:val="0"/>
      <w:marRight w:val="0"/>
      <w:marTop w:val="0"/>
      <w:marBottom w:val="0"/>
      <w:divBdr>
        <w:top w:val="none" w:sz="0" w:space="0" w:color="auto"/>
        <w:left w:val="none" w:sz="0" w:space="0" w:color="auto"/>
        <w:bottom w:val="none" w:sz="0" w:space="0" w:color="auto"/>
        <w:right w:val="none" w:sz="0" w:space="0" w:color="auto"/>
      </w:divBdr>
    </w:div>
    <w:div w:id="1052997221">
      <w:bodyDiv w:val="1"/>
      <w:marLeft w:val="0"/>
      <w:marRight w:val="0"/>
      <w:marTop w:val="0"/>
      <w:marBottom w:val="0"/>
      <w:divBdr>
        <w:top w:val="none" w:sz="0" w:space="0" w:color="auto"/>
        <w:left w:val="none" w:sz="0" w:space="0" w:color="auto"/>
        <w:bottom w:val="none" w:sz="0" w:space="0" w:color="auto"/>
        <w:right w:val="none" w:sz="0" w:space="0" w:color="auto"/>
      </w:divBdr>
    </w:div>
    <w:div w:id="1055348256">
      <w:bodyDiv w:val="1"/>
      <w:marLeft w:val="0"/>
      <w:marRight w:val="0"/>
      <w:marTop w:val="0"/>
      <w:marBottom w:val="0"/>
      <w:divBdr>
        <w:top w:val="none" w:sz="0" w:space="0" w:color="auto"/>
        <w:left w:val="none" w:sz="0" w:space="0" w:color="auto"/>
        <w:bottom w:val="none" w:sz="0" w:space="0" w:color="auto"/>
        <w:right w:val="none" w:sz="0" w:space="0" w:color="auto"/>
      </w:divBdr>
    </w:div>
    <w:div w:id="1064914982">
      <w:bodyDiv w:val="1"/>
      <w:marLeft w:val="0"/>
      <w:marRight w:val="0"/>
      <w:marTop w:val="0"/>
      <w:marBottom w:val="0"/>
      <w:divBdr>
        <w:top w:val="none" w:sz="0" w:space="0" w:color="auto"/>
        <w:left w:val="none" w:sz="0" w:space="0" w:color="auto"/>
        <w:bottom w:val="none" w:sz="0" w:space="0" w:color="auto"/>
        <w:right w:val="none" w:sz="0" w:space="0" w:color="auto"/>
      </w:divBdr>
    </w:div>
    <w:div w:id="1069041567">
      <w:bodyDiv w:val="1"/>
      <w:marLeft w:val="0"/>
      <w:marRight w:val="0"/>
      <w:marTop w:val="0"/>
      <w:marBottom w:val="0"/>
      <w:divBdr>
        <w:top w:val="none" w:sz="0" w:space="0" w:color="auto"/>
        <w:left w:val="none" w:sz="0" w:space="0" w:color="auto"/>
        <w:bottom w:val="none" w:sz="0" w:space="0" w:color="auto"/>
        <w:right w:val="none" w:sz="0" w:space="0" w:color="auto"/>
      </w:divBdr>
    </w:div>
    <w:div w:id="1071925696">
      <w:bodyDiv w:val="1"/>
      <w:marLeft w:val="0"/>
      <w:marRight w:val="0"/>
      <w:marTop w:val="0"/>
      <w:marBottom w:val="0"/>
      <w:divBdr>
        <w:top w:val="none" w:sz="0" w:space="0" w:color="auto"/>
        <w:left w:val="none" w:sz="0" w:space="0" w:color="auto"/>
        <w:bottom w:val="none" w:sz="0" w:space="0" w:color="auto"/>
        <w:right w:val="none" w:sz="0" w:space="0" w:color="auto"/>
      </w:divBdr>
      <w:divsChild>
        <w:div w:id="679964074">
          <w:marLeft w:val="0"/>
          <w:marRight w:val="0"/>
          <w:marTop w:val="0"/>
          <w:marBottom w:val="0"/>
          <w:divBdr>
            <w:top w:val="none" w:sz="0" w:space="0" w:color="auto"/>
            <w:left w:val="none" w:sz="0" w:space="0" w:color="auto"/>
            <w:bottom w:val="none" w:sz="0" w:space="0" w:color="auto"/>
            <w:right w:val="none" w:sz="0" w:space="0" w:color="auto"/>
          </w:divBdr>
        </w:div>
      </w:divsChild>
    </w:div>
    <w:div w:id="1087843699">
      <w:bodyDiv w:val="1"/>
      <w:marLeft w:val="0"/>
      <w:marRight w:val="0"/>
      <w:marTop w:val="0"/>
      <w:marBottom w:val="0"/>
      <w:divBdr>
        <w:top w:val="none" w:sz="0" w:space="0" w:color="auto"/>
        <w:left w:val="none" w:sz="0" w:space="0" w:color="auto"/>
        <w:bottom w:val="none" w:sz="0" w:space="0" w:color="auto"/>
        <w:right w:val="none" w:sz="0" w:space="0" w:color="auto"/>
      </w:divBdr>
      <w:divsChild>
        <w:div w:id="225378359">
          <w:marLeft w:val="0"/>
          <w:marRight w:val="0"/>
          <w:marTop w:val="0"/>
          <w:marBottom w:val="300"/>
          <w:divBdr>
            <w:top w:val="none" w:sz="0" w:space="0" w:color="auto"/>
            <w:left w:val="none" w:sz="0" w:space="0" w:color="auto"/>
            <w:bottom w:val="none" w:sz="0" w:space="0" w:color="auto"/>
            <w:right w:val="none" w:sz="0" w:space="0" w:color="auto"/>
          </w:divBdr>
        </w:div>
        <w:div w:id="1776167573">
          <w:marLeft w:val="150"/>
          <w:marRight w:val="450"/>
          <w:marTop w:val="0"/>
          <w:marBottom w:val="450"/>
          <w:divBdr>
            <w:top w:val="single" w:sz="6" w:space="0" w:color="EEEEEE"/>
            <w:left w:val="none" w:sz="0" w:space="0" w:color="auto"/>
            <w:bottom w:val="single" w:sz="6" w:space="0" w:color="EEEEEE"/>
            <w:right w:val="none" w:sz="0" w:space="0" w:color="auto"/>
          </w:divBdr>
          <w:divsChild>
            <w:div w:id="1473599182">
              <w:marLeft w:val="0"/>
              <w:marRight w:val="0"/>
              <w:marTop w:val="0"/>
              <w:marBottom w:val="0"/>
              <w:divBdr>
                <w:top w:val="none" w:sz="0" w:space="0" w:color="auto"/>
                <w:left w:val="none" w:sz="0" w:space="0" w:color="auto"/>
                <w:bottom w:val="none" w:sz="0" w:space="0" w:color="auto"/>
                <w:right w:val="none" w:sz="0" w:space="0" w:color="auto"/>
              </w:divBdr>
              <w:divsChild>
                <w:div w:id="958881160">
                  <w:marLeft w:val="0"/>
                  <w:marRight w:val="0"/>
                  <w:marTop w:val="0"/>
                  <w:marBottom w:val="0"/>
                  <w:divBdr>
                    <w:top w:val="none" w:sz="0" w:space="0" w:color="auto"/>
                    <w:left w:val="none" w:sz="0" w:space="0" w:color="auto"/>
                    <w:bottom w:val="none" w:sz="0" w:space="0" w:color="auto"/>
                    <w:right w:val="none" w:sz="0" w:space="0" w:color="auto"/>
                  </w:divBdr>
                </w:div>
                <w:div w:id="1162966697">
                  <w:marLeft w:val="0"/>
                  <w:marRight w:val="0"/>
                  <w:marTop w:val="0"/>
                  <w:marBottom w:val="0"/>
                  <w:divBdr>
                    <w:top w:val="none" w:sz="0" w:space="0" w:color="auto"/>
                    <w:left w:val="none" w:sz="0" w:space="0" w:color="auto"/>
                    <w:bottom w:val="none" w:sz="0" w:space="0" w:color="auto"/>
                    <w:right w:val="none" w:sz="0" w:space="0" w:color="auto"/>
                  </w:divBdr>
                  <w:divsChild>
                    <w:div w:id="1366062461">
                      <w:marLeft w:val="0"/>
                      <w:marRight w:val="0"/>
                      <w:marTop w:val="0"/>
                      <w:marBottom w:val="0"/>
                      <w:divBdr>
                        <w:top w:val="none" w:sz="0" w:space="0" w:color="auto"/>
                        <w:left w:val="none" w:sz="0" w:space="0" w:color="auto"/>
                        <w:bottom w:val="none" w:sz="0" w:space="0" w:color="auto"/>
                        <w:right w:val="none" w:sz="0" w:space="0" w:color="auto"/>
                      </w:divBdr>
                    </w:div>
                    <w:div w:id="1525633274">
                      <w:marLeft w:val="0"/>
                      <w:marRight w:val="0"/>
                      <w:marTop w:val="0"/>
                      <w:marBottom w:val="0"/>
                      <w:divBdr>
                        <w:top w:val="none" w:sz="0" w:space="0" w:color="auto"/>
                        <w:left w:val="none" w:sz="0" w:space="0" w:color="auto"/>
                        <w:bottom w:val="none" w:sz="0" w:space="0" w:color="auto"/>
                        <w:right w:val="none" w:sz="0" w:space="0" w:color="auto"/>
                      </w:divBdr>
                    </w:div>
                    <w:div w:id="3457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4527">
              <w:marLeft w:val="0"/>
              <w:marRight w:val="0"/>
              <w:marTop w:val="0"/>
              <w:marBottom w:val="0"/>
              <w:divBdr>
                <w:top w:val="none" w:sz="0" w:space="0" w:color="auto"/>
                <w:left w:val="none" w:sz="0" w:space="0" w:color="auto"/>
                <w:bottom w:val="none" w:sz="0" w:space="0" w:color="auto"/>
                <w:right w:val="none" w:sz="0" w:space="0" w:color="auto"/>
              </w:divBdr>
              <w:divsChild>
                <w:div w:id="1137180895">
                  <w:marLeft w:val="0"/>
                  <w:marRight w:val="0"/>
                  <w:marTop w:val="0"/>
                  <w:marBottom w:val="0"/>
                  <w:divBdr>
                    <w:top w:val="single" w:sz="6" w:space="5" w:color="222222"/>
                    <w:left w:val="single" w:sz="6" w:space="8" w:color="222222"/>
                    <w:bottom w:val="single" w:sz="6" w:space="5" w:color="222222"/>
                    <w:right w:val="single" w:sz="6" w:space="8" w:color="222222"/>
                  </w:divBdr>
                </w:div>
                <w:div w:id="1660304979">
                  <w:marLeft w:val="0"/>
                  <w:marRight w:val="0"/>
                  <w:marTop w:val="0"/>
                  <w:marBottom w:val="0"/>
                  <w:divBdr>
                    <w:top w:val="single" w:sz="6" w:space="5" w:color="222222"/>
                    <w:left w:val="single" w:sz="6" w:space="8" w:color="222222"/>
                    <w:bottom w:val="single" w:sz="6" w:space="5" w:color="222222"/>
                    <w:right w:val="single" w:sz="6" w:space="8" w:color="222222"/>
                  </w:divBdr>
                </w:div>
              </w:divsChild>
            </w:div>
          </w:divsChild>
        </w:div>
        <w:div w:id="1472595133">
          <w:marLeft w:val="0"/>
          <w:marRight w:val="0"/>
          <w:marTop w:val="0"/>
          <w:marBottom w:val="1050"/>
          <w:divBdr>
            <w:top w:val="none" w:sz="0" w:space="0" w:color="auto"/>
            <w:left w:val="none" w:sz="0" w:space="0" w:color="auto"/>
            <w:bottom w:val="none" w:sz="0" w:space="0" w:color="auto"/>
            <w:right w:val="none" w:sz="0" w:space="0" w:color="auto"/>
          </w:divBdr>
          <w:divsChild>
            <w:div w:id="1507671327">
              <w:marLeft w:val="1500"/>
              <w:marRight w:val="0"/>
              <w:marTop w:val="0"/>
              <w:marBottom w:val="0"/>
              <w:divBdr>
                <w:top w:val="none" w:sz="0" w:space="0" w:color="auto"/>
                <w:left w:val="none" w:sz="0" w:space="0" w:color="auto"/>
                <w:bottom w:val="none" w:sz="0" w:space="0" w:color="auto"/>
                <w:right w:val="none" w:sz="0" w:space="0" w:color="auto"/>
              </w:divBdr>
              <w:divsChild>
                <w:div w:id="721447355">
                  <w:marLeft w:val="0"/>
                  <w:marRight w:val="0"/>
                  <w:marTop w:val="0"/>
                  <w:marBottom w:val="0"/>
                  <w:divBdr>
                    <w:top w:val="none" w:sz="0" w:space="0" w:color="auto"/>
                    <w:left w:val="none" w:sz="0" w:space="0" w:color="auto"/>
                    <w:bottom w:val="none" w:sz="0" w:space="0" w:color="auto"/>
                    <w:right w:val="none" w:sz="0" w:space="0" w:color="auto"/>
                  </w:divBdr>
                  <w:divsChild>
                    <w:div w:id="9709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78249">
      <w:bodyDiv w:val="1"/>
      <w:marLeft w:val="0"/>
      <w:marRight w:val="0"/>
      <w:marTop w:val="0"/>
      <w:marBottom w:val="0"/>
      <w:divBdr>
        <w:top w:val="none" w:sz="0" w:space="0" w:color="auto"/>
        <w:left w:val="none" w:sz="0" w:space="0" w:color="auto"/>
        <w:bottom w:val="none" w:sz="0" w:space="0" w:color="auto"/>
        <w:right w:val="none" w:sz="0" w:space="0" w:color="auto"/>
      </w:divBdr>
    </w:div>
    <w:div w:id="1094473451">
      <w:bodyDiv w:val="1"/>
      <w:marLeft w:val="0"/>
      <w:marRight w:val="0"/>
      <w:marTop w:val="0"/>
      <w:marBottom w:val="0"/>
      <w:divBdr>
        <w:top w:val="none" w:sz="0" w:space="0" w:color="auto"/>
        <w:left w:val="none" w:sz="0" w:space="0" w:color="auto"/>
        <w:bottom w:val="none" w:sz="0" w:space="0" w:color="auto"/>
        <w:right w:val="none" w:sz="0" w:space="0" w:color="auto"/>
      </w:divBdr>
    </w:div>
    <w:div w:id="1102336779">
      <w:bodyDiv w:val="1"/>
      <w:marLeft w:val="0"/>
      <w:marRight w:val="0"/>
      <w:marTop w:val="0"/>
      <w:marBottom w:val="0"/>
      <w:divBdr>
        <w:top w:val="none" w:sz="0" w:space="0" w:color="auto"/>
        <w:left w:val="none" w:sz="0" w:space="0" w:color="auto"/>
        <w:bottom w:val="none" w:sz="0" w:space="0" w:color="auto"/>
        <w:right w:val="none" w:sz="0" w:space="0" w:color="auto"/>
      </w:divBdr>
    </w:div>
    <w:div w:id="1104306953">
      <w:bodyDiv w:val="1"/>
      <w:marLeft w:val="0"/>
      <w:marRight w:val="0"/>
      <w:marTop w:val="0"/>
      <w:marBottom w:val="0"/>
      <w:divBdr>
        <w:top w:val="none" w:sz="0" w:space="0" w:color="auto"/>
        <w:left w:val="none" w:sz="0" w:space="0" w:color="auto"/>
        <w:bottom w:val="none" w:sz="0" w:space="0" w:color="auto"/>
        <w:right w:val="none" w:sz="0" w:space="0" w:color="auto"/>
      </w:divBdr>
    </w:div>
    <w:div w:id="1116019424">
      <w:bodyDiv w:val="1"/>
      <w:marLeft w:val="0"/>
      <w:marRight w:val="0"/>
      <w:marTop w:val="0"/>
      <w:marBottom w:val="0"/>
      <w:divBdr>
        <w:top w:val="none" w:sz="0" w:space="0" w:color="auto"/>
        <w:left w:val="none" w:sz="0" w:space="0" w:color="auto"/>
        <w:bottom w:val="none" w:sz="0" w:space="0" w:color="auto"/>
        <w:right w:val="none" w:sz="0" w:space="0" w:color="auto"/>
      </w:divBdr>
      <w:divsChild>
        <w:div w:id="542711285">
          <w:marLeft w:val="0"/>
          <w:marRight w:val="0"/>
          <w:marTop w:val="0"/>
          <w:marBottom w:val="0"/>
          <w:divBdr>
            <w:top w:val="none" w:sz="0" w:space="0" w:color="auto"/>
            <w:left w:val="none" w:sz="0" w:space="0" w:color="auto"/>
            <w:bottom w:val="none" w:sz="0" w:space="0" w:color="auto"/>
            <w:right w:val="none" w:sz="0" w:space="0" w:color="auto"/>
          </w:divBdr>
        </w:div>
      </w:divsChild>
    </w:div>
    <w:div w:id="1120102944">
      <w:bodyDiv w:val="1"/>
      <w:marLeft w:val="0"/>
      <w:marRight w:val="0"/>
      <w:marTop w:val="0"/>
      <w:marBottom w:val="0"/>
      <w:divBdr>
        <w:top w:val="none" w:sz="0" w:space="0" w:color="auto"/>
        <w:left w:val="none" w:sz="0" w:space="0" w:color="auto"/>
        <w:bottom w:val="none" w:sz="0" w:space="0" w:color="auto"/>
        <w:right w:val="none" w:sz="0" w:space="0" w:color="auto"/>
      </w:divBdr>
    </w:div>
    <w:div w:id="1126502918">
      <w:bodyDiv w:val="1"/>
      <w:marLeft w:val="0"/>
      <w:marRight w:val="0"/>
      <w:marTop w:val="0"/>
      <w:marBottom w:val="0"/>
      <w:divBdr>
        <w:top w:val="none" w:sz="0" w:space="0" w:color="auto"/>
        <w:left w:val="none" w:sz="0" w:space="0" w:color="auto"/>
        <w:bottom w:val="none" w:sz="0" w:space="0" w:color="auto"/>
        <w:right w:val="none" w:sz="0" w:space="0" w:color="auto"/>
      </w:divBdr>
      <w:divsChild>
        <w:div w:id="2083871432">
          <w:marLeft w:val="0"/>
          <w:marRight w:val="0"/>
          <w:marTop w:val="0"/>
          <w:marBottom w:val="0"/>
          <w:divBdr>
            <w:top w:val="none" w:sz="0" w:space="0" w:color="auto"/>
            <w:left w:val="none" w:sz="0" w:space="0" w:color="auto"/>
            <w:bottom w:val="none" w:sz="0" w:space="0" w:color="auto"/>
            <w:right w:val="none" w:sz="0" w:space="0" w:color="auto"/>
          </w:divBdr>
        </w:div>
      </w:divsChild>
    </w:div>
    <w:div w:id="1126660382">
      <w:bodyDiv w:val="1"/>
      <w:marLeft w:val="0"/>
      <w:marRight w:val="0"/>
      <w:marTop w:val="0"/>
      <w:marBottom w:val="0"/>
      <w:divBdr>
        <w:top w:val="none" w:sz="0" w:space="0" w:color="auto"/>
        <w:left w:val="none" w:sz="0" w:space="0" w:color="auto"/>
        <w:bottom w:val="none" w:sz="0" w:space="0" w:color="auto"/>
        <w:right w:val="none" w:sz="0" w:space="0" w:color="auto"/>
      </w:divBdr>
    </w:div>
    <w:div w:id="1127815331">
      <w:bodyDiv w:val="1"/>
      <w:marLeft w:val="0"/>
      <w:marRight w:val="0"/>
      <w:marTop w:val="0"/>
      <w:marBottom w:val="0"/>
      <w:divBdr>
        <w:top w:val="none" w:sz="0" w:space="0" w:color="auto"/>
        <w:left w:val="none" w:sz="0" w:space="0" w:color="auto"/>
        <w:bottom w:val="none" w:sz="0" w:space="0" w:color="auto"/>
        <w:right w:val="none" w:sz="0" w:space="0" w:color="auto"/>
      </w:divBdr>
    </w:div>
    <w:div w:id="1129084870">
      <w:bodyDiv w:val="1"/>
      <w:marLeft w:val="0"/>
      <w:marRight w:val="0"/>
      <w:marTop w:val="0"/>
      <w:marBottom w:val="0"/>
      <w:divBdr>
        <w:top w:val="none" w:sz="0" w:space="0" w:color="auto"/>
        <w:left w:val="none" w:sz="0" w:space="0" w:color="auto"/>
        <w:bottom w:val="none" w:sz="0" w:space="0" w:color="auto"/>
        <w:right w:val="none" w:sz="0" w:space="0" w:color="auto"/>
      </w:divBdr>
    </w:div>
    <w:div w:id="1131676461">
      <w:bodyDiv w:val="1"/>
      <w:marLeft w:val="0"/>
      <w:marRight w:val="0"/>
      <w:marTop w:val="0"/>
      <w:marBottom w:val="0"/>
      <w:divBdr>
        <w:top w:val="none" w:sz="0" w:space="0" w:color="auto"/>
        <w:left w:val="none" w:sz="0" w:space="0" w:color="auto"/>
        <w:bottom w:val="none" w:sz="0" w:space="0" w:color="auto"/>
        <w:right w:val="none" w:sz="0" w:space="0" w:color="auto"/>
      </w:divBdr>
    </w:div>
    <w:div w:id="1134104200">
      <w:bodyDiv w:val="1"/>
      <w:marLeft w:val="0"/>
      <w:marRight w:val="0"/>
      <w:marTop w:val="0"/>
      <w:marBottom w:val="0"/>
      <w:divBdr>
        <w:top w:val="none" w:sz="0" w:space="0" w:color="auto"/>
        <w:left w:val="none" w:sz="0" w:space="0" w:color="auto"/>
        <w:bottom w:val="none" w:sz="0" w:space="0" w:color="auto"/>
        <w:right w:val="none" w:sz="0" w:space="0" w:color="auto"/>
      </w:divBdr>
    </w:div>
    <w:div w:id="1145199248">
      <w:bodyDiv w:val="1"/>
      <w:marLeft w:val="0"/>
      <w:marRight w:val="0"/>
      <w:marTop w:val="0"/>
      <w:marBottom w:val="0"/>
      <w:divBdr>
        <w:top w:val="none" w:sz="0" w:space="0" w:color="auto"/>
        <w:left w:val="none" w:sz="0" w:space="0" w:color="auto"/>
        <w:bottom w:val="none" w:sz="0" w:space="0" w:color="auto"/>
        <w:right w:val="none" w:sz="0" w:space="0" w:color="auto"/>
      </w:divBdr>
    </w:div>
    <w:div w:id="1152873260">
      <w:bodyDiv w:val="1"/>
      <w:marLeft w:val="0"/>
      <w:marRight w:val="0"/>
      <w:marTop w:val="0"/>
      <w:marBottom w:val="0"/>
      <w:divBdr>
        <w:top w:val="none" w:sz="0" w:space="0" w:color="auto"/>
        <w:left w:val="none" w:sz="0" w:space="0" w:color="auto"/>
        <w:bottom w:val="none" w:sz="0" w:space="0" w:color="auto"/>
        <w:right w:val="none" w:sz="0" w:space="0" w:color="auto"/>
      </w:divBdr>
    </w:div>
    <w:div w:id="1154488130">
      <w:bodyDiv w:val="1"/>
      <w:marLeft w:val="0"/>
      <w:marRight w:val="0"/>
      <w:marTop w:val="0"/>
      <w:marBottom w:val="0"/>
      <w:divBdr>
        <w:top w:val="none" w:sz="0" w:space="0" w:color="auto"/>
        <w:left w:val="none" w:sz="0" w:space="0" w:color="auto"/>
        <w:bottom w:val="none" w:sz="0" w:space="0" w:color="auto"/>
        <w:right w:val="none" w:sz="0" w:space="0" w:color="auto"/>
      </w:divBdr>
    </w:div>
    <w:div w:id="1161584104">
      <w:bodyDiv w:val="1"/>
      <w:marLeft w:val="0"/>
      <w:marRight w:val="0"/>
      <w:marTop w:val="0"/>
      <w:marBottom w:val="0"/>
      <w:divBdr>
        <w:top w:val="none" w:sz="0" w:space="0" w:color="auto"/>
        <w:left w:val="none" w:sz="0" w:space="0" w:color="auto"/>
        <w:bottom w:val="none" w:sz="0" w:space="0" w:color="auto"/>
        <w:right w:val="none" w:sz="0" w:space="0" w:color="auto"/>
      </w:divBdr>
    </w:div>
    <w:div w:id="1165777738">
      <w:bodyDiv w:val="1"/>
      <w:marLeft w:val="0"/>
      <w:marRight w:val="0"/>
      <w:marTop w:val="0"/>
      <w:marBottom w:val="0"/>
      <w:divBdr>
        <w:top w:val="none" w:sz="0" w:space="0" w:color="auto"/>
        <w:left w:val="none" w:sz="0" w:space="0" w:color="auto"/>
        <w:bottom w:val="none" w:sz="0" w:space="0" w:color="auto"/>
        <w:right w:val="none" w:sz="0" w:space="0" w:color="auto"/>
      </w:divBdr>
    </w:div>
    <w:div w:id="1166748411">
      <w:bodyDiv w:val="1"/>
      <w:marLeft w:val="0"/>
      <w:marRight w:val="0"/>
      <w:marTop w:val="0"/>
      <w:marBottom w:val="0"/>
      <w:divBdr>
        <w:top w:val="none" w:sz="0" w:space="0" w:color="auto"/>
        <w:left w:val="none" w:sz="0" w:space="0" w:color="auto"/>
        <w:bottom w:val="none" w:sz="0" w:space="0" w:color="auto"/>
        <w:right w:val="none" w:sz="0" w:space="0" w:color="auto"/>
      </w:divBdr>
    </w:div>
    <w:div w:id="1186291222">
      <w:bodyDiv w:val="1"/>
      <w:marLeft w:val="0"/>
      <w:marRight w:val="0"/>
      <w:marTop w:val="0"/>
      <w:marBottom w:val="0"/>
      <w:divBdr>
        <w:top w:val="none" w:sz="0" w:space="0" w:color="auto"/>
        <w:left w:val="none" w:sz="0" w:space="0" w:color="auto"/>
        <w:bottom w:val="none" w:sz="0" w:space="0" w:color="auto"/>
        <w:right w:val="none" w:sz="0" w:space="0" w:color="auto"/>
      </w:divBdr>
    </w:div>
    <w:div w:id="1210529738">
      <w:bodyDiv w:val="1"/>
      <w:marLeft w:val="0"/>
      <w:marRight w:val="0"/>
      <w:marTop w:val="0"/>
      <w:marBottom w:val="0"/>
      <w:divBdr>
        <w:top w:val="none" w:sz="0" w:space="0" w:color="auto"/>
        <w:left w:val="none" w:sz="0" w:space="0" w:color="auto"/>
        <w:bottom w:val="none" w:sz="0" w:space="0" w:color="auto"/>
        <w:right w:val="none" w:sz="0" w:space="0" w:color="auto"/>
      </w:divBdr>
    </w:div>
    <w:div w:id="1210608056">
      <w:bodyDiv w:val="1"/>
      <w:marLeft w:val="0"/>
      <w:marRight w:val="0"/>
      <w:marTop w:val="0"/>
      <w:marBottom w:val="0"/>
      <w:divBdr>
        <w:top w:val="none" w:sz="0" w:space="0" w:color="auto"/>
        <w:left w:val="none" w:sz="0" w:space="0" w:color="auto"/>
        <w:bottom w:val="none" w:sz="0" w:space="0" w:color="auto"/>
        <w:right w:val="none" w:sz="0" w:space="0" w:color="auto"/>
      </w:divBdr>
    </w:div>
    <w:div w:id="1212426204">
      <w:bodyDiv w:val="1"/>
      <w:marLeft w:val="0"/>
      <w:marRight w:val="0"/>
      <w:marTop w:val="0"/>
      <w:marBottom w:val="0"/>
      <w:divBdr>
        <w:top w:val="none" w:sz="0" w:space="0" w:color="auto"/>
        <w:left w:val="none" w:sz="0" w:space="0" w:color="auto"/>
        <w:bottom w:val="none" w:sz="0" w:space="0" w:color="auto"/>
        <w:right w:val="none" w:sz="0" w:space="0" w:color="auto"/>
      </w:divBdr>
    </w:div>
    <w:div w:id="1227566334">
      <w:bodyDiv w:val="1"/>
      <w:marLeft w:val="0"/>
      <w:marRight w:val="0"/>
      <w:marTop w:val="0"/>
      <w:marBottom w:val="0"/>
      <w:divBdr>
        <w:top w:val="none" w:sz="0" w:space="0" w:color="auto"/>
        <w:left w:val="none" w:sz="0" w:space="0" w:color="auto"/>
        <w:bottom w:val="none" w:sz="0" w:space="0" w:color="auto"/>
        <w:right w:val="none" w:sz="0" w:space="0" w:color="auto"/>
      </w:divBdr>
    </w:div>
    <w:div w:id="1227762545">
      <w:bodyDiv w:val="1"/>
      <w:marLeft w:val="0"/>
      <w:marRight w:val="0"/>
      <w:marTop w:val="0"/>
      <w:marBottom w:val="0"/>
      <w:divBdr>
        <w:top w:val="none" w:sz="0" w:space="0" w:color="auto"/>
        <w:left w:val="none" w:sz="0" w:space="0" w:color="auto"/>
        <w:bottom w:val="none" w:sz="0" w:space="0" w:color="auto"/>
        <w:right w:val="none" w:sz="0" w:space="0" w:color="auto"/>
      </w:divBdr>
    </w:div>
    <w:div w:id="1233850271">
      <w:bodyDiv w:val="1"/>
      <w:marLeft w:val="0"/>
      <w:marRight w:val="0"/>
      <w:marTop w:val="0"/>
      <w:marBottom w:val="0"/>
      <w:divBdr>
        <w:top w:val="none" w:sz="0" w:space="0" w:color="auto"/>
        <w:left w:val="none" w:sz="0" w:space="0" w:color="auto"/>
        <w:bottom w:val="none" w:sz="0" w:space="0" w:color="auto"/>
        <w:right w:val="none" w:sz="0" w:space="0" w:color="auto"/>
      </w:divBdr>
    </w:div>
    <w:div w:id="1252396363">
      <w:bodyDiv w:val="1"/>
      <w:marLeft w:val="0"/>
      <w:marRight w:val="0"/>
      <w:marTop w:val="0"/>
      <w:marBottom w:val="0"/>
      <w:divBdr>
        <w:top w:val="none" w:sz="0" w:space="0" w:color="auto"/>
        <w:left w:val="none" w:sz="0" w:space="0" w:color="auto"/>
        <w:bottom w:val="none" w:sz="0" w:space="0" w:color="auto"/>
        <w:right w:val="none" w:sz="0" w:space="0" w:color="auto"/>
      </w:divBdr>
    </w:div>
    <w:div w:id="1255671513">
      <w:bodyDiv w:val="1"/>
      <w:marLeft w:val="0"/>
      <w:marRight w:val="0"/>
      <w:marTop w:val="0"/>
      <w:marBottom w:val="0"/>
      <w:divBdr>
        <w:top w:val="none" w:sz="0" w:space="0" w:color="auto"/>
        <w:left w:val="none" w:sz="0" w:space="0" w:color="auto"/>
        <w:bottom w:val="none" w:sz="0" w:space="0" w:color="auto"/>
        <w:right w:val="none" w:sz="0" w:space="0" w:color="auto"/>
      </w:divBdr>
    </w:div>
    <w:div w:id="1259486832">
      <w:bodyDiv w:val="1"/>
      <w:marLeft w:val="0"/>
      <w:marRight w:val="0"/>
      <w:marTop w:val="0"/>
      <w:marBottom w:val="0"/>
      <w:divBdr>
        <w:top w:val="none" w:sz="0" w:space="0" w:color="auto"/>
        <w:left w:val="none" w:sz="0" w:space="0" w:color="auto"/>
        <w:bottom w:val="none" w:sz="0" w:space="0" w:color="auto"/>
        <w:right w:val="none" w:sz="0" w:space="0" w:color="auto"/>
      </w:divBdr>
    </w:div>
    <w:div w:id="1265574078">
      <w:bodyDiv w:val="1"/>
      <w:marLeft w:val="0"/>
      <w:marRight w:val="0"/>
      <w:marTop w:val="0"/>
      <w:marBottom w:val="0"/>
      <w:divBdr>
        <w:top w:val="none" w:sz="0" w:space="0" w:color="auto"/>
        <w:left w:val="none" w:sz="0" w:space="0" w:color="auto"/>
        <w:bottom w:val="none" w:sz="0" w:space="0" w:color="auto"/>
        <w:right w:val="none" w:sz="0" w:space="0" w:color="auto"/>
      </w:divBdr>
    </w:div>
    <w:div w:id="1266768915">
      <w:bodyDiv w:val="1"/>
      <w:marLeft w:val="0"/>
      <w:marRight w:val="0"/>
      <w:marTop w:val="0"/>
      <w:marBottom w:val="0"/>
      <w:divBdr>
        <w:top w:val="none" w:sz="0" w:space="0" w:color="auto"/>
        <w:left w:val="none" w:sz="0" w:space="0" w:color="auto"/>
        <w:bottom w:val="none" w:sz="0" w:space="0" w:color="auto"/>
        <w:right w:val="none" w:sz="0" w:space="0" w:color="auto"/>
      </w:divBdr>
    </w:div>
    <w:div w:id="1272590288">
      <w:bodyDiv w:val="1"/>
      <w:marLeft w:val="0"/>
      <w:marRight w:val="0"/>
      <w:marTop w:val="0"/>
      <w:marBottom w:val="0"/>
      <w:divBdr>
        <w:top w:val="none" w:sz="0" w:space="0" w:color="auto"/>
        <w:left w:val="none" w:sz="0" w:space="0" w:color="auto"/>
        <w:bottom w:val="none" w:sz="0" w:space="0" w:color="auto"/>
        <w:right w:val="none" w:sz="0" w:space="0" w:color="auto"/>
      </w:divBdr>
    </w:div>
    <w:div w:id="1275164269">
      <w:bodyDiv w:val="1"/>
      <w:marLeft w:val="0"/>
      <w:marRight w:val="0"/>
      <w:marTop w:val="0"/>
      <w:marBottom w:val="0"/>
      <w:divBdr>
        <w:top w:val="none" w:sz="0" w:space="0" w:color="auto"/>
        <w:left w:val="none" w:sz="0" w:space="0" w:color="auto"/>
        <w:bottom w:val="none" w:sz="0" w:space="0" w:color="auto"/>
        <w:right w:val="none" w:sz="0" w:space="0" w:color="auto"/>
      </w:divBdr>
    </w:div>
    <w:div w:id="1291520310">
      <w:bodyDiv w:val="1"/>
      <w:marLeft w:val="0"/>
      <w:marRight w:val="0"/>
      <w:marTop w:val="0"/>
      <w:marBottom w:val="0"/>
      <w:divBdr>
        <w:top w:val="none" w:sz="0" w:space="0" w:color="auto"/>
        <w:left w:val="none" w:sz="0" w:space="0" w:color="auto"/>
        <w:bottom w:val="none" w:sz="0" w:space="0" w:color="auto"/>
        <w:right w:val="none" w:sz="0" w:space="0" w:color="auto"/>
      </w:divBdr>
    </w:div>
    <w:div w:id="1298223935">
      <w:bodyDiv w:val="1"/>
      <w:marLeft w:val="0"/>
      <w:marRight w:val="0"/>
      <w:marTop w:val="0"/>
      <w:marBottom w:val="0"/>
      <w:divBdr>
        <w:top w:val="none" w:sz="0" w:space="0" w:color="auto"/>
        <w:left w:val="none" w:sz="0" w:space="0" w:color="auto"/>
        <w:bottom w:val="none" w:sz="0" w:space="0" w:color="auto"/>
        <w:right w:val="none" w:sz="0" w:space="0" w:color="auto"/>
      </w:divBdr>
    </w:div>
    <w:div w:id="1316491688">
      <w:bodyDiv w:val="1"/>
      <w:marLeft w:val="0"/>
      <w:marRight w:val="0"/>
      <w:marTop w:val="0"/>
      <w:marBottom w:val="0"/>
      <w:divBdr>
        <w:top w:val="none" w:sz="0" w:space="0" w:color="auto"/>
        <w:left w:val="none" w:sz="0" w:space="0" w:color="auto"/>
        <w:bottom w:val="none" w:sz="0" w:space="0" w:color="auto"/>
        <w:right w:val="none" w:sz="0" w:space="0" w:color="auto"/>
      </w:divBdr>
    </w:div>
    <w:div w:id="1316494417">
      <w:bodyDiv w:val="1"/>
      <w:marLeft w:val="0"/>
      <w:marRight w:val="0"/>
      <w:marTop w:val="0"/>
      <w:marBottom w:val="0"/>
      <w:divBdr>
        <w:top w:val="none" w:sz="0" w:space="0" w:color="auto"/>
        <w:left w:val="none" w:sz="0" w:space="0" w:color="auto"/>
        <w:bottom w:val="none" w:sz="0" w:space="0" w:color="auto"/>
        <w:right w:val="none" w:sz="0" w:space="0" w:color="auto"/>
      </w:divBdr>
      <w:divsChild>
        <w:div w:id="723145165">
          <w:marLeft w:val="0"/>
          <w:marRight w:val="0"/>
          <w:marTop w:val="0"/>
          <w:marBottom w:val="0"/>
          <w:divBdr>
            <w:top w:val="none" w:sz="0" w:space="0" w:color="auto"/>
            <w:left w:val="none" w:sz="0" w:space="0" w:color="auto"/>
            <w:bottom w:val="none" w:sz="0" w:space="0" w:color="auto"/>
            <w:right w:val="none" w:sz="0" w:space="0" w:color="auto"/>
          </w:divBdr>
        </w:div>
      </w:divsChild>
    </w:div>
    <w:div w:id="1318606190">
      <w:bodyDiv w:val="1"/>
      <w:marLeft w:val="0"/>
      <w:marRight w:val="0"/>
      <w:marTop w:val="0"/>
      <w:marBottom w:val="0"/>
      <w:divBdr>
        <w:top w:val="none" w:sz="0" w:space="0" w:color="auto"/>
        <w:left w:val="none" w:sz="0" w:space="0" w:color="auto"/>
        <w:bottom w:val="none" w:sz="0" w:space="0" w:color="auto"/>
        <w:right w:val="none" w:sz="0" w:space="0" w:color="auto"/>
      </w:divBdr>
    </w:div>
    <w:div w:id="1333489030">
      <w:bodyDiv w:val="1"/>
      <w:marLeft w:val="0"/>
      <w:marRight w:val="0"/>
      <w:marTop w:val="0"/>
      <w:marBottom w:val="0"/>
      <w:divBdr>
        <w:top w:val="none" w:sz="0" w:space="0" w:color="auto"/>
        <w:left w:val="none" w:sz="0" w:space="0" w:color="auto"/>
        <w:bottom w:val="none" w:sz="0" w:space="0" w:color="auto"/>
        <w:right w:val="none" w:sz="0" w:space="0" w:color="auto"/>
      </w:divBdr>
      <w:divsChild>
        <w:div w:id="612395408">
          <w:marLeft w:val="0"/>
          <w:marRight w:val="0"/>
          <w:marTop w:val="0"/>
          <w:marBottom w:val="0"/>
          <w:divBdr>
            <w:top w:val="none" w:sz="0" w:space="0" w:color="auto"/>
            <w:left w:val="none" w:sz="0" w:space="0" w:color="auto"/>
            <w:bottom w:val="none" w:sz="0" w:space="0" w:color="auto"/>
            <w:right w:val="none" w:sz="0" w:space="0" w:color="auto"/>
          </w:divBdr>
          <w:divsChild>
            <w:div w:id="1116018994">
              <w:marLeft w:val="0"/>
              <w:marRight w:val="0"/>
              <w:marTop w:val="0"/>
              <w:marBottom w:val="0"/>
              <w:divBdr>
                <w:top w:val="none" w:sz="0" w:space="0" w:color="auto"/>
                <w:left w:val="none" w:sz="0" w:space="0" w:color="auto"/>
                <w:bottom w:val="none" w:sz="0" w:space="0" w:color="auto"/>
                <w:right w:val="none" w:sz="0" w:space="0" w:color="auto"/>
              </w:divBdr>
              <w:divsChild>
                <w:div w:id="727844225">
                  <w:marLeft w:val="0"/>
                  <w:marRight w:val="0"/>
                  <w:marTop w:val="0"/>
                  <w:marBottom w:val="120"/>
                  <w:divBdr>
                    <w:top w:val="none" w:sz="0" w:space="0" w:color="auto"/>
                    <w:left w:val="none" w:sz="0" w:space="0" w:color="auto"/>
                    <w:bottom w:val="none" w:sz="0" w:space="0" w:color="auto"/>
                    <w:right w:val="none" w:sz="0" w:space="0" w:color="auto"/>
                  </w:divBdr>
                  <w:divsChild>
                    <w:div w:id="1210386564">
                      <w:marLeft w:val="0"/>
                      <w:marRight w:val="0"/>
                      <w:marTop w:val="0"/>
                      <w:marBottom w:val="0"/>
                      <w:divBdr>
                        <w:top w:val="none" w:sz="0" w:space="0" w:color="auto"/>
                        <w:left w:val="none" w:sz="0" w:space="0" w:color="auto"/>
                        <w:bottom w:val="none" w:sz="0" w:space="0" w:color="auto"/>
                        <w:right w:val="none" w:sz="0" w:space="0" w:color="auto"/>
                      </w:divBdr>
                      <w:divsChild>
                        <w:div w:id="2006778992">
                          <w:marLeft w:val="0"/>
                          <w:marRight w:val="0"/>
                          <w:marTop w:val="120"/>
                          <w:marBottom w:val="480"/>
                          <w:divBdr>
                            <w:top w:val="none" w:sz="0" w:space="0" w:color="auto"/>
                            <w:left w:val="none" w:sz="0" w:space="0" w:color="auto"/>
                            <w:bottom w:val="none" w:sz="0" w:space="0" w:color="auto"/>
                            <w:right w:val="none" w:sz="0" w:space="0" w:color="auto"/>
                          </w:divBdr>
                          <w:divsChild>
                            <w:div w:id="126094599">
                              <w:marLeft w:val="0"/>
                              <w:marRight w:val="0"/>
                              <w:marTop w:val="0"/>
                              <w:marBottom w:val="0"/>
                              <w:divBdr>
                                <w:top w:val="none" w:sz="0" w:space="0" w:color="auto"/>
                                <w:left w:val="none" w:sz="0" w:space="0" w:color="auto"/>
                                <w:bottom w:val="none" w:sz="0" w:space="0" w:color="auto"/>
                                <w:right w:val="none" w:sz="0" w:space="0" w:color="auto"/>
                              </w:divBdr>
                            </w:div>
                            <w:div w:id="236939321">
                              <w:marLeft w:val="0"/>
                              <w:marRight w:val="0"/>
                              <w:marTop w:val="120"/>
                              <w:marBottom w:val="120"/>
                              <w:divBdr>
                                <w:top w:val="none" w:sz="0" w:space="0" w:color="auto"/>
                                <w:left w:val="none" w:sz="0" w:space="0" w:color="auto"/>
                                <w:bottom w:val="none" w:sz="0" w:space="0" w:color="auto"/>
                                <w:right w:val="none" w:sz="0" w:space="0" w:color="auto"/>
                              </w:divBdr>
                              <w:divsChild>
                                <w:div w:id="981077882">
                                  <w:marLeft w:val="0"/>
                                  <w:marRight w:val="0"/>
                                  <w:marTop w:val="0"/>
                                  <w:marBottom w:val="0"/>
                                  <w:divBdr>
                                    <w:top w:val="none" w:sz="0" w:space="0" w:color="auto"/>
                                    <w:left w:val="none" w:sz="0" w:space="0" w:color="auto"/>
                                    <w:bottom w:val="none" w:sz="0" w:space="0" w:color="auto"/>
                                    <w:right w:val="none" w:sz="0" w:space="0" w:color="auto"/>
                                  </w:divBdr>
                                  <w:divsChild>
                                    <w:div w:id="284585479">
                                      <w:marLeft w:val="0"/>
                                      <w:marRight w:val="0"/>
                                      <w:marTop w:val="0"/>
                                      <w:marBottom w:val="0"/>
                                      <w:divBdr>
                                        <w:top w:val="none" w:sz="0" w:space="0" w:color="auto"/>
                                        <w:left w:val="none" w:sz="0" w:space="0" w:color="auto"/>
                                        <w:bottom w:val="none" w:sz="0" w:space="0" w:color="auto"/>
                                        <w:right w:val="none" w:sz="0" w:space="0" w:color="auto"/>
                                      </w:divBdr>
                                      <w:divsChild>
                                        <w:div w:id="1580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0065">
                                  <w:marLeft w:val="0"/>
                                  <w:marRight w:val="0"/>
                                  <w:marTop w:val="0"/>
                                  <w:marBottom w:val="0"/>
                                  <w:divBdr>
                                    <w:top w:val="none" w:sz="0" w:space="0" w:color="auto"/>
                                    <w:left w:val="none" w:sz="0" w:space="0" w:color="auto"/>
                                    <w:bottom w:val="none" w:sz="0" w:space="0" w:color="auto"/>
                                    <w:right w:val="none" w:sz="0" w:space="0" w:color="auto"/>
                                  </w:divBdr>
                                  <w:divsChild>
                                    <w:div w:id="1001158248">
                                      <w:marLeft w:val="0"/>
                                      <w:marRight w:val="0"/>
                                      <w:marTop w:val="0"/>
                                      <w:marBottom w:val="0"/>
                                      <w:divBdr>
                                        <w:top w:val="none" w:sz="0" w:space="0" w:color="auto"/>
                                        <w:left w:val="none" w:sz="0" w:space="0" w:color="auto"/>
                                        <w:bottom w:val="none" w:sz="0" w:space="0" w:color="auto"/>
                                        <w:right w:val="none" w:sz="0" w:space="0" w:color="auto"/>
                                      </w:divBdr>
                                    </w:div>
                                    <w:div w:id="1422337545">
                                      <w:marLeft w:val="0"/>
                                      <w:marRight w:val="0"/>
                                      <w:marTop w:val="0"/>
                                      <w:marBottom w:val="0"/>
                                      <w:divBdr>
                                        <w:top w:val="none" w:sz="0" w:space="0" w:color="auto"/>
                                        <w:left w:val="none" w:sz="0" w:space="0" w:color="auto"/>
                                        <w:bottom w:val="none" w:sz="0" w:space="0" w:color="auto"/>
                                        <w:right w:val="none" w:sz="0" w:space="0" w:color="auto"/>
                                      </w:divBdr>
                                      <w:divsChild>
                                        <w:div w:id="619411253">
                                          <w:marLeft w:val="0"/>
                                          <w:marRight w:val="0"/>
                                          <w:marTop w:val="0"/>
                                          <w:marBottom w:val="0"/>
                                          <w:divBdr>
                                            <w:top w:val="none" w:sz="0" w:space="0" w:color="auto"/>
                                            <w:left w:val="none" w:sz="0" w:space="0" w:color="auto"/>
                                            <w:bottom w:val="none" w:sz="0" w:space="0" w:color="auto"/>
                                            <w:right w:val="none" w:sz="0" w:space="0" w:color="auto"/>
                                          </w:divBdr>
                                          <w:divsChild>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 w:id="1322270727">
                                          <w:marLeft w:val="0"/>
                                          <w:marRight w:val="0"/>
                                          <w:marTop w:val="0"/>
                                          <w:marBottom w:val="0"/>
                                          <w:divBdr>
                                            <w:top w:val="none" w:sz="0" w:space="0" w:color="auto"/>
                                            <w:left w:val="none" w:sz="0" w:space="0" w:color="auto"/>
                                            <w:bottom w:val="none" w:sz="0" w:space="0" w:color="auto"/>
                                            <w:right w:val="none" w:sz="0" w:space="0" w:color="auto"/>
                                          </w:divBdr>
                                        </w:div>
                                        <w:div w:id="1436486448">
                                          <w:marLeft w:val="0"/>
                                          <w:marRight w:val="0"/>
                                          <w:marTop w:val="0"/>
                                          <w:marBottom w:val="0"/>
                                          <w:divBdr>
                                            <w:top w:val="none" w:sz="0" w:space="0" w:color="auto"/>
                                            <w:left w:val="none" w:sz="0" w:space="0" w:color="auto"/>
                                            <w:bottom w:val="none" w:sz="0" w:space="0" w:color="auto"/>
                                            <w:right w:val="none" w:sz="0" w:space="0" w:color="auto"/>
                                          </w:divBdr>
                                        </w:div>
                                        <w:div w:id="1183402164">
                                          <w:marLeft w:val="0"/>
                                          <w:marRight w:val="0"/>
                                          <w:marTop w:val="0"/>
                                          <w:marBottom w:val="0"/>
                                          <w:divBdr>
                                            <w:top w:val="none" w:sz="0" w:space="0" w:color="auto"/>
                                            <w:left w:val="none" w:sz="0" w:space="0" w:color="auto"/>
                                            <w:bottom w:val="none" w:sz="0" w:space="0" w:color="auto"/>
                                            <w:right w:val="none" w:sz="0" w:space="0" w:color="auto"/>
                                          </w:divBdr>
                                        </w:div>
                                        <w:div w:id="1037004330">
                                          <w:marLeft w:val="0"/>
                                          <w:marRight w:val="0"/>
                                          <w:marTop w:val="0"/>
                                          <w:marBottom w:val="0"/>
                                          <w:divBdr>
                                            <w:top w:val="none" w:sz="0" w:space="0" w:color="auto"/>
                                            <w:left w:val="none" w:sz="0" w:space="0" w:color="auto"/>
                                            <w:bottom w:val="none" w:sz="0" w:space="0" w:color="auto"/>
                                            <w:right w:val="none" w:sz="0" w:space="0" w:color="auto"/>
                                          </w:divBdr>
                                        </w:div>
                                        <w:div w:id="1534924078">
                                          <w:marLeft w:val="0"/>
                                          <w:marRight w:val="0"/>
                                          <w:marTop w:val="0"/>
                                          <w:marBottom w:val="0"/>
                                          <w:divBdr>
                                            <w:top w:val="none" w:sz="0" w:space="0" w:color="auto"/>
                                            <w:left w:val="none" w:sz="0" w:space="0" w:color="auto"/>
                                            <w:bottom w:val="none" w:sz="0" w:space="0" w:color="auto"/>
                                            <w:right w:val="none" w:sz="0" w:space="0" w:color="auto"/>
                                          </w:divBdr>
                                        </w:div>
                                        <w:div w:id="420948493">
                                          <w:marLeft w:val="0"/>
                                          <w:marRight w:val="0"/>
                                          <w:marTop w:val="0"/>
                                          <w:marBottom w:val="0"/>
                                          <w:divBdr>
                                            <w:top w:val="none" w:sz="0" w:space="0" w:color="auto"/>
                                            <w:left w:val="none" w:sz="0" w:space="0" w:color="auto"/>
                                            <w:bottom w:val="none" w:sz="0" w:space="0" w:color="auto"/>
                                            <w:right w:val="none" w:sz="0" w:space="0" w:color="auto"/>
                                          </w:divBdr>
                                        </w:div>
                                        <w:div w:id="1176651948">
                                          <w:marLeft w:val="0"/>
                                          <w:marRight w:val="0"/>
                                          <w:marTop w:val="0"/>
                                          <w:marBottom w:val="0"/>
                                          <w:divBdr>
                                            <w:top w:val="none" w:sz="0" w:space="0" w:color="auto"/>
                                            <w:left w:val="none" w:sz="0" w:space="0" w:color="auto"/>
                                            <w:bottom w:val="none" w:sz="0" w:space="0" w:color="auto"/>
                                            <w:right w:val="none" w:sz="0" w:space="0" w:color="auto"/>
                                          </w:divBdr>
                                        </w:div>
                                        <w:div w:id="1455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335046">
      <w:bodyDiv w:val="1"/>
      <w:marLeft w:val="0"/>
      <w:marRight w:val="0"/>
      <w:marTop w:val="0"/>
      <w:marBottom w:val="0"/>
      <w:divBdr>
        <w:top w:val="none" w:sz="0" w:space="0" w:color="auto"/>
        <w:left w:val="none" w:sz="0" w:space="0" w:color="auto"/>
        <w:bottom w:val="none" w:sz="0" w:space="0" w:color="auto"/>
        <w:right w:val="none" w:sz="0" w:space="0" w:color="auto"/>
      </w:divBdr>
    </w:div>
    <w:div w:id="1349677493">
      <w:bodyDiv w:val="1"/>
      <w:marLeft w:val="0"/>
      <w:marRight w:val="0"/>
      <w:marTop w:val="0"/>
      <w:marBottom w:val="0"/>
      <w:divBdr>
        <w:top w:val="none" w:sz="0" w:space="0" w:color="auto"/>
        <w:left w:val="none" w:sz="0" w:space="0" w:color="auto"/>
        <w:bottom w:val="none" w:sz="0" w:space="0" w:color="auto"/>
        <w:right w:val="none" w:sz="0" w:space="0" w:color="auto"/>
      </w:divBdr>
    </w:div>
    <w:div w:id="1356616291">
      <w:bodyDiv w:val="1"/>
      <w:marLeft w:val="0"/>
      <w:marRight w:val="0"/>
      <w:marTop w:val="0"/>
      <w:marBottom w:val="0"/>
      <w:divBdr>
        <w:top w:val="none" w:sz="0" w:space="0" w:color="auto"/>
        <w:left w:val="none" w:sz="0" w:space="0" w:color="auto"/>
        <w:bottom w:val="none" w:sz="0" w:space="0" w:color="auto"/>
        <w:right w:val="none" w:sz="0" w:space="0" w:color="auto"/>
      </w:divBdr>
    </w:div>
    <w:div w:id="1358850670">
      <w:bodyDiv w:val="1"/>
      <w:marLeft w:val="0"/>
      <w:marRight w:val="0"/>
      <w:marTop w:val="0"/>
      <w:marBottom w:val="0"/>
      <w:divBdr>
        <w:top w:val="none" w:sz="0" w:space="0" w:color="auto"/>
        <w:left w:val="none" w:sz="0" w:space="0" w:color="auto"/>
        <w:bottom w:val="none" w:sz="0" w:space="0" w:color="auto"/>
        <w:right w:val="none" w:sz="0" w:space="0" w:color="auto"/>
      </w:divBdr>
    </w:div>
    <w:div w:id="1361904087">
      <w:bodyDiv w:val="1"/>
      <w:marLeft w:val="0"/>
      <w:marRight w:val="0"/>
      <w:marTop w:val="0"/>
      <w:marBottom w:val="0"/>
      <w:divBdr>
        <w:top w:val="none" w:sz="0" w:space="0" w:color="auto"/>
        <w:left w:val="none" w:sz="0" w:space="0" w:color="auto"/>
        <w:bottom w:val="none" w:sz="0" w:space="0" w:color="auto"/>
        <w:right w:val="none" w:sz="0" w:space="0" w:color="auto"/>
      </w:divBdr>
    </w:div>
    <w:div w:id="1372002454">
      <w:bodyDiv w:val="1"/>
      <w:marLeft w:val="0"/>
      <w:marRight w:val="0"/>
      <w:marTop w:val="0"/>
      <w:marBottom w:val="0"/>
      <w:divBdr>
        <w:top w:val="none" w:sz="0" w:space="0" w:color="auto"/>
        <w:left w:val="none" w:sz="0" w:space="0" w:color="auto"/>
        <w:bottom w:val="none" w:sz="0" w:space="0" w:color="auto"/>
        <w:right w:val="none" w:sz="0" w:space="0" w:color="auto"/>
      </w:divBdr>
    </w:div>
    <w:div w:id="1372458865">
      <w:bodyDiv w:val="1"/>
      <w:marLeft w:val="0"/>
      <w:marRight w:val="0"/>
      <w:marTop w:val="0"/>
      <w:marBottom w:val="0"/>
      <w:divBdr>
        <w:top w:val="none" w:sz="0" w:space="0" w:color="auto"/>
        <w:left w:val="none" w:sz="0" w:space="0" w:color="auto"/>
        <w:bottom w:val="none" w:sz="0" w:space="0" w:color="auto"/>
        <w:right w:val="none" w:sz="0" w:space="0" w:color="auto"/>
      </w:divBdr>
    </w:div>
    <w:div w:id="1382559229">
      <w:bodyDiv w:val="1"/>
      <w:marLeft w:val="0"/>
      <w:marRight w:val="0"/>
      <w:marTop w:val="0"/>
      <w:marBottom w:val="0"/>
      <w:divBdr>
        <w:top w:val="none" w:sz="0" w:space="0" w:color="auto"/>
        <w:left w:val="none" w:sz="0" w:space="0" w:color="auto"/>
        <w:bottom w:val="none" w:sz="0" w:space="0" w:color="auto"/>
        <w:right w:val="none" w:sz="0" w:space="0" w:color="auto"/>
      </w:divBdr>
    </w:div>
    <w:div w:id="1382750830">
      <w:bodyDiv w:val="1"/>
      <w:marLeft w:val="0"/>
      <w:marRight w:val="0"/>
      <w:marTop w:val="0"/>
      <w:marBottom w:val="0"/>
      <w:divBdr>
        <w:top w:val="none" w:sz="0" w:space="0" w:color="auto"/>
        <w:left w:val="none" w:sz="0" w:space="0" w:color="auto"/>
        <w:bottom w:val="none" w:sz="0" w:space="0" w:color="auto"/>
        <w:right w:val="none" w:sz="0" w:space="0" w:color="auto"/>
      </w:divBdr>
    </w:div>
    <w:div w:id="1393042593">
      <w:bodyDiv w:val="1"/>
      <w:marLeft w:val="0"/>
      <w:marRight w:val="0"/>
      <w:marTop w:val="0"/>
      <w:marBottom w:val="0"/>
      <w:divBdr>
        <w:top w:val="none" w:sz="0" w:space="0" w:color="auto"/>
        <w:left w:val="none" w:sz="0" w:space="0" w:color="auto"/>
        <w:bottom w:val="none" w:sz="0" w:space="0" w:color="auto"/>
        <w:right w:val="none" w:sz="0" w:space="0" w:color="auto"/>
      </w:divBdr>
    </w:div>
    <w:div w:id="1402294337">
      <w:bodyDiv w:val="1"/>
      <w:marLeft w:val="0"/>
      <w:marRight w:val="0"/>
      <w:marTop w:val="0"/>
      <w:marBottom w:val="0"/>
      <w:divBdr>
        <w:top w:val="none" w:sz="0" w:space="0" w:color="auto"/>
        <w:left w:val="none" w:sz="0" w:space="0" w:color="auto"/>
        <w:bottom w:val="none" w:sz="0" w:space="0" w:color="auto"/>
        <w:right w:val="none" w:sz="0" w:space="0" w:color="auto"/>
      </w:divBdr>
    </w:div>
    <w:div w:id="1428110439">
      <w:bodyDiv w:val="1"/>
      <w:marLeft w:val="0"/>
      <w:marRight w:val="0"/>
      <w:marTop w:val="0"/>
      <w:marBottom w:val="0"/>
      <w:divBdr>
        <w:top w:val="none" w:sz="0" w:space="0" w:color="auto"/>
        <w:left w:val="none" w:sz="0" w:space="0" w:color="auto"/>
        <w:bottom w:val="none" w:sz="0" w:space="0" w:color="auto"/>
        <w:right w:val="none" w:sz="0" w:space="0" w:color="auto"/>
      </w:divBdr>
    </w:div>
    <w:div w:id="1442068675">
      <w:bodyDiv w:val="1"/>
      <w:marLeft w:val="0"/>
      <w:marRight w:val="0"/>
      <w:marTop w:val="0"/>
      <w:marBottom w:val="0"/>
      <w:divBdr>
        <w:top w:val="none" w:sz="0" w:space="0" w:color="auto"/>
        <w:left w:val="none" w:sz="0" w:space="0" w:color="auto"/>
        <w:bottom w:val="none" w:sz="0" w:space="0" w:color="auto"/>
        <w:right w:val="none" w:sz="0" w:space="0" w:color="auto"/>
      </w:divBdr>
    </w:div>
    <w:div w:id="1444494574">
      <w:bodyDiv w:val="1"/>
      <w:marLeft w:val="0"/>
      <w:marRight w:val="0"/>
      <w:marTop w:val="0"/>
      <w:marBottom w:val="0"/>
      <w:divBdr>
        <w:top w:val="none" w:sz="0" w:space="0" w:color="auto"/>
        <w:left w:val="none" w:sz="0" w:space="0" w:color="auto"/>
        <w:bottom w:val="none" w:sz="0" w:space="0" w:color="auto"/>
        <w:right w:val="none" w:sz="0" w:space="0" w:color="auto"/>
      </w:divBdr>
    </w:div>
    <w:div w:id="1446003318">
      <w:bodyDiv w:val="1"/>
      <w:marLeft w:val="0"/>
      <w:marRight w:val="0"/>
      <w:marTop w:val="0"/>
      <w:marBottom w:val="0"/>
      <w:divBdr>
        <w:top w:val="none" w:sz="0" w:space="0" w:color="auto"/>
        <w:left w:val="none" w:sz="0" w:space="0" w:color="auto"/>
        <w:bottom w:val="none" w:sz="0" w:space="0" w:color="auto"/>
        <w:right w:val="none" w:sz="0" w:space="0" w:color="auto"/>
      </w:divBdr>
    </w:div>
    <w:div w:id="1454443214">
      <w:bodyDiv w:val="1"/>
      <w:marLeft w:val="0"/>
      <w:marRight w:val="0"/>
      <w:marTop w:val="0"/>
      <w:marBottom w:val="0"/>
      <w:divBdr>
        <w:top w:val="none" w:sz="0" w:space="0" w:color="auto"/>
        <w:left w:val="none" w:sz="0" w:space="0" w:color="auto"/>
        <w:bottom w:val="none" w:sz="0" w:space="0" w:color="auto"/>
        <w:right w:val="none" w:sz="0" w:space="0" w:color="auto"/>
      </w:divBdr>
    </w:div>
    <w:div w:id="1462533430">
      <w:bodyDiv w:val="1"/>
      <w:marLeft w:val="0"/>
      <w:marRight w:val="0"/>
      <w:marTop w:val="0"/>
      <w:marBottom w:val="0"/>
      <w:divBdr>
        <w:top w:val="none" w:sz="0" w:space="0" w:color="auto"/>
        <w:left w:val="none" w:sz="0" w:space="0" w:color="auto"/>
        <w:bottom w:val="none" w:sz="0" w:space="0" w:color="auto"/>
        <w:right w:val="none" w:sz="0" w:space="0" w:color="auto"/>
      </w:divBdr>
    </w:div>
    <w:div w:id="1474636073">
      <w:bodyDiv w:val="1"/>
      <w:marLeft w:val="0"/>
      <w:marRight w:val="0"/>
      <w:marTop w:val="0"/>
      <w:marBottom w:val="0"/>
      <w:divBdr>
        <w:top w:val="none" w:sz="0" w:space="0" w:color="auto"/>
        <w:left w:val="none" w:sz="0" w:space="0" w:color="auto"/>
        <w:bottom w:val="none" w:sz="0" w:space="0" w:color="auto"/>
        <w:right w:val="none" w:sz="0" w:space="0" w:color="auto"/>
      </w:divBdr>
    </w:div>
    <w:div w:id="1476802839">
      <w:bodyDiv w:val="1"/>
      <w:marLeft w:val="0"/>
      <w:marRight w:val="0"/>
      <w:marTop w:val="0"/>
      <w:marBottom w:val="0"/>
      <w:divBdr>
        <w:top w:val="none" w:sz="0" w:space="0" w:color="auto"/>
        <w:left w:val="none" w:sz="0" w:space="0" w:color="auto"/>
        <w:bottom w:val="none" w:sz="0" w:space="0" w:color="auto"/>
        <w:right w:val="none" w:sz="0" w:space="0" w:color="auto"/>
      </w:divBdr>
    </w:div>
    <w:div w:id="1479954991">
      <w:bodyDiv w:val="1"/>
      <w:marLeft w:val="0"/>
      <w:marRight w:val="0"/>
      <w:marTop w:val="0"/>
      <w:marBottom w:val="0"/>
      <w:divBdr>
        <w:top w:val="none" w:sz="0" w:space="0" w:color="auto"/>
        <w:left w:val="none" w:sz="0" w:space="0" w:color="auto"/>
        <w:bottom w:val="none" w:sz="0" w:space="0" w:color="auto"/>
        <w:right w:val="none" w:sz="0" w:space="0" w:color="auto"/>
      </w:divBdr>
    </w:div>
    <w:div w:id="1489591735">
      <w:bodyDiv w:val="1"/>
      <w:marLeft w:val="0"/>
      <w:marRight w:val="0"/>
      <w:marTop w:val="0"/>
      <w:marBottom w:val="0"/>
      <w:divBdr>
        <w:top w:val="none" w:sz="0" w:space="0" w:color="auto"/>
        <w:left w:val="none" w:sz="0" w:space="0" w:color="auto"/>
        <w:bottom w:val="none" w:sz="0" w:space="0" w:color="auto"/>
        <w:right w:val="none" w:sz="0" w:space="0" w:color="auto"/>
      </w:divBdr>
    </w:div>
    <w:div w:id="1490946727">
      <w:bodyDiv w:val="1"/>
      <w:marLeft w:val="0"/>
      <w:marRight w:val="0"/>
      <w:marTop w:val="0"/>
      <w:marBottom w:val="0"/>
      <w:divBdr>
        <w:top w:val="none" w:sz="0" w:space="0" w:color="auto"/>
        <w:left w:val="none" w:sz="0" w:space="0" w:color="auto"/>
        <w:bottom w:val="none" w:sz="0" w:space="0" w:color="auto"/>
        <w:right w:val="none" w:sz="0" w:space="0" w:color="auto"/>
      </w:divBdr>
    </w:div>
    <w:div w:id="1519998435">
      <w:bodyDiv w:val="1"/>
      <w:marLeft w:val="0"/>
      <w:marRight w:val="0"/>
      <w:marTop w:val="0"/>
      <w:marBottom w:val="0"/>
      <w:divBdr>
        <w:top w:val="none" w:sz="0" w:space="0" w:color="auto"/>
        <w:left w:val="none" w:sz="0" w:space="0" w:color="auto"/>
        <w:bottom w:val="none" w:sz="0" w:space="0" w:color="auto"/>
        <w:right w:val="none" w:sz="0" w:space="0" w:color="auto"/>
      </w:divBdr>
    </w:div>
    <w:div w:id="1521436312">
      <w:bodyDiv w:val="1"/>
      <w:marLeft w:val="0"/>
      <w:marRight w:val="0"/>
      <w:marTop w:val="0"/>
      <w:marBottom w:val="0"/>
      <w:divBdr>
        <w:top w:val="none" w:sz="0" w:space="0" w:color="auto"/>
        <w:left w:val="none" w:sz="0" w:space="0" w:color="auto"/>
        <w:bottom w:val="none" w:sz="0" w:space="0" w:color="auto"/>
        <w:right w:val="none" w:sz="0" w:space="0" w:color="auto"/>
      </w:divBdr>
    </w:div>
    <w:div w:id="1526483486">
      <w:bodyDiv w:val="1"/>
      <w:marLeft w:val="0"/>
      <w:marRight w:val="0"/>
      <w:marTop w:val="0"/>
      <w:marBottom w:val="0"/>
      <w:divBdr>
        <w:top w:val="none" w:sz="0" w:space="0" w:color="auto"/>
        <w:left w:val="none" w:sz="0" w:space="0" w:color="auto"/>
        <w:bottom w:val="none" w:sz="0" w:space="0" w:color="auto"/>
        <w:right w:val="none" w:sz="0" w:space="0" w:color="auto"/>
      </w:divBdr>
    </w:div>
    <w:div w:id="1530069217">
      <w:bodyDiv w:val="1"/>
      <w:marLeft w:val="0"/>
      <w:marRight w:val="0"/>
      <w:marTop w:val="0"/>
      <w:marBottom w:val="0"/>
      <w:divBdr>
        <w:top w:val="none" w:sz="0" w:space="0" w:color="auto"/>
        <w:left w:val="none" w:sz="0" w:space="0" w:color="auto"/>
        <w:bottom w:val="none" w:sz="0" w:space="0" w:color="auto"/>
        <w:right w:val="none" w:sz="0" w:space="0" w:color="auto"/>
      </w:divBdr>
    </w:div>
    <w:div w:id="1532836761">
      <w:bodyDiv w:val="1"/>
      <w:marLeft w:val="0"/>
      <w:marRight w:val="0"/>
      <w:marTop w:val="0"/>
      <w:marBottom w:val="0"/>
      <w:divBdr>
        <w:top w:val="none" w:sz="0" w:space="0" w:color="auto"/>
        <w:left w:val="none" w:sz="0" w:space="0" w:color="auto"/>
        <w:bottom w:val="none" w:sz="0" w:space="0" w:color="auto"/>
        <w:right w:val="none" w:sz="0" w:space="0" w:color="auto"/>
      </w:divBdr>
    </w:div>
    <w:div w:id="1533035332">
      <w:bodyDiv w:val="1"/>
      <w:marLeft w:val="0"/>
      <w:marRight w:val="0"/>
      <w:marTop w:val="0"/>
      <w:marBottom w:val="0"/>
      <w:divBdr>
        <w:top w:val="none" w:sz="0" w:space="0" w:color="auto"/>
        <w:left w:val="none" w:sz="0" w:space="0" w:color="auto"/>
        <w:bottom w:val="none" w:sz="0" w:space="0" w:color="auto"/>
        <w:right w:val="none" w:sz="0" w:space="0" w:color="auto"/>
      </w:divBdr>
    </w:div>
    <w:div w:id="1535265438">
      <w:bodyDiv w:val="1"/>
      <w:marLeft w:val="0"/>
      <w:marRight w:val="0"/>
      <w:marTop w:val="0"/>
      <w:marBottom w:val="0"/>
      <w:divBdr>
        <w:top w:val="none" w:sz="0" w:space="0" w:color="auto"/>
        <w:left w:val="none" w:sz="0" w:space="0" w:color="auto"/>
        <w:bottom w:val="none" w:sz="0" w:space="0" w:color="auto"/>
        <w:right w:val="none" w:sz="0" w:space="0" w:color="auto"/>
      </w:divBdr>
    </w:div>
    <w:div w:id="1538086113">
      <w:bodyDiv w:val="1"/>
      <w:marLeft w:val="0"/>
      <w:marRight w:val="0"/>
      <w:marTop w:val="0"/>
      <w:marBottom w:val="0"/>
      <w:divBdr>
        <w:top w:val="none" w:sz="0" w:space="0" w:color="auto"/>
        <w:left w:val="none" w:sz="0" w:space="0" w:color="auto"/>
        <w:bottom w:val="none" w:sz="0" w:space="0" w:color="auto"/>
        <w:right w:val="none" w:sz="0" w:space="0" w:color="auto"/>
      </w:divBdr>
    </w:div>
    <w:div w:id="1541211097">
      <w:bodyDiv w:val="1"/>
      <w:marLeft w:val="0"/>
      <w:marRight w:val="0"/>
      <w:marTop w:val="0"/>
      <w:marBottom w:val="0"/>
      <w:divBdr>
        <w:top w:val="none" w:sz="0" w:space="0" w:color="auto"/>
        <w:left w:val="none" w:sz="0" w:space="0" w:color="auto"/>
        <w:bottom w:val="none" w:sz="0" w:space="0" w:color="auto"/>
        <w:right w:val="none" w:sz="0" w:space="0" w:color="auto"/>
      </w:divBdr>
    </w:div>
    <w:div w:id="1543051469">
      <w:bodyDiv w:val="1"/>
      <w:marLeft w:val="0"/>
      <w:marRight w:val="0"/>
      <w:marTop w:val="0"/>
      <w:marBottom w:val="0"/>
      <w:divBdr>
        <w:top w:val="none" w:sz="0" w:space="0" w:color="auto"/>
        <w:left w:val="none" w:sz="0" w:space="0" w:color="auto"/>
        <w:bottom w:val="none" w:sz="0" w:space="0" w:color="auto"/>
        <w:right w:val="none" w:sz="0" w:space="0" w:color="auto"/>
      </w:divBdr>
    </w:div>
    <w:div w:id="1543907142">
      <w:bodyDiv w:val="1"/>
      <w:marLeft w:val="0"/>
      <w:marRight w:val="0"/>
      <w:marTop w:val="0"/>
      <w:marBottom w:val="0"/>
      <w:divBdr>
        <w:top w:val="none" w:sz="0" w:space="0" w:color="auto"/>
        <w:left w:val="none" w:sz="0" w:space="0" w:color="auto"/>
        <w:bottom w:val="none" w:sz="0" w:space="0" w:color="auto"/>
        <w:right w:val="none" w:sz="0" w:space="0" w:color="auto"/>
      </w:divBdr>
    </w:div>
    <w:div w:id="1557013254">
      <w:bodyDiv w:val="1"/>
      <w:marLeft w:val="0"/>
      <w:marRight w:val="0"/>
      <w:marTop w:val="0"/>
      <w:marBottom w:val="0"/>
      <w:divBdr>
        <w:top w:val="none" w:sz="0" w:space="0" w:color="auto"/>
        <w:left w:val="none" w:sz="0" w:space="0" w:color="auto"/>
        <w:bottom w:val="none" w:sz="0" w:space="0" w:color="auto"/>
        <w:right w:val="none" w:sz="0" w:space="0" w:color="auto"/>
      </w:divBdr>
    </w:div>
    <w:div w:id="1567377403">
      <w:bodyDiv w:val="1"/>
      <w:marLeft w:val="0"/>
      <w:marRight w:val="0"/>
      <w:marTop w:val="0"/>
      <w:marBottom w:val="0"/>
      <w:divBdr>
        <w:top w:val="none" w:sz="0" w:space="0" w:color="auto"/>
        <w:left w:val="none" w:sz="0" w:space="0" w:color="auto"/>
        <w:bottom w:val="none" w:sz="0" w:space="0" w:color="auto"/>
        <w:right w:val="none" w:sz="0" w:space="0" w:color="auto"/>
      </w:divBdr>
    </w:div>
    <w:div w:id="1573155190">
      <w:bodyDiv w:val="1"/>
      <w:marLeft w:val="0"/>
      <w:marRight w:val="0"/>
      <w:marTop w:val="0"/>
      <w:marBottom w:val="0"/>
      <w:divBdr>
        <w:top w:val="none" w:sz="0" w:space="0" w:color="auto"/>
        <w:left w:val="none" w:sz="0" w:space="0" w:color="auto"/>
        <w:bottom w:val="none" w:sz="0" w:space="0" w:color="auto"/>
        <w:right w:val="none" w:sz="0" w:space="0" w:color="auto"/>
      </w:divBdr>
    </w:div>
    <w:div w:id="1574314809">
      <w:bodyDiv w:val="1"/>
      <w:marLeft w:val="0"/>
      <w:marRight w:val="0"/>
      <w:marTop w:val="0"/>
      <w:marBottom w:val="0"/>
      <w:divBdr>
        <w:top w:val="none" w:sz="0" w:space="0" w:color="auto"/>
        <w:left w:val="none" w:sz="0" w:space="0" w:color="auto"/>
        <w:bottom w:val="none" w:sz="0" w:space="0" w:color="auto"/>
        <w:right w:val="none" w:sz="0" w:space="0" w:color="auto"/>
      </w:divBdr>
    </w:div>
    <w:div w:id="1574898657">
      <w:bodyDiv w:val="1"/>
      <w:marLeft w:val="0"/>
      <w:marRight w:val="0"/>
      <w:marTop w:val="0"/>
      <w:marBottom w:val="0"/>
      <w:divBdr>
        <w:top w:val="none" w:sz="0" w:space="0" w:color="auto"/>
        <w:left w:val="none" w:sz="0" w:space="0" w:color="auto"/>
        <w:bottom w:val="none" w:sz="0" w:space="0" w:color="auto"/>
        <w:right w:val="none" w:sz="0" w:space="0" w:color="auto"/>
      </w:divBdr>
    </w:div>
    <w:div w:id="1579095641">
      <w:bodyDiv w:val="1"/>
      <w:marLeft w:val="0"/>
      <w:marRight w:val="0"/>
      <w:marTop w:val="0"/>
      <w:marBottom w:val="0"/>
      <w:divBdr>
        <w:top w:val="none" w:sz="0" w:space="0" w:color="auto"/>
        <w:left w:val="none" w:sz="0" w:space="0" w:color="auto"/>
        <w:bottom w:val="none" w:sz="0" w:space="0" w:color="auto"/>
        <w:right w:val="none" w:sz="0" w:space="0" w:color="auto"/>
      </w:divBdr>
    </w:div>
    <w:div w:id="1580215324">
      <w:bodyDiv w:val="1"/>
      <w:marLeft w:val="0"/>
      <w:marRight w:val="0"/>
      <w:marTop w:val="0"/>
      <w:marBottom w:val="0"/>
      <w:divBdr>
        <w:top w:val="none" w:sz="0" w:space="0" w:color="auto"/>
        <w:left w:val="none" w:sz="0" w:space="0" w:color="auto"/>
        <w:bottom w:val="none" w:sz="0" w:space="0" w:color="auto"/>
        <w:right w:val="none" w:sz="0" w:space="0" w:color="auto"/>
      </w:divBdr>
    </w:div>
    <w:div w:id="1582762954">
      <w:bodyDiv w:val="1"/>
      <w:marLeft w:val="0"/>
      <w:marRight w:val="0"/>
      <w:marTop w:val="0"/>
      <w:marBottom w:val="0"/>
      <w:divBdr>
        <w:top w:val="none" w:sz="0" w:space="0" w:color="auto"/>
        <w:left w:val="none" w:sz="0" w:space="0" w:color="auto"/>
        <w:bottom w:val="none" w:sz="0" w:space="0" w:color="auto"/>
        <w:right w:val="none" w:sz="0" w:space="0" w:color="auto"/>
      </w:divBdr>
      <w:divsChild>
        <w:div w:id="249434012">
          <w:marLeft w:val="0"/>
          <w:marRight w:val="0"/>
          <w:marTop w:val="0"/>
          <w:marBottom w:val="0"/>
          <w:divBdr>
            <w:top w:val="none" w:sz="0" w:space="0" w:color="auto"/>
            <w:left w:val="none" w:sz="0" w:space="0" w:color="auto"/>
            <w:bottom w:val="none" w:sz="0" w:space="0" w:color="auto"/>
            <w:right w:val="none" w:sz="0" w:space="0" w:color="auto"/>
          </w:divBdr>
        </w:div>
      </w:divsChild>
    </w:div>
    <w:div w:id="1594392492">
      <w:bodyDiv w:val="1"/>
      <w:marLeft w:val="0"/>
      <w:marRight w:val="0"/>
      <w:marTop w:val="0"/>
      <w:marBottom w:val="0"/>
      <w:divBdr>
        <w:top w:val="none" w:sz="0" w:space="0" w:color="auto"/>
        <w:left w:val="none" w:sz="0" w:space="0" w:color="auto"/>
        <w:bottom w:val="none" w:sz="0" w:space="0" w:color="auto"/>
        <w:right w:val="none" w:sz="0" w:space="0" w:color="auto"/>
      </w:divBdr>
    </w:div>
    <w:div w:id="1610744396">
      <w:bodyDiv w:val="1"/>
      <w:marLeft w:val="0"/>
      <w:marRight w:val="0"/>
      <w:marTop w:val="0"/>
      <w:marBottom w:val="0"/>
      <w:divBdr>
        <w:top w:val="none" w:sz="0" w:space="0" w:color="auto"/>
        <w:left w:val="none" w:sz="0" w:space="0" w:color="auto"/>
        <w:bottom w:val="none" w:sz="0" w:space="0" w:color="auto"/>
        <w:right w:val="none" w:sz="0" w:space="0" w:color="auto"/>
      </w:divBdr>
    </w:div>
    <w:div w:id="1612856918">
      <w:bodyDiv w:val="1"/>
      <w:marLeft w:val="0"/>
      <w:marRight w:val="0"/>
      <w:marTop w:val="0"/>
      <w:marBottom w:val="0"/>
      <w:divBdr>
        <w:top w:val="none" w:sz="0" w:space="0" w:color="auto"/>
        <w:left w:val="none" w:sz="0" w:space="0" w:color="auto"/>
        <w:bottom w:val="none" w:sz="0" w:space="0" w:color="auto"/>
        <w:right w:val="none" w:sz="0" w:space="0" w:color="auto"/>
      </w:divBdr>
    </w:div>
    <w:div w:id="1624994363">
      <w:bodyDiv w:val="1"/>
      <w:marLeft w:val="0"/>
      <w:marRight w:val="0"/>
      <w:marTop w:val="0"/>
      <w:marBottom w:val="0"/>
      <w:divBdr>
        <w:top w:val="none" w:sz="0" w:space="0" w:color="auto"/>
        <w:left w:val="none" w:sz="0" w:space="0" w:color="auto"/>
        <w:bottom w:val="none" w:sz="0" w:space="0" w:color="auto"/>
        <w:right w:val="none" w:sz="0" w:space="0" w:color="auto"/>
      </w:divBdr>
    </w:div>
    <w:div w:id="1639383404">
      <w:bodyDiv w:val="1"/>
      <w:marLeft w:val="0"/>
      <w:marRight w:val="0"/>
      <w:marTop w:val="0"/>
      <w:marBottom w:val="0"/>
      <w:divBdr>
        <w:top w:val="none" w:sz="0" w:space="0" w:color="auto"/>
        <w:left w:val="none" w:sz="0" w:space="0" w:color="auto"/>
        <w:bottom w:val="none" w:sz="0" w:space="0" w:color="auto"/>
        <w:right w:val="none" w:sz="0" w:space="0" w:color="auto"/>
      </w:divBdr>
    </w:div>
    <w:div w:id="1644501702">
      <w:bodyDiv w:val="1"/>
      <w:marLeft w:val="0"/>
      <w:marRight w:val="0"/>
      <w:marTop w:val="0"/>
      <w:marBottom w:val="0"/>
      <w:divBdr>
        <w:top w:val="none" w:sz="0" w:space="0" w:color="auto"/>
        <w:left w:val="none" w:sz="0" w:space="0" w:color="auto"/>
        <w:bottom w:val="none" w:sz="0" w:space="0" w:color="auto"/>
        <w:right w:val="none" w:sz="0" w:space="0" w:color="auto"/>
      </w:divBdr>
    </w:div>
    <w:div w:id="1648195506">
      <w:bodyDiv w:val="1"/>
      <w:marLeft w:val="0"/>
      <w:marRight w:val="0"/>
      <w:marTop w:val="0"/>
      <w:marBottom w:val="0"/>
      <w:divBdr>
        <w:top w:val="none" w:sz="0" w:space="0" w:color="auto"/>
        <w:left w:val="none" w:sz="0" w:space="0" w:color="auto"/>
        <w:bottom w:val="none" w:sz="0" w:space="0" w:color="auto"/>
        <w:right w:val="none" w:sz="0" w:space="0" w:color="auto"/>
      </w:divBdr>
    </w:div>
    <w:div w:id="1654331696">
      <w:bodyDiv w:val="1"/>
      <w:marLeft w:val="0"/>
      <w:marRight w:val="0"/>
      <w:marTop w:val="0"/>
      <w:marBottom w:val="0"/>
      <w:divBdr>
        <w:top w:val="none" w:sz="0" w:space="0" w:color="auto"/>
        <w:left w:val="none" w:sz="0" w:space="0" w:color="auto"/>
        <w:bottom w:val="none" w:sz="0" w:space="0" w:color="auto"/>
        <w:right w:val="none" w:sz="0" w:space="0" w:color="auto"/>
      </w:divBdr>
    </w:div>
    <w:div w:id="1668749666">
      <w:bodyDiv w:val="1"/>
      <w:marLeft w:val="0"/>
      <w:marRight w:val="0"/>
      <w:marTop w:val="0"/>
      <w:marBottom w:val="0"/>
      <w:divBdr>
        <w:top w:val="none" w:sz="0" w:space="0" w:color="auto"/>
        <w:left w:val="none" w:sz="0" w:space="0" w:color="auto"/>
        <w:bottom w:val="none" w:sz="0" w:space="0" w:color="auto"/>
        <w:right w:val="none" w:sz="0" w:space="0" w:color="auto"/>
      </w:divBdr>
    </w:div>
    <w:div w:id="1685203002">
      <w:bodyDiv w:val="1"/>
      <w:marLeft w:val="0"/>
      <w:marRight w:val="0"/>
      <w:marTop w:val="0"/>
      <w:marBottom w:val="0"/>
      <w:divBdr>
        <w:top w:val="none" w:sz="0" w:space="0" w:color="auto"/>
        <w:left w:val="none" w:sz="0" w:space="0" w:color="auto"/>
        <w:bottom w:val="none" w:sz="0" w:space="0" w:color="auto"/>
        <w:right w:val="none" w:sz="0" w:space="0" w:color="auto"/>
      </w:divBdr>
    </w:div>
    <w:div w:id="1691567876">
      <w:bodyDiv w:val="1"/>
      <w:marLeft w:val="0"/>
      <w:marRight w:val="0"/>
      <w:marTop w:val="0"/>
      <w:marBottom w:val="0"/>
      <w:divBdr>
        <w:top w:val="none" w:sz="0" w:space="0" w:color="auto"/>
        <w:left w:val="none" w:sz="0" w:space="0" w:color="auto"/>
        <w:bottom w:val="none" w:sz="0" w:space="0" w:color="auto"/>
        <w:right w:val="none" w:sz="0" w:space="0" w:color="auto"/>
      </w:divBdr>
    </w:div>
    <w:div w:id="169746112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7173576">
      <w:bodyDiv w:val="1"/>
      <w:marLeft w:val="0"/>
      <w:marRight w:val="0"/>
      <w:marTop w:val="0"/>
      <w:marBottom w:val="0"/>
      <w:divBdr>
        <w:top w:val="none" w:sz="0" w:space="0" w:color="auto"/>
        <w:left w:val="none" w:sz="0" w:space="0" w:color="auto"/>
        <w:bottom w:val="none" w:sz="0" w:space="0" w:color="auto"/>
        <w:right w:val="none" w:sz="0" w:space="0" w:color="auto"/>
      </w:divBdr>
    </w:div>
    <w:div w:id="1707754029">
      <w:bodyDiv w:val="1"/>
      <w:marLeft w:val="0"/>
      <w:marRight w:val="0"/>
      <w:marTop w:val="0"/>
      <w:marBottom w:val="0"/>
      <w:divBdr>
        <w:top w:val="none" w:sz="0" w:space="0" w:color="auto"/>
        <w:left w:val="none" w:sz="0" w:space="0" w:color="auto"/>
        <w:bottom w:val="none" w:sz="0" w:space="0" w:color="auto"/>
        <w:right w:val="none" w:sz="0" w:space="0" w:color="auto"/>
      </w:divBdr>
    </w:div>
    <w:div w:id="1727878453">
      <w:bodyDiv w:val="1"/>
      <w:marLeft w:val="0"/>
      <w:marRight w:val="0"/>
      <w:marTop w:val="0"/>
      <w:marBottom w:val="0"/>
      <w:divBdr>
        <w:top w:val="none" w:sz="0" w:space="0" w:color="auto"/>
        <w:left w:val="none" w:sz="0" w:space="0" w:color="auto"/>
        <w:bottom w:val="none" w:sz="0" w:space="0" w:color="auto"/>
        <w:right w:val="none" w:sz="0" w:space="0" w:color="auto"/>
      </w:divBdr>
    </w:div>
    <w:div w:id="1729113157">
      <w:bodyDiv w:val="1"/>
      <w:marLeft w:val="0"/>
      <w:marRight w:val="0"/>
      <w:marTop w:val="0"/>
      <w:marBottom w:val="0"/>
      <w:divBdr>
        <w:top w:val="none" w:sz="0" w:space="0" w:color="auto"/>
        <w:left w:val="none" w:sz="0" w:space="0" w:color="auto"/>
        <w:bottom w:val="none" w:sz="0" w:space="0" w:color="auto"/>
        <w:right w:val="none" w:sz="0" w:space="0" w:color="auto"/>
      </w:divBdr>
    </w:div>
    <w:div w:id="1735738648">
      <w:bodyDiv w:val="1"/>
      <w:marLeft w:val="0"/>
      <w:marRight w:val="0"/>
      <w:marTop w:val="0"/>
      <w:marBottom w:val="0"/>
      <w:divBdr>
        <w:top w:val="none" w:sz="0" w:space="0" w:color="auto"/>
        <w:left w:val="none" w:sz="0" w:space="0" w:color="auto"/>
        <w:bottom w:val="none" w:sz="0" w:space="0" w:color="auto"/>
        <w:right w:val="none" w:sz="0" w:space="0" w:color="auto"/>
      </w:divBdr>
    </w:div>
    <w:div w:id="1740057715">
      <w:bodyDiv w:val="1"/>
      <w:marLeft w:val="0"/>
      <w:marRight w:val="0"/>
      <w:marTop w:val="0"/>
      <w:marBottom w:val="0"/>
      <w:divBdr>
        <w:top w:val="none" w:sz="0" w:space="0" w:color="auto"/>
        <w:left w:val="none" w:sz="0" w:space="0" w:color="auto"/>
        <w:bottom w:val="none" w:sz="0" w:space="0" w:color="auto"/>
        <w:right w:val="none" w:sz="0" w:space="0" w:color="auto"/>
      </w:divBdr>
      <w:divsChild>
        <w:div w:id="9726816">
          <w:marLeft w:val="0"/>
          <w:marRight w:val="360"/>
          <w:marTop w:val="0"/>
          <w:marBottom w:val="0"/>
          <w:divBdr>
            <w:top w:val="none" w:sz="0" w:space="0" w:color="auto"/>
            <w:left w:val="none" w:sz="0" w:space="0" w:color="auto"/>
            <w:bottom w:val="none" w:sz="0" w:space="0" w:color="auto"/>
            <w:right w:val="none" w:sz="0" w:space="0" w:color="auto"/>
          </w:divBdr>
          <w:divsChild>
            <w:div w:id="917786676">
              <w:marLeft w:val="0"/>
              <w:marRight w:val="0"/>
              <w:marTop w:val="0"/>
              <w:marBottom w:val="0"/>
              <w:divBdr>
                <w:top w:val="none" w:sz="0" w:space="0" w:color="auto"/>
                <w:left w:val="none" w:sz="0" w:space="0" w:color="auto"/>
                <w:bottom w:val="none" w:sz="0" w:space="0" w:color="auto"/>
                <w:right w:val="none" w:sz="0" w:space="0" w:color="auto"/>
              </w:divBdr>
              <w:divsChild>
                <w:div w:id="182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986">
          <w:marLeft w:val="0"/>
          <w:marRight w:val="0"/>
          <w:marTop w:val="0"/>
          <w:marBottom w:val="0"/>
          <w:divBdr>
            <w:top w:val="none" w:sz="0" w:space="0" w:color="auto"/>
            <w:left w:val="none" w:sz="0" w:space="0" w:color="auto"/>
            <w:bottom w:val="none" w:sz="0" w:space="0" w:color="auto"/>
            <w:right w:val="none" w:sz="0" w:space="0" w:color="auto"/>
          </w:divBdr>
          <w:divsChild>
            <w:div w:id="1368527347">
              <w:marLeft w:val="0"/>
              <w:marRight w:val="0"/>
              <w:marTop w:val="0"/>
              <w:marBottom w:val="0"/>
              <w:divBdr>
                <w:top w:val="none" w:sz="0" w:space="0" w:color="auto"/>
                <w:left w:val="none" w:sz="0" w:space="0" w:color="auto"/>
                <w:bottom w:val="none" w:sz="0" w:space="0" w:color="auto"/>
                <w:right w:val="none" w:sz="0" w:space="0" w:color="auto"/>
              </w:divBdr>
              <w:divsChild>
                <w:div w:id="1230340044">
                  <w:marLeft w:val="0"/>
                  <w:marRight w:val="0"/>
                  <w:marTop w:val="0"/>
                  <w:marBottom w:val="0"/>
                  <w:divBdr>
                    <w:top w:val="none" w:sz="0" w:space="0" w:color="auto"/>
                    <w:left w:val="none" w:sz="0" w:space="0" w:color="auto"/>
                    <w:bottom w:val="none" w:sz="0" w:space="0" w:color="auto"/>
                    <w:right w:val="none" w:sz="0" w:space="0" w:color="auto"/>
                  </w:divBdr>
                  <w:divsChild>
                    <w:div w:id="530916660">
                      <w:marLeft w:val="0"/>
                      <w:marRight w:val="0"/>
                      <w:marTop w:val="0"/>
                      <w:marBottom w:val="0"/>
                      <w:divBdr>
                        <w:top w:val="none" w:sz="0" w:space="0" w:color="auto"/>
                        <w:left w:val="none" w:sz="0" w:space="0" w:color="auto"/>
                        <w:bottom w:val="none" w:sz="0" w:space="0" w:color="auto"/>
                        <w:right w:val="none" w:sz="0" w:space="0" w:color="auto"/>
                      </w:divBdr>
                      <w:divsChild>
                        <w:div w:id="1597248499">
                          <w:marLeft w:val="0"/>
                          <w:marRight w:val="0"/>
                          <w:marTop w:val="0"/>
                          <w:marBottom w:val="0"/>
                          <w:divBdr>
                            <w:top w:val="none" w:sz="0" w:space="0" w:color="auto"/>
                            <w:left w:val="none" w:sz="0" w:space="0" w:color="auto"/>
                            <w:bottom w:val="none" w:sz="0" w:space="0" w:color="auto"/>
                            <w:right w:val="none" w:sz="0" w:space="0" w:color="auto"/>
                          </w:divBdr>
                          <w:divsChild>
                            <w:div w:id="1801066703">
                              <w:marLeft w:val="0"/>
                              <w:marRight w:val="0"/>
                              <w:marTop w:val="0"/>
                              <w:marBottom w:val="0"/>
                              <w:divBdr>
                                <w:top w:val="none" w:sz="0" w:space="0" w:color="auto"/>
                                <w:left w:val="none" w:sz="0" w:space="0" w:color="auto"/>
                                <w:bottom w:val="none" w:sz="0" w:space="0" w:color="auto"/>
                                <w:right w:val="none" w:sz="0" w:space="0" w:color="auto"/>
                              </w:divBdr>
                              <w:divsChild>
                                <w:div w:id="478154562">
                                  <w:marLeft w:val="0"/>
                                  <w:marRight w:val="0"/>
                                  <w:marTop w:val="150"/>
                                  <w:marBottom w:val="75"/>
                                  <w:divBdr>
                                    <w:top w:val="none" w:sz="0" w:space="0" w:color="auto"/>
                                    <w:left w:val="none" w:sz="0" w:space="0" w:color="auto"/>
                                    <w:bottom w:val="none" w:sz="0" w:space="0" w:color="auto"/>
                                    <w:right w:val="none" w:sz="0" w:space="0" w:color="auto"/>
                                  </w:divBdr>
                                  <w:divsChild>
                                    <w:div w:id="841434975">
                                      <w:marLeft w:val="0"/>
                                      <w:marRight w:val="0"/>
                                      <w:marTop w:val="0"/>
                                      <w:marBottom w:val="0"/>
                                      <w:divBdr>
                                        <w:top w:val="none" w:sz="0" w:space="0" w:color="auto"/>
                                        <w:left w:val="none" w:sz="0" w:space="0" w:color="auto"/>
                                        <w:bottom w:val="none" w:sz="0" w:space="0" w:color="auto"/>
                                        <w:right w:val="none" w:sz="0" w:space="0" w:color="auto"/>
                                      </w:divBdr>
                                      <w:divsChild>
                                        <w:div w:id="111023602">
                                          <w:marLeft w:val="0"/>
                                          <w:marRight w:val="0"/>
                                          <w:marTop w:val="0"/>
                                          <w:marBottom w:val="0"/>
                                          <w:divBdr>
                                            <w:top w:val="none" w:sz="0" w:space="0" w:color="auto"/>
                                            <w:left w:val="none" w:sz="0" w:space="0" w:color="auto"/>
                                            <w:bottom w:val="none" w:sz="0" w:space="0" w:color="auto"/>
                                            <w:right w:val="none" w:sz="0" w:space="0" w:color="auto"/>
                                          </w:divBdr>
                                          <w:divsChild>
                                            <w:div w:id="1405109383">
                                              <w:marLeft w:val="0"/>
                                              <w:marRight w:val="0"/>
                                              <w:marTop w:val="0"/>
                                              <w:marBottom w:val="0"/>
                                              <w:divBdr>
                                                <w:top w:val="none" w:sz="0" w:space="0" w:color="auto"/>
                                                <w:left w:val="none" w:sz="0" w:space="0" w:color="auto"/>
                                                <w:bottom w:val="none" w:sz="0" w:space="0" w:color="auto"/>
                                                <w:right w:val="none" w:sz="0" w:space="0" w:color="auto"/>
                                              </w:divBdr>
                                              <w:divsChild>
                                                <w:div w:id="18310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6957">
                                          <w:marLeft w:val="120"/>
                                          <w:marRight w:val="0"/>
                                          <w:marTop w:val="0"/>
                                          <w:marBottom w:val="0"/>
                                          <w:divBdr>
                                            <w:top w:val="none" w:sz="0" w:space="0" w:color="auto"/>
                                            <w:left w:val="none" w:sz="0" w:space="0" w:color="auto"/>
                                            <w:bottom w:val="none" w:sz="0" w:space="0" w:color="auto"/>
                                            <w:right w:val="none" w:sz="0" w:space="0" w:color="auto"/>
                                          </w:divBdr>
                                          <w:divsChild>
                                            <w:div w:id="923613487">
                                              <w:marLeft w:val="0"/>
                                              <w:marRight w:val="0"/>
                                              <w:marTop w:val="0"/>
                                              <w:marBottom w:val="0"/>
                                              <w:divBdr>
                                                <w:top w:val="none" w:sz="0" w:space="0" w:color="auto"/>
                                                <w:left w:val="none" w:sz="0" w:space="0" w:color="auto"/>
                                                <w:bottom w:val="none" w:sz="0" w:space="0" w:color="auto"/>
                                                <w:right w:val="none" w:sz="0" w:space="0" w:color="auto"/>
                                              </w:divBdr>
                                              <w:divsChild>
                                                <w:div w:id="767388791">
                                                  <w:marLeft w:val="0"/>
                                                  <w:marRight w:val="0"/>
                                                  <w:marTop w:val="0"/>
                                                  <w:marBottom w:val="0"/>
                                                  <w:divBdr>
                                                    <w:top w:val="none" w:sz="0" w:space="0" w:color="auto"/>
                                                    <w:left w:val="none" w:sz="0" w:space="0" w:color="auto"/>
                                                    <w:bottom w:val="none" w:sz="0" w:space="0" w:color="auto"/>
                                                    <w:right w:val="none" w:sz="0" w:space="0" w:color="auto"/>
                                                  </w:divBdr>
                                                  <w:divsChild>
                                                    <w:div w:id="2038503390">
                                                      <w:marLeft w:val="0"/>
                                                      <w:marRight w:val="0"/>
                                                      <w:marTop w:val="0"/>
                                                      <w:marBottom w:val="30"/>
                                                      <w:divBdr>
                                                        <w:top w:val="none" w:sz="0" w:space="0" w:color="auto"/>
                                                        <w:left w:val="none" w:sz="0" w:space="0" w:color="auto"/>
                                                        <w:bottom w:val="none" w:sz="0" w:space="0" w:color="auto"/>
                                                        <w:right w:val="none" w:sz="0" w:space="0" w:color="auto"/>
                                                      </w:divBdr>
                                                    </w:div>
                                                    <w:div w:id="776995281">
                                                      <w:marLeft w:val="0"/>
                                                      <w:marRight w:val="0"/>
                                                      <w:marTop w:val="0"/>
                                                      <w:marBottom w:val="0"/>
                                                      <w:divBdr>
                                                        <w:top w:val="none" w:sz="0" w:space="0" w:color="auto"/>
                                                        <w:left w:val="none" w:sz="0" w:space="0" w:color="auto"/>
                                                        <w:bottom w:val="none" w:sz="0" w:space="0" w:color="auto"/>
                                                        <w:right w:val="none" w:sz="0" w:space="0" w:color="auto"/>
                                                      </w:divBdr>
                                                      <w:divsChild>
                                                        <w:div w:id="577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84">
                                                  <w:marLeft w:val="0"/>
                                                  <w:marRight w:val="0"/>
                                                  <w:marTop w:val="0"/>
                                                  <w:marBottom w:val="0"/>
                                                  <w:divBdr>
                                                    <w:top w:val="none" w:sz="0" w:space="0" w:color="auto"/>
                                                    <w:left w:val="none" w:sz="0" w:space="0" w:color="auto"/>
                                                    <w:bottom w:val="none" w:sz="0" w:space="0" w:color="auto"/>
                                                    <w:right w:val="none" w:sz="0" w:space="0" w:color="auto"/>
                                                  </w:divBdr>
                                                  <w:divsChild>
                                                    <w:div w:id="1256211414">
                                                      <w:marLeft w:val="0"/>
                                                      <w:marRight w:val="0"/>
                                                      <w:marTop w:val="0"/>
                                                      <w:marBottom w:val="0"/>
                                                      <w:divBdr>
                                                        <w:top w:val="none" w:sz="0" w:space="0" w:color="auto"/>
                                                        <w:left w:val="none" w:sz="0" w:space="0" w:color="auto"/>
                                                        <w:bottom w:val="none" w:sz="0" w:space="0" w:color="auto"/>
                                                        <w:right w:val="none" w:sz="0" w:space="0" w:color="auto"/>
                                                      </w:divBdr>
                                                      <w:divsChild>
                                                        <w:div w:id="20802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027691">
                          <w:marLeft w:val="0"/>
                          <w:marRight w:val="0"/>
                          <w:marTop w:val="0"/>
                          <w:marBottom w:val="0"/>
                          <w:divBdr>
                            <w:top w:val="none" w:sz="0" w:space="0" w:color="auto"/>
                            <w:left w:val="none" w:sz="0" w:space="0" w:color="auto"/>
                            <w:bottom w:val="none" w:sz="0" w:space="0" w:color="auto"/>
                            <w:right w:val="none" w:sz="0" w:space="0" w:color="auto"/>
                          </w:divBdr>
                          <w:divsChild>
                            <w:div w:id="1536767536">
                              <w:marLeft w:val="0"/>
                              <w:marRight w:val="0"/>
                              <w:marTop w:val="0"/>
                              <w:marBottom w:val="0"/>
                              <w:divBdr>
                                <w:top w:val="none" w:sz="0" w:space="0" w:color="auto"/>
                                <w:left w:val="none" w:sz="0" w:space="0" w:color="auto"/>
                                <w:bottom w:val="none" w:sz="0" w:space="0" w:color="auto"/>
                                <w:right w:val="none" w:sz="0" w:space="0" w:color="auto"/>
                              </w:divBdr>
                              <w:divsChild>
                                <w:div w:id="1552812542">
                                  <w:marLeft w:val="0"/>
                                  <w:marRight w:val="0"/>
                                  <w:marTop w:val="0"/>
                                  <w:marBottom w:val="0"/>
                                  <w:divBdr>
                                    <w:top w:val="none" w:sz="0" w:space="0" w:color="auto"/>
                                    <w:left w:val="none" w:sz="0" w:space="0" w:color="auto"/>
                                    <w:bottom w:val="none" w:sz="0" w:space="0" w:color="auto"/>
                                    <w:right w:val="none" w:sz="0" w:space="0" w:color="auto"/>
                                  </w:divBdr>
                                  <w:divsChild>
                                    <w:div w:id="339163346">
                                      <w:marLeft w:val="0"/>
                                      <w:marRight w:val="0"/>
                                      <w:marTop w:val="0"/>
                                      <w:marBottom w:val="0"/>
                                      <w:divBdr>
                                        <w:top w:val="none" w:sz="0" w:space="0" w:color="auto"/>
                                        <w:left w:val="none" w:sz="0" w:space="0" w:color="auto"/>
                                        <w:bottom w:val="none" w:sz="0" w:space="0" w:color="auto"/>
                                        <w:right w:val="none" w:sz="0" w:space="0" w:color="auto"/>
                                      </w:divBdr>
                                      <w:divsChild>
                                        <w:div w:id="1800957627">
                                          <w:marLeft w:val="0"/>
                                          <w:marRight w:val="0"/>
                                          <w:marTop w:val="0"/>
                                          <w:marBottom w:val="0"/>
                                          <w:divBdr>
                                            <w:top w:val="none" w:sz="0" w:space="0" w:color="auto"/>
                                            <w:left w:val="none" w:sz="0" w:space="0" w:color="auto"/>
                                            <w:bottom w:val="none" w:sz="0" w:space="0" w:color="auto"/>
                                            <w:right w:val="none" w:sz="0" w:space="0" w:color="auto"/>
                                          </w:divBdr>
                                          <w:divsChild>
                                            <w:div w:id="1435321782">
                                              <w:marLeft w:val="0"/>
                                              <w:marRight w:val="0"/>
                                              <w:marTop w:val="0"/>
                                              <w:marBottom w:val="240"/>
                                              <w:divBdr>
                                                <w:top w:val="none" w:sz="0" w:space="0" w:color="auto"/>
                                                <w:left w:val="none" w:sz="0" w:space="0" w:color="auto"/>
                                                <w:bottom w:val="none" w:sz="0" w:space="0" w:color="auto"/>
                                                <w:right w:val="none" w:sz="0" w:space="0" w:color="auto"/>
                                              </w:divBdr>
                                            </w:div>
                                          </w:divsChild>
                                        </w:div>
                                        <w:div w:id="924220225">
                                          <w:marLeft w:val="0"/>
                                          <w:marRight w:val="0"/>
                                          <w:marTop w:val="0"/>
                                          <w:marBottom w:val="0"/>
                                          <w:divBdr>
                                            <w:top w:val="none" w:sz="0" w:space="0" w:color="auto"/>
                                            <w:left w:val="none" w:sz="0" w:space="0" w:color="auto"/>
                                            <w:bottom w:val="none" w:sz="0" w:space="0" w:color="auto"/>
                                            <w:right w:val="none" w:sz="0" w:space="0" w:color="auto"/>
                                          </w:divBdr>
                                          <w:divsChild>
                                            <w:div w:id="601379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021244">
      <w:bodyDiv w:val="1"/>
      <w:marLeft w:val="0"/>
      <w:marRight w:val="0"/>
      <w:marTop w:val="0"/>
      <w:marBottom w:val="0"/>
      <w:divBdr>
        <w:top w:val="none" w:sz="0" w:space="0" w:color="auto"/>
        <w:left w:val="none" w:sz="0" w:space="0" w:color="auto"/>
        <w:bottom w:val="none" w:sz="0" w:space="0" w:color="auto"/>
        <w:right w:val="none" w:sz="0" w:space="0" w:color="auto"/>
      </w:divBdr>
      <w:divsChild>
        <w:div w:id="1955480771">
          <w:marLeft w:val="0"/>
          <w:marRight w:val="0"/>
          <w:marTop w:val="0"/>
          <w:marBottom w:val="450"/>
          <w:divBdr>
            <w:top w:val="none" w:sz="0" w:space="0" w:color="auto"/>
            <w:left w:val="none" w:sz="0" w:space="0" w:color="auto"/>
            <w:bottom w:val="none" w:sz="0" w:space="0" w:color="auto"/>
            <w:right w:val="none" w:sz="0" w:space="0" w:color="auto"/>
          </w:divBdr>
          <w:divsChild>
            <w:div w:id="705764243">
              <w:marLeft w:val="0"/>
              <w:marRight w:val="0"/>
              <w:marTop w:val="0"/>
              <w:marBottom w:val="0"/>
              <w:divBdr>
                <w:top w:val="none" w:sz="0" w:space="0" w:color="auto"/>
                <w:left w:val="none" w:sz="0" w:space="0" w:color="auto"/>
                <w:bottom w:val="none" w:sz="0" w:space="0" w:color="auto"/>
                <w:right w:val="none" w:sz="0" w:space="0" w:color="auto"/>
              </w:divBdr>
              <w:divsChild>
                <w:div w:id="742222853">
                  <w:marLeft w:val="0"/>
                  <w:marRight w:val="0"/>
                  <w:marTop w:val="0"/>
                  <w:marBottom w:val="0"/>
                  <w:divBdr>
                    <w:top w:val="none" w:sz="0" w:space="0" w:color="auto"/>
                    <w:left w:val="none" w:sz="0" w:space="0" w:color="auto"/>
                    <w:bottom w:val="none" w:sz="0" w:space="0" w:color="auto"/>
                    <w:right w:val="none" w:sz="0" w:space="0" w:color="auto"/>
                  </w:divBdr>
                  <w:divsChild>
                    <w:div w:id="1701471090">
                      <w:marLeft w:val="0"/>
                      <w:marRight w:val="240"/>
                      <w:marTop w:val="0"/>
                      <w:marBottom w:val="0"/>
                      <w:divBdr>
                        <w:top w:val="none" w:sz="0" w:space="0" w:color="auto"/>
                        <w:left w:val="none" w:sz="0" w:space="0" w:color="auto"/>
                        <w:bottom w:val="none" w:sz="0" w:space="0" w:color="auto"/>
                        <w:right w:val="none" w:sz="0" w:space="0" w:color="auto"/>
                      </w:divBdr>
                      <w:divsChild>
                        <w:div w:id="551618560">
                          <w:marLeft w:val="0"/>
                          <w:marRight w:val="90"/>
                          <w:marTop w:val="0"/>
                          <w:marBottom w:val="0"/>
                          <w:divBdr>
                            <w:top w:val="none" w:sz="0" w:space="0" w:color="auto"/>
                            <w:left w:val="none" w:sz="0" w:space="0" w:color="auto"/>
                            <w:bottom w:val="none" w:sz="0" w:space="0" w:color="auto"/>
                            <w:right w:val="none" w:sz="0" w:space="0" w:color="auto"/>
                          </w:divBdr>
                        </w:div>
                        <w:div w:id="1785614409">
                          <w:marLeft w:val="0"/>
                          <w:marRight w:val="90"/>
                          <w:marTop w:val="0"/>
                          <w:marBottom w:val="0"/>
                          <w:divBdr>
                            <w:top w:val="none" w:sz="0" w:space="0" w:color="auto"/>
                            <w:left w:val="none" w:sz="0" w:space="0" w:color="auto"/>
                            <w:bottom w:val="none" w:sz="0" w:space="0" w:color="auto"/>
                            <w:right w:val="none" w:sz="0" w:space="0" w:color="auto"/>
                          </w:divBdr>
                        </w:div>
                        <w:div w:id="51052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04669">
          <w:marLeft w:val="0"/>
          <w:marRight w:val="0"/>
          <w:marTop w:val="0"/>
          <w:marBottom w:val="450"/>
          <w:divBdr>
            <w:top w:val="none" w:sz="0" w:space="0" w:color="auto"/>
            <w:left w:val="none" w:sz="0" w:space="0" w:color="auto"/>
            <w:bottom w:val="none" w:sz="0" w:space="0" w:color="auto"/>
            <w:right w:val="none" w:sz="0" w:space="0" w:color="auto"/>
          </w:divBdr>
          <w:divsChild>
            <w:div w:id="455758518">
              <w:marLeft w:val="0"/>
              <w:marRight w:val="0"/>
              <w:marTop w:val="0"/>
              <w:marBottom w:val="0"/>
              <w:divBdr>
                <w:top w:val="none" w:sz="0" w:space="0" w:color="auto"/>
                <w:left w:val="none" w:sz="0" w:space="0" w:color="auto"/>
                <w:bottom w:val="none" w:sz="0" w:space="0" w:color="auto"/>
                <w:right w:val="none" w:sz="0" w:space="0" w:color="auto"/>
              </w:divBdr>
            </w:div>
          </w:divsChild>
        </w:div>
        <w:div w:id="1677228971">
          <w:marLeft w:val="0"/>
          <w:marRight w:val="0"/>
          <w:marTop w:val="0"/>
          <w:marBottom w:val="0"/>
          <w:divBdr>
            <w:top w:val="none" w:sz="0" w:space="0" w:color="auto"/>
            <w:left w:val="none" w:sz="0" w:space="0" w:color="auto"/>
            <w:bottom w:val="none" w:sz="0" w:space="0" w:color="auto"/>
            <w:right w:val="none" w:sz="0" w:space="0" w:color="auto"/>
          </w:divBdr>
          <w:divsChild>
            <w:div w:id="1642883212">
              <w:marLeft w:val="0"/>
              <w:marRight w:val="0"/>
              <w:marTop w:val="0"/>
              <w:marBottom w:val="450"/>
              <w:divBdr>
                <w:top w:val="none" w:sz="0" w:space="0" w:color="auto"/>
                <w:left w:val="none" w:sz="0" w:space="0" w:color="auto"/>
                <w:bottom w:val="none" w:sz="0" w:space="0" w:color="auto"/>
                <w:right w:val="none" w:sz="0" w:space="0" w:color="auto"/>
              </w:divBdr>
              <w:divsChild>
                <w:div w:id="10940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79959">
          <w:marLeft w:val="0"/>
          <w:marRight w:val="0"/>
          <w:marTop w:val="0"/>
          <w:marBottom w:val="0"/>
          <w:divBdr>
            <w:top w:val="none" w:sz="0" w:space="0" w:color="auto"/>
            <w:left w:val="none" w:sz="0" w:space="0" w:color="auto"/>
            <w:bottom w:val="none" w:sz="0" w:space="0" w:color="auto"/>
            <w:right w:val="none" w:sz="0" w:space="0" w:color="auto"/>
          </w:divBdr>
        </w:div>
        <w:div w:id="847184208">
          <w:marLeft w:val="0"/>
          <w:marRight w:val="0"/>
          <w:marTop w:val="0"/>
          <w:marBottom w:val="450"/>
          <w:divBdr>
            <w:top w:val="none" w:sz="0" w:space="0" w:color="auto"/>
            <w:left w:val="none" w:sz="0" w:space="0" w:color="auto"/>
            <w:bottom w:val="none" w:sz="0" w:space="0" w:color="auto"/>
            <w:right w:val="none" w:sz="0" w:space="0" w:color="auto"/>
          </w:divBdr>
          <w:divsChild>
            <w:div w:id="1530295482">
              <w:marLeft w:val="0"/>
              <w:marRight w:val="0"/>
              <w:marTop w:val="0"/>
              <w:marBottom w:val="0"/>
              <w:divBdr>
                <w:top w:val="none" w:sz="0" w:space="0" w:color="auto"/>
                <w:left w:val="none" w:sz="0" w:space="0" w:color="auto"/>
                <w:bottom w:val="none" w:sz="0" w:space="0" w:color="auto"/>
                <w:right w:val="none" w:sz="0" w:space="0" w:color="auto"/>
              </w:divBdr>
              <w:divsChild>
                <w:div w:id="1976912106">
                  <w:marLeft w:val="0"/>
                  <w:marRight w:val="0"/>
                  <w:marTop w:val="0"/>
                  <w:marBottom w:val="0"/>
                  <w:divBdr>
                    <w:top w:val="single" w:sz="6" w:space="0" w:color="E1E8ED"/>
                    <w:left w:val="single" w:sz="6" w:space="0" w:color="E1E8ED"/>
                    <w:bottom w:val="single" w:sz="6" w:space="0" w:color="E1E8ED"/>
                    <w:right w:val="single" w:sz="6" w:space="0" w:color="E1E8ED"/>
                  </w:divBdr>
                  <w:divsChild>
                    <w:div w:id="103110629">
                      <w:marLeft w:val="0"/>
                      <w:marRight w:val="0"/>
                      <w:marTop w:val="0"/>
                      <w:marBottom w:val="0"/>
                      <w:divBdr>
                        <w:top w:val="none" w:sz="0" w:space="0" w:color="auto"/>
                        <w:left w:val="none" w:sz="0" w:space="0" w:color="auto"/>
                        <w:bottom w:val="none" w:sz="0" w:space="0" w:color="auto"/>
                        <w:right w:val="none" w:sz="0" w:space="0" w:color="auto"/>
                      </w:divBdr>
                      <w:divsChild>
                        <w:div w:id="1285036731">
                          <w:blockQuote w:val="1"/>
                          <w:marLeft w:val="0"/>
                          <w:marRight w:val="0"/>
                          <w:marTop w:val="0"/>
                          <w:marBottom w:val="0"/>
                          <w:divBdr>
                            <w:top w:val="none" w:sz="0" w:space="0" w:color="auto"/>
                            <w:left w:val="none" w:sz="0" w:space="0" w:color="auto"/>
                            <w:bottom w:val="none" w:sz="0" w:space="0" w:color="auto"/>
                            <w:right w:val="none" w:sz="0" w:space="0" w:color="auto"/>
                          </w:divBdr>
                          <w:divsChild>
                            <w:div w:id="434403962">
                              <w:marLeft w:val="0"/>
                              <w:marRight w:val="0"/>
                              <w:marTop w:val="0"/>
                              <w:marBottom w:val="0"/>
                              <w:divBdr>
                                <w:top w:val="none" w:sz="0" w:space="0" w:color="auto"/>
                                <w:left w:val="none" w:sz="0" w:space="0" w:color="auto"/>
                                <w:bottom w:val="none" w:sz="0" w:space="0" w:color="auto"/>
                                <w:right w:val="none" w:sz="0" w:space="0" w:color="auto"/>
                              </w:divBdr>
                              <w:divsChild>
                                <w:div w:id="878905372">
                                  <w:marLeft w:val="0"/>
                                  <w:marRight w:val="0"/>
                                  <w:marTop w:val="0"/>
                                  <w:marBottom w:val="0"/>
                                  <w:divBdr>
                                    <w:top w:val="none" w:sz="0" w:space="0" w:color="auto"/>
                                    <w:left w:val="none" w:sz="0" w:space="0" w:color="auto"/>
                                    <w:bottom w:val="none" w:sz="0" w:space="0" w:color="auto"/>
                                    <w:right w:val="none" w:sz="0" w:space="0" w:color="auto"/>
                                  </w:divBdr>
                                  <w:divsChild>
                                    <w:div w:id="894512600">
                                      <w:marLeft w:val="0"/>
                                      <w:marRight w:val="0"/>
                                      <w:marTop w:val="0"/>
                                      <w:marBottom w:val="0"/>
                                      <w:divBdr>
                                        <w:top w:val="none" w:sz="0" w:space="0" w:color="auto"/>
                                        <w:left w:val="none" w:sz="0" w:space="0" w:color="auto"/>
                                        <w:bottom w:val="none" w:sz="0" w:space="0" w:color="auto"/>
                                        <w:right w:val="none" w:sz="0" w:space="0" w:color="auto"/>
                                      </w:divBdr>
                                      <w:divsChild>
                                        <w:div w:id="1531600906">
                                          <w:marLeft w:val="0"/>
                                          <w:marRight w:val="0"/>
                                          <w:marTop w:val="0"/>
                                          <w:marBottom w:val="0"/>
                                          <w:divBdr>
                                            <w:top w:val="none" w:sz="0" w:space="0" w:color="auto"/>
                                            <w:left w:val="none" w:sz="0" w:space="0" w:color="auto"/>
                                            <w:bottom w:val="none" w:sz="0" w:space="0" w:color="auto"/>
                                            <w:right w:val="none" w:sz="0" w:space="0" w:color="auto"/>
                                          </w:divBdr>
                                          <w:divsChild>
                                            <w:div w:id="2088962311">
                                              <w:marLeft w:val="0"/>
                                              <w:marRight w:val="0"/>
                                              <w:marTop w:val="0"/>
                                              <w:marBottom w:val="0"/>
                                              <w:divBdr>
                                                <w:top w:val="none" w:sz="0" w:space="0" w:color="auto"/>
                                                <w:left w:val="none" w:sz="0" w:space="0" w:color="auto"/>
                                                <w:bottom w:val="none" w:sz="0" w:space="0" w:color="auto"/>
                                                <w:right w:val="none" w:sz="0" w:space="0" w:color="auto"/>
                                              </w:divBdr>
                                            </w:div>
                                          </w:divsChild>
                                        </w:div>
                                        <w:div w:id="1976258312">
                                          <w:marLeft w:val="0"/>
                                          <w:marRight w:val="75"/>
                                          <w:marTop w:val="0"/>
                                          <w:marBottom w:val="0"/>
                                          <w:divBdr>
                                            <w:top w:val="none" w:sz="0" w:space="0" w:color="auto"/>
                                            <w:left w:val="none" w:sz="0" w:space="0" w:color="auto"/>
                                            <w:bottom w:val="none" w:sz="0" w:space="0" w:color="auto"/>
                                            <w:right w:val="none" w:sz="0" w:space="0" w:color="auto"/>
                                          </w:divBdr>
                                        </w:div>
                                        <w:div w:id="1283607572">
                                          <w:marLeft w:val="0"/>
                                          <w:marRight w:val="0"/>
                                          <w:marTop w:val="0"/>
                                          <w:marBottom w:val="0"/>
                                          <w:divBdr>
                                            <w:top w:val="none" w:sz="0" w:space="0" w:color="auto"/>
                                            <w:left w:val="none" w:sz="0" w:space="0" w:color="auto"/>
                                            <w:bottom w:val="none" w:sz="0" w:space="0" w:color="auto"/>
                                            <w:right w:val="none" w:sz="0" w:space="0" w:color="auto"/>
                                          </w:divBdr>
                                        </w:div>
                                      </w:divsChild>
                                    </w:div>
                                    <w:div w:id="12277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993384">
                      <w:marLeft w:val="0"/>
                      <w:marRight w:val="0"/>
                      <w:marTop w:val="0"/>
                      <w:marBottom w:val="0"/>
                      <w:divBdr>
                        <w:top w:val="none" w:sz="0" w:space="0" w:color="auto"/>
                        <w:left w:val="none" w:sz="0" w:space="0" w:color="auto"/>
                        <w:bottom w:val="none" w:sz="0" w:space="0" w:color="auto"/>
                        <w:right w:val="none" w:sz="0" w:space="0" w:color="auto"/>
                      </w:divBdr>
                      <w:divsChild>
                        <w:div w:id="2022311682">
                          <w:marLeft w:val="0"/>
                          <w:marRight w:val="0"/>
                          <w:marTop w:val="0"/>
                          <w:marBottom w:val="0"/>
                          <w:divBdr>
                            <w:top w:val="none" w:sz="0" w:space="0" w:color="auto"/>
                            <w:left w:val="none" w:sz="0" w:space="0" w:color="auto"/>
                            <w:bottom w:val="none" w:sz="0" w:space="0" w:color="auto"/>
                            <w:right w:val="none" w:sz="0" w:space="0" w:color="auto"/>
                          </w:divBdr>
                          <w:divsChild>
                            <w:div w:id="1553731408">
                              <w:blockQuote w:val="1"/>
                              <w:marLeft w:val="0"/>
                              <w:marRight w:val="0"/>
                              <w:marTop w:val="0"/>
                              <w:marBottom w:val="0"/>
                              <w:divBdr>
                                <w:top w:val="none" w:sz="0" w:space="0" w:color="auto"/>
                                <w:left w:val="none" w:sz="0" w:space="0" w:color="auto"/>
                                <w:bottom w:val="none" w:sz="0" w:space="0" w:color="auto"/>
                                <w:right w:val="none" w:sz="0" w:space="0" w:color="auto"/>
                              </w:divBdr>
                              <w:divsChild>
                                <w:div w:id="1166287542">
                                  <w:marLeft w:val="0"/>
                                  <w:marRight w:val="0"/>
                                  <w:marTop w:val="0"/>
                                  <w:marBottom w:val="0"/>
                                  <w:divBdr>
                                    <w:top w:val="none" w:sz="0" w:space="0" w:color="auto"/>
                                    <w:left w:val="none" w:sz="0" w:space="0" w:color="auto"/>
                                    <w:bottom w:val="none" w:sz="0" w:space="0" w:color="auto"/>
                                    <w:right w:val="none" w:sz="0" w:space="0" w:color="auto"/>
                                  </w:divBdr>
                                  <w:divsChild>
                                    <w:div w:id="1684936360">
                                      <w:marLeft w:val="0"/>
                                      <w:marRight w:val="0"/>
                                      <w:marTop w:val="0"/>
                                      <w:marBottom w:val="0"/>
                                      <w:divBdr>
                                        <w:top w:val="none" w:sz="0" w:space="0" w:color="auto"/>
                                        <w:left w:val="none" w:sz="0" w:space="0" w:color="auto"/>
                                        <w:bottom w:val="none" w:sz="0" w:space="0" w:color="auto"/>
                                        <w:right w:val="none" w:sz="0" w:space="0" w:color="auto"/>
                                      </w:divBdr>
                                      <w:divsChild>
                                        <w:div w:id="14801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4195">
                                  <w:marLeft w:val="0"/>
                                  <w:marRight w:val="0"/>
                                  <w:marTop w:val="210"/>
                                  <w:marBottom w:val="0"/>
                                  <w:divBdr>
                                    <w:top w:val="none" w:sz="0" w:space="0" w:color="auto"/>
                                    <w:left w:val="none" w:sz="0" w:space="0" w:color="auto"/>
                                    <w:bottom w:val="none" w:sz="0" w:space="0" w:color="auto"/>
                                    <w:right w:val="none" w:sz="0" w:space="0" w:color="auto"/>
                                  </w:divBdr>
                                  <w:divsChild>
                                    <w:div w:id="1878659566">
                                      <w:marLeft w:val="0"/>
                                      <w:marRight w:val="0"/>
                                      <w:marTop w:val="48"/>
                                      <w:marBottom w:val="0"/>
                                      <w:divBdr>
                                        <w:top w:val="none" w:sz="0" w:space="0" w:color="auto"/>
                                        <w:left w:val="none" w:sz="0" w:space="0" w:color="auto"/>
                                        <w:bottom w:val="none" w:sz="0" w:space="0" w:color="auto"/>
                                        <w:right w:val="none" w:sz="0" w:space="0" w:color="auto"/>
                                      </w:divBdr>
                                      <w:divsChild>
                                        <w:div w:id="1485928813">
                                          <w:marLeft w:val="0"/>
                                          <w:marRight w:val="0"/>
                                          <w:marTop w:val="0"/>
                                          <w:marBottom w:val="0"/>
                                          <w:divBdr>
                                            <w:top w:val="none" w:sz="0" w:space="0" w:color="auto"/>
                                            <w:left w:val="none" w:sz="0" w:space="0" w:color="auto"/>
                                            <w:bottom w:val="none" w:sz="0" w:space="0" w:color="auto"/>
                                            <w:right w:val="none" w:sz="0" w:space="0" w:color="auto"/>
                                          </w:divBdr>
                                        </w:div>
                                        <w:div w:id="1750617544">
                                          <w:marLeft w:val="180"/>
                                          <w:marRight w:val="0"/>
                                          <w:marTop w:val="0"/>
                                          <w:marBottom w:val="0"/>
                                          <w:divBdr>
                                            <w:top w:val="none" w:sz="0" w:space="0" w:color="auto"/>
                                            <w:left w:val="none" w:sz="0" w:space="0" w:color="auto"/>
                                            <w:bottom w:val="none" w:sz="0" w:space="0" w:color="auto"/>
                                            <w:right w:val="none" w:sz="0" w:space="0" w:color="auto"/>
                                          </w:divBdr>
                                        </w:div>
                                        <w:div w:id="475336191">
                                          <w:marLeft w:val="0"/>
                                          <w:marRight w:val="0"/>
                                          <w:marTop w:val="0"/>
                                          <w:marBottom w:val="0"/>
                                          <w:divBdr>
                                            <w:top w:val="none" w:sz="0" w:space="0" w:color="auto"/>
                                            <w:left w:val="none" w:sz="0" w:space="0" w:color="auto"/>
                                            <w:bottom w:val="none" w:sz="0" w:space="0" w:color="auto"/>
                                            <w:right w:val="none" w:sz="0" w:space="0" w:color="auto"/>
                                          </w:divBdr>
                                        </w:div>
                                      </w:divsChild>
                                    </w:div>
                                    <w:div w:id="228422031">
                                      <w:marLeft w:val="0"/>
                                      <w:marRight w:val="0"/>
                                      <w:marTop w:val="156"/>
                                      <w:marBottom w:val="0"/>
                                      <w:divBdr>
                                        <w:top w:val="none" w:sz="0" w:space="0" w:color="auto"/>
                                        <w:left w:val="none" w:sz="0" w:space="0" w:color="auto"/>
                                        <w:bottom w:val="none" w:sz="0" w:space="0" w:color="auto"/>
                                        <w:right w:val="none" w:sz="0" w:space="0" w:color="auto"/>
                                      </w:divBdr>
                                      <w:divsChild>
                                        <w:div w:id="1156652601">
                                          <w:marLeft w:val="0"/>
                                          <w:marRight w:val="0"/>
                                          <w:marTop w:val="0"/>
                                          <w:marBottom w:val="0"/>
                                          <w:divBdr>
                                            <w:top w:val="none" w:sz="0" w:space="0" w:color="auto"/>
                                            <w:left w:val="none" w:sz="0" w:space="0" w:color="auto"/>
                                            <w:bottom w:val="none" w:sz="0" w:space="0" w:color="auto"/>
                                            <w:right w:val="none" w:sz="0" w:space="0" w:color="auto"/>
                                          </w:divBdr>
                                          <w:divsChild>
                                            <w:div w:id="243078841">
                                              <w:marLeft w:val="0"/>
                                              <w:marRight w:val="0"/>
                                              <w:marTop w:val="0"/>
                                              <w:marBottom w:val="0"/>
                                              <w:divBdr>
                                                <w:top w:val="none" w:sz="0" w:space="0" w:color="auto"/>
                                                <w:left w:val="none" w:sz="0" w:space="0" w:color="auto"/>
                                                <w:bottom w:val="none" w:sz="0" w:space="0" w:color="auto"/>
                                                <w:right w:val="none" w:sz="0" w:space="0" w:color="auto"/>
                                              </w:divBdr>
                                              <w:divsChild>
                                                <w:div w:id="1803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68856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729053">
      <w:bodyDiv w:val="1"/>
      <w:marLeft w:val="0"/>
      <w:marRight w:val="0"/>
      <w:marTop w:val="0"/>
      <w:marBottom w:val="0"/>
      <w:divBdr>
        <w:top w:val="none" w:sz="0" w:space="0" w:color="auto"/>
        <w:left w:val="none" w:sz="0" w:space="0" w:color="auto"/>
        <w:bottom w:val="none" w:sz="0" w:space="0" w:color="auto"/>
        <w:right w:val="none" w:sz="0" w:space="0" w:color="auto"/>
      </w:divBdr>
    </w:div>
    <w:div w:id="1760828253">
      <w:bodyDiv w:val="1"/>
      <w:marLeft w:val="0"/>
      <w:marRight w:val="0"/>
      <w:marTop w:val="0"/>
      <w:marBottom w:val="0"/>
      <w:divBdr>
        <w:top w:val="none" w:sz="0" w:space="0" w:color="auto"/>
        <w:left w:val="none" w:sz="0" w:space="0" w:color="auto"/>
        <w:bottom w:val="none" w:sz="0" w:space="0" w:color="auto"/>
        <w:right w:val="none" w:sz="0" w:space="0" w:color="auto"/>
      </w:divBdr>
    </w:div>
    <w:div w:id="1764648744">
      <w:bodyDiv w:val="1"/>
      <w:marLeft w:val="0"/>
      <w:marRight w:val="0"/>
      <w:marTop w:val="0"/>
      <w:marBottom w:val="0"/>
      <w:divBdr>
        <w:top w:val="none" w:sz="0" w:space="0" w:color="auto"/>
        <w:left w:val="none" w:sz="0" w:space="0" w:color="auto"/>
        <w:bottom w:val="none" w:sz="0" w:space="0" w:color="auto"/>
        <w:right w:val="none" w:sz="0" w:space="0" w:color="auto"/>
      </w:divBdr>
    </w:div>
    <w:div w:id="1775905168">
      <w:bodyDiv w:val="1"/>
      <w:marLeft w:val="0"/>
      <w:marRight w:val="0"/>
      <w:marTop w:val="0"/>
      <w:marBottom w:val="0"/>
      <w:divBdr>
        <w:top w:val="none" w:sz="0" w:space="0" w:color="auto"/>
        <w:left w:val="none" w:sz="0" w:space="0" w:color="auto"/>
        <w:bottom w:val="none" w:sz="0" w:space="0" w:color="auto"/>
        <w:right w:val="none" w:sz="0" w:space="0" w:color="auto"/>
      </w:divBdr>
    </w:div>
    <w:div w:id="1779596502">
      <w:bodyDiv w:val="1"/>
      <w:marLeft w:val="0"/>
      <w:marRight w:val="0"/>
      <w:marTop w:val="0"/>
      <w:marBottom w:val="0"/>
      <w:divBdr>
        <w:top w:val="none" w:sz="0" w:space="0" w:color="auto"/>
        <w:left w:val="none" w:sz="0" w:space="0" w:color="auto"/>
        <w:bottom w:val="none" w:sz="0" w:space="0" w:color="auto"/>
        <w:right w:val="none" w:sz="0" w:space="0" w:color="auto"/>
      </w:divBdr>
    </w:div>
    <w:div w:id="1781222346">
      <w:bodyDiv w:val="1"/>
      <w:marLeft w:val="0"/>
      <w:marRight w:val="0"/>
      <w:marTop w:val="0"/>
      <w:marBottom w:val="0"/>
      <w:divBdr>
        <w:top w:val="none" w:sz="0" w:space="0" w:color="auto"/>
        <w:left w:val="none" w:sz="0" w:space="0" w:color="auto"/>
        <w:bottom w:val="none" w:sz="0" w:space="0" w:color="auto"/>
        <w:right w:val="none" w:sz="0" w:space="0" w:color="auto"/>
      </w:divBdr>
    </w:div>
    <w:div w:id="1784415983">
      <w:bodyDiv w:val="1"/>
      <w:marLeft w:val="0"/>
      <w:marRight w:val="0"/>
      <w:marTop w:val="0"/>
      <w:marBottom w:val="0"/>
      <w:divBdr>
        <w:top w:val="none" w:sz="0" w:space="0" w:color="auto"/>
        <w:left w:val="none" w:sz="0" w:space="0" w:color="auto"/>
        <w:bottom w:val="none" w:sz="0" w:space="0" w:color="auto"/>
        <w:right w:val="none" w:sz="0" w:space="0" w:color="auto"/>
      </w:divBdr>
    </w:div>
    <w:div w:id="1810442384">
      <w:bodyDiv w:val="1"/>
      <w:marLeft w:val="0"/>
      <w:marRight w:val="0"/>
      <w:marTop w:val="0"/>
      <w:marBottom w:val="0"/>
      <w:divBdr>
        <w:top w:val="none" w:sz="0" w:space="0" w:color="auto"/>
        <w:left w:val="none" w:sz="0" w:space="0" w:color="auto"/>
        <w:bottom w:val="none" w:sz="0" w:space="0" w:color="auto"/>
        <w:right w:val="none" w:sz="0" w:space="0" w:color="auto"/>
      </w:divBdr>
    </w:div>
    <w:div w:id="1828014263">
      <w:bodyDiv w:val="1"/>
      <w:marLeft w:val="0"/>
      <w:marRight w:val="0"/>
      <w:marTop w:val="0"/>
      <w:marBottom w:val="0"/>
      <w:divBdr>
        <w:top w:val="none" w:sz="0" w:space="0" w:color="auto"/>
        <w:left w:val="none" w:sz="0" w:space="0" w:color="auto"/>
        <w:bottom w:val="none" w:sz="0" w:space="0" w:color="auto"/>
        <w:right w:val="none" w:sz="0" w:space="0" w:color="auto"/>
      </w:divBdr>
    </w:div>
    <w:div w:id="1833444373">
      <w:bodyDiv w:val="1"/>
      <w:marLeft w:val="0"/>
      <w:marRight w:val="0"/>
      <w:marTop w:val="0"/>
      <w:marBottom w:val="0"/>
      <w:divBdr>
        <w:top w:val="none" w:sz="0" w:space="0" w:color="auto"/>
        <w:left w:val="none" w:sz="0" w:space="0" w:color="auto"/>
        <w:bottom w:val="none" w:sz="0" w:space="0" w:color="auto"/>
        <w:right w:val="none" w:sz="0" w:space="0" w:color="auto"/>
      </w:divBdr>
    </w:div>
    <w:div w:id="1842313649">
      <w:bodyDiv w:val="1"/>
      <w:marLeft w:val="0"/>
      <w:marRight w:val="0"/>
      <w:marTop w:val="0"/>
      <w:marBottom w:val="0"/>
      <w:divBdr>
        <w:top w:val="none" w:sz="0" w:space="0" w:color="auto"/>
        <w:left w:val="none" w:sz="0" w:space="0" w:color="auto"/>
        <w:bottom w:val="none" w:sz="0" w:space="0" w:color="auto"/>
        <w:right w:val="none" w:sz="0" w:space="0" w:color="auto"/>
      </w:divBdr>
    </w:div>
    <w:div w:id="1848593129">
      <w:bodyDiv w:val="1"/>
      <w:marLeft w:val="0"/>
      <w:marRight w:val="0"/>
      <w:marTop w:val="0"/>
      <w:marBottom w:val="0"/>
      <w:divBdr>
        <w:top w:val="none" w:sz="0" w:space="0" w:color="auto"/>
        <w:left w:val="none" w:sz="0" w:space="0" w:color="auto"/>
        <w:bottom w:val="none" w:sz="0" w:space="0" w:color="auto"/>
        <w:right w:val="none" w:sz="0" w:space="0" w:color="auto"/>
      </w:divBdr>
    </w:div>
    <w:div w:id="1849254533">
      <w:bodyDiv w:val="1"/>
      <w:marLeft w:val="0"/>
      <w:marRight w:val="0"/>
      <w:marTop w:val="0"/>
      <w:marBottom w:val="0"/>
      <w:divBdr>
        <w:top w:val="none" w:sz="0" w:space="0" w:color="auto"/>
        <w:left w:val="none" w:sz="0" w:space="0" w:color="auto"/>
        <w:bottom w:val="none" w:sz="0" w:space="0" w:color="auto"/>
        <w:right w:val="none" w:sz="0" w:space="0" w:color="auto"/>
      </w:divBdr>
    </w:div>
    <w:div w:id="1851212257">
      <w:bodyDiv w:val="1"/>
      <w:marLeft w:val="0"/>
      <w:marRight w:val="0"/>
      <w:marTop w:val="0"/>
      <w:marBottom w:val="0"/>
      <w:divBdr>
        <w:top w:val="none" w:sz="0" w:space="0" w:color="auto"/>
        <w:left w:val="none" w:sz="0" w:space="0" w:color="auto"/>
        <w:bottom w:val="none" w:sz="0" w:space="0" w:color="auto"/>
        <w:right w:val="none" w:sz="0" w:space="0" w:color="auto"/>
      </w:divBdr>
    </w:div>
    <w:div w:id="1855604491">
      <w:bodyDiv w:val="1"/>
      <w:marLeft w:val="0"/>
      <w:marRight w:val="0"/>
      <w:marTop w:val="0"/>
      <w:marBottom w:val="0"/>
      <w:divBdr>
        <w:top w:val="none" w:sz="0" w:space="0" w:color="auto"/>
        <w:left w:val="none" w:sz="0" w:space="0" w:color="auto"/>
        <w:bottom w:val="none" w:sz="0" w:space="0" w:color="auto"/>
        <w:right w:val="none" w:sz="0" w:space="0" w:color="auto"/>
      </w:divBdr>
    </w:div>
    <w:div w:id="1859781488">
      <w:bodyDiv w:val="1"/>
      <w:marLeft w:val="0"/>
      <w:marRight w:val="0"/>
      <w:marTop w:val="0"/>
      <w:marBottom w:val="0"/>
      <w:divBdr>
        <w:top w:val="none" w:sz="0" w:space="0" w:color="auto"/>
        <w:left w:val="none" w:sz="0" w:space="0" w:color="auto"/>
        <w:bottom w:val="none" w:sz="0" w:space="0" w:color="auto"/>
        <w:right w:val="none" w:sz="0" w:space="0" w:color="auto"/>
      </w:divBdr>
    </w:div>
    <w:div w:id="1871525219">
      <w:bodyDiv w:val="1"/>
      <w:marLeft w:val="0"/>
      <w:marRight w:val="0"/>
      <w:marTop w:val="0"/>
      <w:marBottom w:val="0"/>
      <w:divBdr>
        <w:top w:val="none" w:sz="0" w:space="0" w:color="auto"/>
        <w:left w:val="none" w:sz="0" w:space="0" w:color="auto"/>
        <w:bottom w:val="none" w:sz="0" w:space="0" w:color="auto"/>
        <w:right w:val="none" w:sz="0" w:space="0" w:color="auto"/>
      </w:divBdr>
    </w:div>
    <w:div w:id="1877811191">
      <w:bodyDiv w:val="1"/>
      <w:marLeft w:val="0"/>
      <w:marRight w:val="0"/>
      <w:marTop w:val="0"/>
      <w:marBottom w:val="0"/>
      <w:divBdr>
        <w:top w:val="none" w:sz="0" w:space="0" w:color="auto"/>
        <w:left w:val="none" w:sz="0" w:space="0" w:color="auto"/>
        <w:bottom w:val="none" w:sz="0" w:space="0" w:color="auto"/>
        <w:right w:val="none" w:sz="0" w:space="0" w:color="auto"/>
      </w:divBdr>
      <w:divsChild>
        <w:div w:id="1739479774">
          <w:marLeft w:val="0"/>
          <w:marRight w:val="0"/>
          <w:marTop w:val="0"/>
          <w:marBottom w:val="0"/>
          <w:divBdr>
            <w:top w:val="none" w:sz="0" w:space="0" w:color="auto"/>
            <w:left w:val="none" w:sz="0" w:space="0" w:color="auto"/>
            <w:bottom w:val="none" w:sz="0" w:space="0" w:color="auto"/>
            <w:right w:val="none" w:sz="0" w:space="0" w:color="auto"/>
          </w:divBdr>
        </w:div>
        <w:div w:id="294992378">
          <w:marLeft w:val="0"/>
          <w:marRight w:val="0"/>
          <w:marTop w:val="360"/>
          <w:marBottom w:val="0"/>
          <w:divBdr>
            <w:top w:val="none" w:sz="0" w:space="0" w:color="auto"/>
            <w:left w:val="none" w:sz="0" w:space="0" w:color="auto"/>
            <w:bottom w:val="none" w:sz="0" w:space="0" w:color="auto"/>
            <w:right w:val="none" w:sz="0" w:space="0" w:color="auto"/>
          </w:divBdr>
        </w:div>
        <w:div w:id="754983194">
          <w:marLeft w:val="0"/>
          <w:marRight w:val="0"/>
          <w:marTop w:val="0"/>
          <w:marBottom w:val="0"/>
          <w:divBdr>
            <w:top w:val="none" w:sz="0" w:space="0" w:color="auto"/>
            <w:left w:val="none" w:sz="0" w:space="0" w:color="auto"/>
            <w:bottom w:val="none" w:sz="0" w:space="0" w:color="auto"/>
            <w:right w:val="none" w:sz="0" w:space="0" w:color="auto"/>
          </w:divBdr>
          <w:divsChild>
            <w:div w:id="1731070418">
              <w:marLeft w:val="0"/>
              <w:marRight w:val="480"/>
              <w:marTop w:val="0"/>
              <w:marBottom w:val="0"/>
              <w:divBdr>
                <w:top w:val="none" w:sz="0" w:space="0" w:color="auto"/>
                <w:left w:val="none" w:sz="0" w:space="0" w:color="auto"/>
                <w:bottom w:val="none" w:sz="0" w:space="0" w:color="auto"/>
                <w:right w:val="none" w:sz="0" w:space="0" w:color="auto"/>
              </w:divBdr>
              <w:divsChild>
                <w:div w:id="1653294808">
                  <w:marLeft w:val="0"/>
                  <w:marRight w:val="0"/>
                  <w:marTop w:val="0"/>
                  <w:marBottom w:val="0"/>
                  <w:divBdr>
                    <w:top w:val="none" w:sz="0" w:space="0" w:color="auto"/>
                    <w:left w:val="none" w:sz="0" w:space="0" w:color="auto"/>
                    <w:bottom w:val="none" w:sz="0" w:space="0" w:color="auto"/>
                    <w:right w:val="none" w:sz="0" w:space="0" w:color="auto"/>
                  </w:divBdr>
                  <w:divsChild>
                    <w:div w:id="11421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275">
              <w:marLeft w:val="0"/>
              <w:marRight w:val="0"/>
              <w:marTop w:val="0"/>
              <w:marBottom w:val="0"/>
              <w:divBdr>
                <w:top w:val="none" w:sz="0" w:space="0" w:color="auto"/>
                <w:left w:val="none" w:sz="0" w:space="0" w:color="auto"/>
                <w:bottom w:val="none" w:sz="0" w:space="0" w:color="auto"/>
                <w:right w:val="none" w:sz="0" w:space="0" w:color="auto"/>
              </w:divBdr>
              <w:divsChild>
                <w:div w:id="423573076">
                  <w:marLeft w:val="0"/>
                  <w:marRight w:val="0"/>
                  <w:marTop w:val="0"/>
                  <w:marBottom w:val="0"/>
                  <w:divBdr>
                    <w:top w:val="none" w:sz="0" w:space="0" w:color="auto"/>
                    <w:left w:val="none" w:sz="0" w:space="0" w:color="auto"/>
                    <w:bottom w:val="none" w:sz="0" w:space="0" w:color="auto"/>
                    <w:right w:val="none" w:sz="0" w:space="0" w:color="auto"/>
                  </w:divBdr>
                  <w:divsChild>
                    <w:div w:id="976954918">
                      <w:marLeft w:val="0"/>
                      <w:marRight w:val="0"/>
                      <w:marTop w:val="0"/>
                      <w:marBottom w:val="0"/>
                      <w:divBdr>
                        <w:top w:val="none" w:sz="0" w:space="0" w:color="auto"/>
                        <w:left w:val="none" w:sz="0" w:space="0" w:color="auto"/>
                        <w:bottom w:val="none" w:sz="0" w:space="0" w:color="auto"/>
                        <w:right w:val="none" w:sz="0" w:space="0" w:color="auto"/>
                      </w:divBdr>
                      <w:divsChild>
                        <w:div w:id="119500305">
                          <w:marLeft w:val="0"/>
                          <w:marRight w:val="0"/>
                          <w:marTop w:val="100"/>
                          <w:marBottom w:val="480"/>
                          <w:divBdr>
                            <w:top w:val="none" w:sz="0" w:space="0" w:color="auto"/>
                            <w:left w:val="none" w:sz="0" w:space="0" w:color="auto"/>
                            <w:bottom w:val="none" w:sz="0" w:space="0" w:color="auto"/>
                            <w:right w:val="none" w:sz="0" w:space="0" w:color="auto"/>
                          </w:divBdr>
                          <w:divsChild>
                            <w:div w:id="11616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12">
                  <w:marLeft w:val="0"/>
                  <w:marRight w:val="0"/>
                  <w:marTop w:val="0"/>
                  <w:marBottom w:val="0"/>
                  <w:divBdr>
                    <w:top w:val="none" w:sz="0" w:space="0" w:color="auto"/>
                    <w:left w:val="none" w:sz="0" w:space="0" w:color="auto"/>
                    <w:bottom w:val="none" w:sz="0" w:space="0" w:color="auto"/>
                    <w:right w:val="none" w:sz="0" w:space="0" w:color="auto"/>
                  </w:divBdr>
                  <w:divsChild>
                    <w:div w:id="1945728585">
                      <w:marLeft w:val="0"/>
                      <w:marRight w:val="0"/>
                      <w:marTop w:val="0"/>
                      <w:marBottom w:val="0"/>
                      <w:divBdr>
                        <w:top w:val="none" w:sz="0" w:space="0" w:color="auto"/>
                        <w:left w:val="none" w:sz="0" w:space="0" w:color="auto"/>
                        <w:bottom w:val="none" w:sz="0" w:space="0" w:color="auto"/>
                        <w:right w:val="none" w:sz="0" w:space="0" w:color="auto"/>
                      </w:divBdr>
                      <w:divsChild>
                        <w:div w:id="26032695">
                          <w:marLeft w:val="0"/>
                          <w:marRight w:val="0"/>
                          <w:marTop w:val="300"/>
                          <w:marBottom w:val="300"/>
                          <w:divBdr>
                            <w:top w:val="none" w:sz="0" w:space="0" w:color="auto"/>
                            <w:left w:val="none" w:sz="0" w:space="0" w:color="auto"/>
                            <w:bottom w:val="none" w:sz="0" w:space="0" w:color="auto"/>
                            <w:right w:val="none" w:sz="0" w:space="0" w:color="auto"/>
                          </w:divBdr>
                          <w:divsChild>
                            <w:div w:id="796024865">
                              <w:marLeft w:val="0"/>
                              <w:marRight w:val="0"/>
                              <w:marTop w:val="0"/>
                              <w:marBottom w:val="0"/>
                              <w:divBdr>
                                <w:top w:val="none" w:sz="0" w:space="0" w:color="auto"/>
                                <w:left w:val="none" w:sz="0" w:space="0" w:color="auto"/>
                                <w:bottom w:val="none" w:sz="0" w:space="0" w:color="auto"/>
                                <w:right w:val="none" w:sz="0" w:space="0" w:color="auto"/>
                              </w:divBdr>
                              <w:divsChild>
                                <w:div w:id="1261186039">
                                  <w:marLeft w:val="0"/>
                                  <w:marRight w:val="0"/>
                                  <w:marTop w:val="0"/>
                                  <w:marBottom w:val="0"/>
                                  <w:divBdr>
                                    <w:top w:val="none" w:sz="0" w:space="0" w:color="auto"/>
                                    <w:left w:val="none" w:sz="0" w:space="0" w:color="auto"/>
                                    <w:bottom w:val="none" w:sz="0" w:space="0" w:color="auto"/>
                                    <w:right w:val="none" w:sz="0" w:space="0" w:color="auto"/>
                                  </w:divBdr>
                                </w:div>
                              </w:divsChild>
                            </w:div>
                            <w:div w:id="1899241654">
                              <w:marLeft w:val="0"/>
                              <w:marRight w:val="0"/>
                              <w:marTop w:val="0"/>
                              <w:marBottom w:val="0"/>
                              <w:divBdr>
                                <w:top w:val="none" w:sz="0" w:space="0" w:color="auto"/>
                                <w:left w:val="none" w:sz="0" w:space="0" w:color="auto"/>
                                <w:bottom w:val="none" w:sz="0" w:space="0" w:color="auto"/>
                                <w:right w:val="none" w:sz="0" w:space="0" w:color="auto"/>
                              </w:divBdr>
                              <w:divsChild>
                                <w:div w:id="2055229796">
                                  <w:marLeft w:val="0"/>
                                  <w:marRight w:val="0"/>
                                  <w:marTop w:val="0"/>
                                  <w:marBottom w:val="0"/>
                                  <w:divBdr>
                                    <w:top w:val="none" w:sz="0" w:space="0" w:color="auto"/>
                                    <w:left w:val="none" w:sz="0" w:space="0" w:color="auto"/>
                                    <w:bottom w:val="none" w:sz="0" w:space="0" w:color="auto"/>
                                    <w:right w:val="none" w:sz="0" w:space="0" w:color="auto"/>
                                  </w:divBdr>
                                </w:div>
                                <w:div w:id="1433894447">
                                  <w:marLeft w:val="0"/>
                                  <w:marRight w:val="0"/>
                                  <w:marTop w:val="0"/>
                                  <w:marBottom w:val="0"/>
                                  <w:divBdr>
                                    <w:top w:val="none" w:sz="0" w:space="0" w:color="auto"/>
                                    <w:left w:val="none" w:sz="0" w:space="0" w:color="auto"/>
                                    <w:bottom w:val="none" w:sz="0" w:space="0" w:color="auto"/>
                                    <w:right w:val="none" w:sz="0" w:space="0" w:color="auto"/>
                                  </w:divBdr>
                                  <w:divsChild>
                                    <w:div w:id="20830165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991548">
                  <w:marLeft w:val="0"/>
                  <w:marRight w:val="0"/>
                  <w:marTop w:val="720"/>
                  <w:marBottom w:val="480"/>
                  <w:divBdr>
                    <w:top w:val="none" w:sz="0" w:space="0" w:color="auto"/>
                    <w:left w:val="none" w:sz="0" w:space="0" w:color="auto"/>
                    <w:bottom w:val="none" w:sz="0" w:space="0" w:color="auto"/>
                    <w:right w:val="none" w:sz="0" w:space="0" w:color="auto"/>
                  </w:divBdr>
                  <w:divsChild>
                    <w:div w:id="563413392">
                      <w:marLeft w:val="0"/>
                      <w:marRight w:val="0"/>
                      <w:marTop w:val="0"/>
                      <w:marBottom w:val="0"/>
                      <w:divBdr>
                        <w:top w:val="none" w:sz="0" w:space="0" w:color="auto"/>
                        <w:left w:val="none" w:sz="0" w:space="0" w:color="auto"/>
                        <w:bottom w:val="none" w:sz="0" w:space="0" w:color="auto"/>
                        <w:right w:val="none" w:sz="0" w:space="0" w:color="auto"/>
                      </w:divBdr>
                      <w:divsChild>
                        <w:div w:id="1394964833">
                          <w:marLeft w:val="0"/>
                          <w:marRight w:val="0"/>
                          <w:marTop w:val="0"/>
                          <w:marBottom w:val="0"/>
                          <w:divBdr>
                            <w:top w:val="none" w:sz="0" w:space="0" w:color="auto"/>
                            <w:left w:val="none" w:sz="0" w:space="0" w:color="auto"/>
                            <w:bottom w:val="none" w:sz="0" w:space="0" w:color="auto"/>
                            <w:right w:val="none" w:sz="0" w:space="0" w:color="auto"/>
                          </w:divBdr>
                          <w:divsChild>
                            <w:div w:id="128061081">
                              <w:marLeft w:val="0"/>
                              <w:marRight w:val="0"/>
                              <w:marTop w:val="0"/>
                              <w:marBottom w:val="0"/>
                              <w:divBdr>
                                <w:top w:val="none" w:sz="0" w:space="0" w:color="auto"/>
                                <w:left w:val="none" w:sz="0" w:space="0" w:color="auto"/>
                                <w:bottom w:val="none" w:sz="0" w:space="0" w:color="auto"/>
                                <w:right w:val="none" w:sz="0" w:space="0" w:color="auto"/>
                              </w:divBdr>
                              <w:divsChild>
                                <w:div w:id="1187209457">
                                  <w:marLeft w:val="0"/>
                                  <w:marRight w:val="0"/>
                                  <w:marTop w:val="0"/>
                                  <w:marBottom w:val="80"/>
                                  <w:divBdr>
                                    <w:top w:val="none" w:sz="0" w:space="0" w:color="auto"/>
                                    <w:left w:val="none" w:sz="0" w:space="0" w:color="auto"/>
                                    <w:bottom w:val="none" w:sz="0" w:space="0" w:color="auto"/>
                                    <w:right w:val="none" w:sz="0" w:space="0" w:color="auto"/>
                                  </w:divBdr>
                                </w:div>
                                <w:div w:id="897321251">
                                  <w:marLeft w:val="0"/>
                                  <w:marRight w:val="0"/>
                                  <w:marTop w:val="0"/>
                                  <w:marBottom w:val="0"/>
                                  <w:divBdr>
                                    <w:top w:val="none" w:sz="0" w:space="0" w:color="auto"/>
                                    <w:left w:val="none" w:sz="0" w:space="0" w:color="auto"/>
                                    <w:bottom w:val="none" w:sz="0" w:space="0" w:color="auto"/>
                                    <w:right w:val="none" w:sz="0" w:space="0" w:color="auto"/>
                                  </w:divBdr>
                                </w:div>
                              </w:divsChild>
                            </w:div>
                            <w:div w:id="1258758819">
                              <w:marLeft w:val="0"/>
                              <w:marRight w:val="0"/>
                              <w:marTop w:val="0"/>
                              <w:marBottom w:val="0"/>
                              <w:divBdr>
                                <w:top w:val="none" w:sz="0" w:space="0" w:color="auto"/>
                                <w:left w:val="none" w:sz="0" w:space="0" w:color="auto"/>
                                <w:bottom w:val="none" w:sz="0" w:space="0" w:color="auto"/>
                                <w:right w:val="none" w:sz="0" w:space="0" w:color="auto"/>
                              </w:divBdr>
                              <w:divsChild>
                                <w:div w:id="1362245915">
                                  <w:marLeft w:val="0"/>
                                  <w:marRight w:val="0"/>
                                  <w:marTop w:val="0"/>
                                  <w:marBottom w:val="0"/>
                                  <w:divBdr>
                                    <w:top w:val="none" w:sz="0" w:space="0" w:color="auto"/>
                                    <w:left w:val="none" w:sz="0" w:space="0" w:color="auto"/>
                                    <w:bottom w:val="none" w:sz="0" w:space="0" w:color="auto"/>
                                    <w:right w:val="none" w:sz="0" w:space="0" w:color="auto"/>
                                  </w:divBdr>
                                  <w:divsChild>
                                    <w:div w:id="556476638">
                                      <w:marLeft w:val="0"/>
                                      <w:marRight w:val="0"/>
                                      <w:marTop w:val="75"/>
                                      <w:marBottom w:val="0"/>
                                      <w:divBdr>
                                        <w:top w:val="none" w:sz="0" w:space="0" w:color="auto"/>
                                        <w:left w:val="none" w:sz="0" w:space="0" w:color="auto"/>
                                        <w:bottom w:val="single" w:sz="18" w:space="3" w:color="auto"/>
                                        <w:right w:val="none" w:sz="0" w:space="0" w:color="auto"/>
                                      </w:divBdr>
                                    </w:div>
                                  </w:divsChild>
                                </w:div>
                                <w:div w:id="1481456134">
                                  <w:marLeft w:val="0"/>
                                  <w:marRight w:val="0"/>
                                  <w:marTop w:val="0"/>
                                  <w:marBottom w:val="75"/>
                                  <w:divBdr>
                                    <w:top w:val="none" w:sz="0" w:space="0" w:color="auto"/>
                                    <w:left w:val="none" w:sz="0" w:space="0" w:color="auto"/>
                                    <w:bottom w:val="none" w:sz="0" w:space="0" w:color="auto"/>
                                    <w:right w:val="none" w:sz="0" w:space="0" w:color="auto"/>
                                  </w:divBdr>
                                </w:div>
                                <w:div w:id="426048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831339">
      <w:bodyDiv w:val="1"/>
      <w:marLeft w:val="0"/>
      <w:marRight w:val="0"/>
      <w:marTop w:val="0"/>
      <w:marBottom w:val="0"/>
      <w:divBdr>
        <w:top w:val="none" w:sz="0" w:space="0" w:color="auto"/>
        <w:left w:val="none" w:sz="0" w:space="0" w:color="auto"/>
        <w:bottom w:val="none" w:sz="0" w:space="0" w:color="auto"/>
        <w:right w:val="none" w:sz="0" w:space="0" w:color="auto"/>
      </w:divBdr>
      <w:divsChild>
        <w:div w:id="561792888">
          <w:marLeft w:val="0"/>
          <w:marRight w:val="0"/>
          <w:marTop w:val="0"/>
          <w:marBottom w:val="0"/>
          <w:divBdr>
            <w:top w:val="none" w:sz="0" w:space="0" w:color="auto"/>
            <w:left w:val="none" w:sz="0" w:space="0" w:color="auto"/>
            <w:bottom w:val="none" w:sz="0" w:space="0" w:color="auto"/>
            <w:right w:val="none" w:sz="0" w:space="0" w:color="auto"/>
          </w:divBdr>
        </w:div>
      </w:divsChild>
    </w:div>
    <w:div w:id="1908686948">
      <w:bodyDiv w:val="1"/>
      <w:marLeft w:val="0"/>
      <w:marRight w:val="0"/>
      <w:marTop w:val="0"/>
      <w:marBottom w:val="0"/>
      <w:divBdr>
        <w:top w:val="none" w:sz="0" w:space="0" w:color="auto"/>
        <w:left w:val="none" w:sz="0" w:space="0" w:color="auto"/>
        <w:bottom w:val="none" w:sz="0" w:space="0" w:color="auto"/>
        <w:right w:val="none" w:sz="0" w:space="0" w:color="auto"/>
      </w:divBdr>
    </w:div>
    <w:div w:id="1913345010">
      <w:bodyDiv w:val="1"/>
      <w:marLeft w:val="0"/>
      <w:marRight w:val="0"/>
      <w:marTop w:val="0"/>
      <w:marBottom w:val="0"/>
      <w:divBdr>
        <w:top w:val="none" w:sz="0" w:space="0" w:color="auto"/>
        <w:left w:val="none" w:sz="0" w:space="0" w:color="auto"/>
        <w:bottom w:val="none" w:sz="0" w:space="0" w:color="auto"/>
        <w:right w:val="none" w:sz="0" w:space="0" w:color="auto"/>
      </w:divBdr>
    </w:div>
    <w:div w:id="1922132323">
      <w:bodyDiv w:val="1"/>
      <w:marLeft w:val="0"/>
      <w:marRight w:val="0"/>
      <w:marTop w:val="0"/>
      <w:marBottom w:val="0"/>
      <w:divBdr>
        <w:top w:val="none" w:sz="0" w:space="0" w:color="auto"/>
        <w:left w:val="none" w:sz="0" w:space="0" w:color="auto"/>
        <w:bottom w:val="none" w:sz="0" w:space="0" w:color="auto"/>
        <w:right w:val="none" w:sz="0" w:space="0" w:color="auto"/>
      </w:divBdr>
    </w:div>
    <w:div w:id="1952129058">
      <w:bodyDiv w:val="1"/>
      <w:marLeft w:val="0"/>
      <w:marRight w:val="0"/>
      <w:marTop w:val="0"/>
      <w:marBottom w:val="0"/>
      <w:divBdr>
        <w:top w:val="none" w:sz="0" w:space="0" w:color="auto"/>
        <w:left w:val="none" w:sz="0" w:space="0" w:color="auto"/>
        <w:bottom w:val="none" w:sz="0" w:space="0" w:color="auto"/>
        <w:right w:val="none" w:sz="0" w:space="0" w:color="auto"/>
      </w:divBdr>
    </w:div>
    <w:div w:id="1956330346">
      <w:bodyDiv w:val="1"/>
      <w:marLeft w:val="0"/>
      <w:marRight w:val="0"/>
      <w:marTop w:val="0"/>
      <w:marBottom w:val="0"/>
      <w:divBdr>
        <w:top w:val="none" w:sz="0" w:space="0" w:color="auto"/>
        <w:left w:val="none" w:sz="0" w:space="0" w:color="auto"/>
        <w:bottom w:val="none" w:sz="0" w:space="0" w:color="auto"/>
        <w:right w:val="none" w:sz="0" w:space="0" w:color="auto"/>
      </w:divBdr>
    </w:div>
    <w:div w:id="1956979708">
      <w:bodyDiv w:val="1"/>
      <w:marLeft w:val="0"/>
      <w:marRight w:val="0"/>
      <w:marTop w:val="0"/>
      <w:marBottom w:val="0"/>
      <w:divBdr>
        <w:top w:val="none" w:sz="0" w:space="0" w:color="auto"/>
        <w:left w:val="none" w:sz="0" w:space="0" w:color="auto"/>
        <w:bottom w:val="none" w:sz="0" w:space="0" w:color="auto"/>
        <w:right w:val="none" w:sz="0" w:space="0" w:color="auto"/>
      </w:divBdr>
    </w:div>
    <w:div w:id="1959218493">
      <w:bodyDiv w:val="1"/>
      <w:marLeft w:val="0"/>
      <w:marRight w:val="0"/>
      <w:marTop w:val="0"/>
      <w:marBottom w:val="0"/>
      <w:divBdr>
        <w:top w:val="none" w:sz="0" w:space="0" w:color="auto"/>
        <w:left w:val="none" w:sz="0" w:space="0" w:color="auto"/>
        <w:bottom w:val="none" w:sz="0" w:space="0" w:color="auto"/>
        <w:right w:val="none" w:sz="0" w:space="0" w:color="auto"/>
      </w:divBdr>
    </w:div>
    <w:div w:id="1963073542">
      <w:bodyDiv w:val="1"/>
      <w:marLeft w:val="0"/>
      <w:marRight w:val="0"/>
      <w:marTop w:val="0"/>
      <w:marBottom w:val="0"/>
      <w:divBdr>
        <w:top w:val="none" w:sz="0" w:space="0" w:color="auto"/>
        <w:left w:val="none" w:sz="0" w:space="0" w:color="auto"/>
        <w:bottom w:val="none" w:sz="0" w:space="0" w:color="auto"/>
        <w:right w:val="none" w:sz="0" w:space="0" w:color="auto"/>
      </w:divBdr>
    </w:div>
    <w:div w:id="1973906178">
      <w:bodyDiv w:val="1"/>
      <w:marLeft w:val="0"/>
      <w:marRight w:val="0"/>
      <w:marTop w:val="0"/>
      <w:marBottom w:val="0"/>
      <w:divBdr>
        <w:top w:val="none" w:sz="0" w:space="0" w:color="auto"/>
        <w:left w:val="none" w:sz="0" w:space="0" w:color="auto"/>
        <w:bottom w:val="none" w:sz="0" w:space="0" w:color="auto"/>
        <w:right w:val="none" w:sz="0" w:space="0" w:color="auto"/>
      </w:divBdr>
    </w:div>
    <w:div w:id="1977447360">
      <w:bodyDiv w:val="1"/>
      <w:marLeft w:val="0"/>
      <w:marRight w:val="0"/>
      <w:marTop w:val="0"/>
      <w:marBottom w:val="0"/>
      <w:divBdr>
        <w:top w:val="none" w:sz="0" w:space="0" w:color="auto"/>
        <w:left w:val="none" w:sz="0" w:space="0" w:color="auto"/>
        <w:bottom w:val="none" w:sz="0" w:space="0" w:color="auto"/>
        <w:right w:val="none" w:sz="0" w:space="0" w:color="auto"/>
      </w:divBdr>
    </w:div>
    <w:div w:id="1983923841">
      <w:bodyDiv w:val="1"/>
      <w:marLeft w:val="0"/>
      <w:marRight w:val="0"/>
      <w:marTop w:val="0"/>
      <w:marBottom w:val="0"/>
      <w:divBdr>
        <w:top w:val="none" w:sz="0" w:space="0" w:color="auto"/>
        <w:left w:val="none" w:sz="0" w:space="0" w:color="auto"/>
        <w:bottom w:val="none" w:sz="0" w:space="0" w:color="auto"/>
        <w:right w:val="none" w:sz="0" w:space="0" w:color="auto"/>
      </w:divBdr>
    </w:div>
    <w:div w:id="1986428477">
      <w:bodyDiv w:val="1"/>
      <w:marLeft w:val="0"/>
      <w:marRight w:val="0"/>
      <w:marTop w:val="0"/>
      <w:marBottom w:val="0"/>
      <w:divBdr>
        <w:top w:val="none" w:sz="0" w:space="0" w:color="auto"/>
        <w:left w:val="none" w:sz="0" w:space="0" w:color="auto"/>
        <w:bottom w:val="none" w:sz="0" w:space="0" w:color="auto"/>
        <w:right w:val="none" w:sz="0" w:space="0" w:color="auto"/>
      </w:divBdr>
    </w:div>
    <w:div w:id="1991515066">
      <w:bodyDiv w:val="1"/>
      <w:marLeft w:val="0"/>
      <w:marRight w:val="0"/>
      <w:marTop w:val="0"/>
      <w:marBottom w:val="0"/>
      <w:divBdr>
        <w:top w:val="none" w:sz="0" w:space="0" w:color="auto"/>
        <w:left w:val="none" w:sz="0" w:space="0" w:color="auto"/>
        <w:bottom w:val="none" w:sz="0" w:space="0" w:color="auto"/>
        <w:right w:val="none" w:sz="0" w:space="0" w:color="auto"/>
      </w:divBdr>
    </w:div>
    <w:div w:id="2002854115">
      <w:bodyDiv w:val="1"/>
      <w:marLeft w:val="0"/>
      <w:marRight w:val="0"/>
      <w:marTop w:val="0"/>
      <w:marBottom w:val="0"/>
      <w:divBdr>
        <w:top w:val="none" w:sz="0" w:space="0" w:color="auto"/>
        <w:left w:val="none" w:sz="0" w:space="0" w:color="auto"/>
        <w:bottom w:val="none" w:sz="0" w:space="0" w:color="auto"/>
        <w:right w:val="none" w:sz="0" w:space="0" w:color="auto"/>
      </w:divBdr>
    </w:div>
    <w:div w:id="2003117296">
      <w:bodyDiv w:val="1"/>
      <w:marLeft w:val="0"/>
      <w:marRight w:val="0"/>
      <w:marTop w:val="0"/>
      <w:marBottom w:val="0"/>
      <w:divBdr>
        <w:top w:val="none" w:sz="0" w:space="0" w:color="auto"/>
        <w:left w:val="none" w:sz="0" w:space="0" w:color="auto"/>
        <w:bottom w:val="none" w:sz="0" w:space="0" w:color="auto"/>
        <w:right w:val="none" w:sz="0" w:space="0" w:color="auto"/>
      </w:divBdr>
    </w:div>
    <w:div w:id="2004773856">
      <w:bodyDiv w:val="1"/>
      <w:marLeft w:val="0"/>
      <w:marRight w:val="0"/>
      <w:marTop w:val="0"/>
      <w:marBottom w:val="0"/>
      <w:divBdr>
        <w:top w:val="none" w:sz="0" w:space="0" w:color="auto"/>
        <w:left w:val="none" w:sz="0" w:space="0" w:color="auto"/>
        <w:bottom w:val="none" w:sz="0" w:space="0" w:color="auto"/>
        <w:right w:val="none" w:sz="0" w:space="0" w:color="auto"/>
      </w:divBdr>
    </w:div>
    <w:div w:id="2011178548">
      <w:bodyDiv w:val="1"/>
      <w:marLeft w:val="0"/>
      <w:marRight w:val="0"/>
      <w:marTop w:val="0"/>
      <w:marBottom w:val="0"/>
      <w:divBdr>
        <w:top w:val="none" w:sz="0" w:space="0" w:color="auto"/>
        <w:left w:val="none" w:sz="0" w:space="0" w:color="auto"/>
        <w:bottom w:val="none" w:sz="0" w:space="0" w:color="auto"/>
        <w:right w:val="none" w:sz="0" w:space="0" w:color="auto"/>
      </w:divBdr>
    </w:div>
    <w:div w:id="2012290719">
      <w:bodyDiv w:val="1"/>
      <w:marLeft w:val="0"/>
      <w:marRight w:val="0"/>
      <w:marTop w:val="0"/>
      <w:marBottom w:val="0"/>
      <w:divBdr>
        <w:top w:val="none" w:sz="0" w:space="0" w:color="auto"/>
        <w:left w:val="none" w:sz="0" w:space="0" w:color="auto"/>
        <w:bottom w:val="none" w:sz="0" w:space="0" w:color="auto"/>
        <w:right w:val="none" w:sz="0" w:space="0" w:color="auto"/>
      </w:divBdr>
    </w:div>
    <w:div w:id="2016151169">
      <w:bodyDiv w:val="1"/>
      <w:marLeft w:val="0"/>
      <w:marRight w:val="0"/>
      <w:marTop w:val="0"/>
      <w:marBottom w:val="0"/>
      <w:divBdr>
        <w:top w:val="none" w:sz="0" w:space="0" w:color="auto"/>
        <w:left w:val="none" w:sz="0" w:space="0" w:color="auto"/>
        <w:bottom w:val="none" w:sz="0" w:space="0" w:color="auto"/>
        <w:right w:val="none" w:sz="0" w:space="0" w:color="auto"/>
      </w:divBdr>
    </w:div>
    <w:div w:id="2019262087">
      <w:bodyDiv w:val="1"/>
      <w:marLeft w:val="0"/>
      <w:marRight w:val="0"/>
      <w:marTop w:val="0"/>
      <w:marBottom w:val="0"/>
      <w:divBdr>
        <w:top w:val="none" w:sz="0" w:space="0" w:color="auto"/>
        <w:left w:val="none" w:sz="0" w:space="0" w:color="auto"/>
        <w:bottom w:val="none" w:sz="0" w:space="0" w:color="auto"/>
        <w:right w:val="none" w:sz="0" w:space="0" w:color="auto"/>
      </w:divBdr>
    </w:div>
    <w:div w:id="2028482651">
      <w:bodyDiv w:val="1"/>
      <w:marLeft w:val="0"/>
      <w:marRight w:val="0"/>
      <w:marTop w:val="0"/>
      <w:marBottom w:val="0"/>
      <w:divBdr>
        <w:top w:val="none" w:sz="0" w:space="0" w:color="auto"/>
        <w:left w:val="none" w:sz="0" w:space="0" w:color="auto"/>
        <w:bottom w:val="none" w:sz="0" w:space="0" w:color="auto"/>
        <w:right w:val="none" w:sz="0" w:space="0" w:color="auto"/>
      </w:divBdr>
    </w:div>
    <w:div w:id="2033728060">
      <w:bodyDiv w:val="1"/>
      <w:marLeft w:val="0"/>
      <w:marRight w:val="0"/>
      <w:marTop w:val="0"/>
      <w:marBottom w:val="0"/>
      <w:divBdr>
        <w:top w:val="none" w:sz="0" w:space="0" w:color="auto"/>
        <w:left w:val="none" w:sz="0" w:space="0" w:color="auto"/>
        <w:bottom w:val="none" w:sz="0" w:space="0" w:color="auto"/>
        <w:right w:val="none" w:sz="0" w:space="0" w:color="auto"/>
      </w:divBdr>
    </w:div>
    <w:div w:id="2039238128">
      <w:bodyDiv w:val="1"/>
      <w:marLeft w:val="0"/>
      <w:marRight w:val="0"/>
      <w:marTop w:val="0"/>
      <w:marBottom w:val="0"/>
      <w:divBdr>
        <w:top w:val="none" w:sz="0" w:space="0" w:color="auto"/>
        <w:left w:val="none" w:sz="0" w:space="0" w:color="auto"/>
        <w:bottom w:val="none" w:sz="0" w:space="0" w:color="auto"/>
        <w:right w:val="none" w:sz="0" w:space="0" w:color="auto"/>
      </w:divBdr>
    </w:div>
    <w:div w:id="2044163541">
      <w:bodyDiv w:val="1"/>
      <w:marLeft w:val="0"/>
      <w:marRight w:val="0"/>
      <w:marTop w:val="0"/>
      <w:marBottom w:val="0"/>
      <w:divBdr>
        <w:top w:val="none" w:sz="0" w:space="0" w:color="auto"/>
        <w:left w:val="none" w:sz="0" w:space="0" w:color="auto"/>
        <w:bottom w:val="none" w:sz="0" w:space="0" w:color="auto"/>
        <w:right w:val="none" w:sz="0" w:space="0" w:color="auto"/>
      </w:divBdr>
    </w:div>
    <w:div w:id="2054887463">
      <w:bodyDiv w:val="1"/>
      <w:marLeft w:val="0"/>
      <w:marRight w:val="0"/>
      <w:marTop w:val="0"/>
      <w:marBottom w:val="0"/>
      <w:divBdr>
        <w:top w:val="none" w:sz="0" w:space="0" w:color="auto"/>
        <w:left w:val="none" w:sz="0" w:space="0" w:color="auto"/>
        <w:bottom w:val="none" w:sz="0" w:space="0" w:color="auto"/>
        <w:right w:val="none" w:sz="0" w:space="0" w:color="auto"/>
      </w:divBdr>
    </w:div>
    <w:div w:id="2059281823">
      <w:bodyDiv w:val="1"/>
      <w:marLeft w:val="0"/>
      <w:marRight w:val="0"/>
      <w:marTop w:val="0"/>
      <w:marBottom w:val="0"/>
      <w:divBdr>
        <w:top w:val="none" w:sz="0" w:space="0" w:color="auto"/>
        <w:left w:val="none" w:sz="0" w:space="0" w:color="auto"/>
        <w:bottom w:val="none" w:sz="0" w:space="0" w:color="auto"/>
        <w:right w:val="none" w:sz="0" w:space="0" w:color="auto"/>
      </w:divBdr>
    </w:div>
    <w:div w:id="2061706187">
      <w:bodyDiv w:val="1"/>
      <w:marLeft w:val="0"/>
      <w:marRight w:val="0"/>
      <w:marTop w:val="0"/>
      <w:marBottom w:val="0"/>
      <w:divBdr>
        <w:top w:val="none" w:sz="0" w:space="0" w:color="auto"/>
        <w:left w:val="none" w:sz="0" w:space="0" w:color="auto"/>
        <w:bottom w:val="none" w:sz="0" w:space="0" w:color="auto"/>
        <w:right w:val="none" w:sz="0" w:space="0" w:color="auto"/>
      </w:divBdr>
    </w:div>
    <w:div w:id="2064255528">
      <w:bodyDiv w:val="1"/>
      <w:marLeft w:val="0"/>
      <w:marRight w:val="0"/>
      <w:marTop w:val="0"/>
      <w:marBottom w:val="0"/>
      <w:divBdr>
        <w:top w:val="none" w:sz="0" w:space="0" w:color="auto"/>
        <w:left w:val="none" w:sz="0" w:space="0" w:color="auto"/>
        <w:bottom w:val="none" w:sz="0" w:space="0" w:color="auto"/>
        <w:right w:val="none" w:sz="0" w:space="0" w:color="auto"/>
      </w:divBdr>
    </w:div>
    <w:div w:id="2105690764">
      <w:bodyDiv w:val="1"/>
      <w:marLeft w:val="0"/>
      <w:marRight w:val="0"/>
      <w:marTop w:val="0"/>
      <w:marBottom w:val="0"/>
      <w:divBdr>
        <w:top w:val="none" w:sz="0" w:space="0" w:color="auto"/>
        <w:left w:val="none" w:sz="0" w:space="0" w:color="auto"/>
        <w:bottom w:val="none" w:sz="0" w:space="0" w:color="auto"/>
        <w:right w:val="none" w:sz="0" w:space="0" w:color="auto"/>
      </w:divBdr>
      <w:divsChild>
        <w:div w:id="1192574597">
          <w:marLeft w:val="0"/>
          <w:marRight w:val="0"/>
          <w:marTop w:val="0"/>
          <w:marBottom w:val="0"/>
          <w:divBdr>
            <w:top w:val="none" w:sz="0" w:space="0" w:color="auto"/>
            <w:left w:val="none" w:sz="0" w:space="0" w:color="auto"/>
            <w:bottom w:val="none" w:sz="0" w:space="0" w:color="auto"/>
            <w:right w:val="none" w:sz="0" w:space="0" w:color="auto"/>
          </w:divBdr>
        </w:div>
      </w:divsChild>
    </w:div>
    <w:div w:id="2112821286">
      <w:bodyDiv w:val="1"/>
      <w:marLeft w:val="0"/>
      <w:marRight w:val="0"/>
      <w:marTop w:val="0"/>
      <w:marBottom w:val="0"/>
      <w:divBdr>
        <w:top w:val="none" w:sz="0" w:space="0" w:color="auto"/>
        <w:left w:val="none" w:sz="0" w:space="0" w:color="auto"/>
        <w:bottom w:val="none" w:sz="0" w:space="0" w:color="auto"/>
        <w:right w:val="none" w:sz="0" w:space="0" w:color="auto"/>
      </w:divBdr>
    </w:div>
    <w:div w:id="2120829237">
      <w:bodyDiv w:val="1"/>
      <w:marLeft w:val="0"/>
      <w:marRight w:val="0"/>
      <w:marTop w:val="0"/>
      <w:marBottom w:val="0"/>
      <w:divBdr>
        <w:top w:val="none" w:sz="0" w:space="0" w:color="auto"/>
        <w:left w:val="none" w:sz="0" w:space="0" w:color="auto"/>
        <w:bottom w:val="none" w:sz="0" w:space="0" w:color="auto"/>
        <w:right w:val="none" w:sz="0" w:space="0" w:color="auto"/>
      </w:divBdr>
    </w:div>
    <w:div w:id="2138602306">
      <w:bodyDiv w:val="1"/>
      <w:marLeft w:val="0"/>
      <w:marRight w:val="0"/>
      <w:marTop w:val="0"/>
      <w:marBottom w:val="0"/>
      <w:divBdr>
        <w:top w:val="none" w:sz="0" w:space="0" w:color="auto"/>
        <w:left w:val="none" w:sz="0" w:space="0" w:color="auto"/>
        <w:bottom w:val="none" w:sz="0" w:space="0" w:color="auto"/>
        <w:right w:val="none" w:sz="0" w:space="0" w:color="auto"/>
      </w:divBdr>
      <w:divsChild>
        <w:div w:id="29652169">
          <w:marLeft w:val="0"/>
          <w:marRight w:val="0"/>
          <w:marTop w:val="0"/>
          <w:marBottom w:val="0"/>
          <w:divBdr>
            <w:top w:val="none" w:sz="0" w:space="0" w:color="auto"/>
            <w:left w:val="none" w:sz="0" w:space="0" w:color="auto"/>
            <w:bottom w:val="none" w:sz="0" w:space="0" w:color="auto"/>
            <w:right w:val="none" w:sz="0" w:space="0" w:color="auto"/>
          </w:divBdr>
        </w:div>
      </w:divsChild>
    </w:div>
    <w:div w:id="214435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jpg"/><Relationship Id="rId21" Type="http://schemas.openxmlformats.org/officeDocument/2006/relationships/hyperlink" Target="http://www.w1hkj.com/RSID_description.html" TargetMode="External"/><Relationship Id="rId42" Type="http://schemas.openxmlformats.org/officeDocument/2006/relationships/hyperlink" Target="http://arrl-ohio.org/SEC/default.html" TargetMode="External"/><Relationship Id="rId63" Type="http://schemas.openxmlformats.org/officeDocument/2006/relationships/hyperlink" Target="https://www.weathersafety.ohio.gov/TornadoFacts.aspx" TargetMode="External"/><Relationship Id="rId84" Type="http://schemas.openxmlformats.org/officeDocument/2006/relationships/hyperlink" Target="https://maps.google.com/maps?hl=en&amp;q=1%20Wyoming%20St%2C%20Dayton%2C%20OH%2045409%2C%20USA" TargetMode="External"/><Relationship Id="rId138" Type="http://schemas.openxmlformats.org/officeDocument/2006/relationships/image" Target="media/image44.png"/><Relationship Id="rId159" Type="http://schemas.openxmlformats.org/officeDocument/2006/relationships/hyperlink" Target="http://www.tmrahamradio.org/" TargetMode="External"/><Relationship Id="rId170" Type="http://schemas.openxmlformats.org/officeDocument/2006/relationships/hyperlink" Target="http://www.arrl.org/exam_sessions/bryan-oh-43506-8410-54" TargetMode="External"/><Relationship Id="rId191" Type="http://schemas.openxmlformats.org/officeDocument/2006/relationships/image" Target="media/image51.jpg"/><Relationship Id="rId205" Type="http://schemas.openxmlformats.org/officeDocument/2006/relationships/hyperlink" Target="http://arrl-ohio.org/wus.html" TargetMode="External"/><Relationship Id="rId226" Type="http://schemas.openxmlformats.org/officeDocument/2006/relationships/hyperlink" Target="https://www.facebook.com/hashtag/hamvention?source=feed_text&amp;epa=HASHTAG&amp;__xts__%5B0%5D=68.ARBfy-Qcpxkt2TJZYcWK-DXdHmcOXIG-Kl_jvnKP0u45pRqjGc6QVi_24XnCXbr75rLzTwbw6Y61XzdFht9DPcT4D1s7yhSCzyk0cwvcRs2zgUyniIE0yYxUd8um2GkqVuF4bGD_G1ZqdEtGGH0eT2uZhaNzBBkh0g17VRaTt16xoaXyiaG1B2PqDr_YeAYvTKBKYUfma4znsXZR2tVzoal0cX-z_IHsfQf6GcV-b1qmHbEMoU9H4qiw4MtP3TvsotvPFGHH0nAT90hoOxFZAuWMSNZIMqenRLYROpGD9IgthsuuS4Q2rftme7EJPkjdgwjTkHXntwsUplVXsQ&amp;__tn__=%2ANK-R" TargetMode="External"/><Relationship Id="rId247" Type="http://schemas.openxmlformats.org/officeDocument/2006/relationships/hyperlink" Target="http://www.k9npx.com/2018/03/how-to-setup-your-hotspot.html" TargetMode="External"/><Relationship Id="rId107" Type="http://schemas.openxmlformats.org/officeDocument/2006/relationships/hyperlink" Target="https://www.youtube.com/watch?v=yo2ccNAKrb8&amp;feature=youtu.be" TargetMode="External"/><Relationship Id="rId268" Type="http://schemas.openxmlformats.org/officeDocument/2006/relationships/hyperlink" Target="mailto:n8sy@n8sy.com" TargetMode="External"/><Relationship Id="rId11" Type="http://schemas.openxmlformats.org/officeDocument/2006/relationships/image" Target="media/image2.jpg"/><Relationship Id="rId32" Type="http://schemas.openxmlformats.org/officeDocument/2006/relationships/hyperlink" Target="http://arrl-ohio.org/news/2018/OSJ-Sep-18.pdf" TargetMode="External"/><Relationship Id="rId53" Type="http://schemas.openxmlformats.org/officeDocument/2006/relationships/hyperlink" Target="mailto:john.ross3@worldnet.att.net" TargetMode="External"/><Relationship Id="rId74" Type="http://schemas.openxmlformats.org/officeDocument/2006/relationships/hyperlink" Target="https://www.weathersafety.ohio.gov/Documents/pdfs/Thunderstorm_Lightning_Safety.pdf" TargetMode="External"/><Relationship Id="rId128" Type="http://schemas.openxmlformats.org/officeDocument/2006/relationships/hyperlink" Target="http://arrl-ohio.org" TargetMode="External"/><Relationship Id="rId149" Type="http://schemas.openxmlformats.org/officeDocument/2006/relationships/image" Target="media/image47.png"/><Relationship Id="rId5" Type="http://schemas.openxmlformats.org/officeDocument/2006/relationships/webSettings" Target="webSettings.xml"/><Relationship Id="rId95" Type="http://schemas.openxmlformats.org/officeDocument/2006/relationships/hyperlink" Target="http://www.arrl-ohio.org/SEC/" TargetMode="External"/><Relationship Id="rId160" Type="http://schemas.openxmlformats.org/officeDocument/2006/relationships/hyperlink" Target="http://www.arrl.org/hamfests/65th-annual-cuyahoga-falls-amateur-radio-club-hamfest" TargetMode="External"/><Relationship Id="rId181" Type="http://schemas.openxmlformats.org/officeDocument/2006/relationships/hyperlink" Target="http://www.arrl.org/exam_sessions/athens-oh-45701-2059-14" TargetMode="External"/><Relationship Id="rId216" Type="http://schemas.openxmlformats.org/officeDocument/2006/relationships/hyperlink" Target="http://arrl-ohio.org/SEC/form.html" TargetMode="External"/><Relationship Id="rId237" Type="http://schemas.openxmlformats.org/officeDocument/2006/relationships/image" Target="media/image73.png"/><Relationship Id="rId258" Type="http://schemas.openxmlformats.org/officeDocument/2006/relationships/image" Target="media/image78.JPG"/><Relationship Id="rId22" Type="http://schemas.openxmlformats.org/officeDocument/2006/relationships/image" Target="media/image11.png"/><Relationship Id="rId43" Type="http://schemas.openxmlformats.org/officeDocument/2006/relationships/hyperlink" Target="https://4.bp.blogspot.com/-FkNGcdUPYZ8/WRjTvwP5TmI/AAAAAAAACw4/oqrU3Lx_00Y30VUy5knkZTF3QrZL7-c9gCPcBGAYYCw/s1600/WB8LCD-8May17_1.jpg" TargetMode="External"/><Relationship Id="rId64" Type="http://schemas.openxmlformats.org/officeDocument/2006/relationships/hyperlink" Target="https://www.weathersafety.ohio.gov/TornadoSafetyDrills.aspx" TargetMode="External"/><Relationship Id="rId118" Type="http://schemas.openxmlformats.org/officeDocument/2006/relationships/hyperlink" Target="mailto:w2thu@arrl.net" TargetMode="External"/><Relationship Id="rId139" Type="http://schemas.openxmlformats.org/officeDocument/2006/relationships/hyperlink" Target="https://drive.google.com/file/d/1QPUeDDMljARN62b9cV90SBypgtcxJtJ9/view" TargetMode="External"/><Relationship Id="rId85" Type="http://schemas.openxmlformats.org/officeDocument/2006/relationships/hyperlink" Target="mailto:daytonskywarn@gmail.com" TargetMode="External"/><Relationship Id="rId150" Type="http://schemas.openxmlformats.org/officeDocument/2006/relationships/hyperlink" Target="https://trainingcampus.dps.ohio.gov/cm/cm710/pstc/pstc.html" TargetMode="External"/><Relationship Id="rId171" Type="http://schemas.openxmlformats.org/officeDocument/2006/relationships/hyperlink" Target="http://www.arrl.org/exam_sessions/bryan-oh-43506-8410-54" TargetMode="External"/><Relationship Id="rId192" Type="http://schemas.openxmlformats.org/officeDocument/2006/relationships/image" Target="media/image52.jpeg"/><Relationship Id="rId206" Type="http://schemas.openxmlformats.org/officeDocument/2006/relationships/image" Target="media/image56.png"/><Relationship Id="rId227" Type="http://schemas.openxmlformats.org/officeDocument/2006/relationships/hyperlink" Target="https://www.facebook.com/hashtag/arrl?source=feed_text&amp;epa=HASHTAG&amp;__xts__%5B0%5D=68.ARBfy-Qcpxkt2TJZYcWK-DXdHmcOXIG-Kl_jvnKP0u45pRqjGc6QVi_24XnCXbr75rLzTwbw6Y61XzdFht9DPcT4D1s7yhSCzyk0cwvcRs2zgUyniIE0yYxUd8um2GkqVuF4bGD_G1ZqdEtGGH0eT2uZhaNzBBkh0g17VRaTt16xoaXyiaG1B2PqDr_YeAYvTKBKYUfma4znsXZR2tVzoal0cX-z_IHsfQf6GcV-b1qmHbEMoU9H4qiw4MtP3TvsotvPFGHH0nAT90hoOxFZAuWMSNZIMqenRLYROpGD9IgthsuuS4Q2rftme7EJPkjdgwjTkHXntwsUplVXsQ&amp;__tn__=%2ANK-R" TargetMode="External"/><Relationship Id="rId248" Type="http://schemas.openxmlformats.org/officeDocument/2006/relationships/hyperlink" Target="http://www.k9npx.com/2018/03/how-to-setup-your-hotspot.html" TargetMode="External"/><Relationship Id="rId269" Type="http://schemas.openxmlformats.org/officeDocument/2006/relationships/image" Target="media/image83.png"/><Relationship Id="rId12" Type="http://schemas.openxmlformats.org/officeDocument/2006/relationships/image" Target="media/image3.jpg"/><Relationship Id="rId33" Type="http://schemas.openxmlformats.org/officeDocument/2006/relationships/hyperlink" Target="http://www.k8jtk.org/2018/09/17/ohio-section-journal-the-technical-coordinator-september-2018-edition/" TargetMode="External"/><Relationship Id="rId108" Type="http://schemas.openxmlformats.org/officeDocument/2006/relationships/hyperlink" Target="http://www.arrl.org/teacher-registration" TargetMode="External"/><Relationship Id="rId129" Type="http://schemas.openxmlformats.org/officeDocument/2006/relationships/image" Target="media/image42.jpg"/><Relationship Id="rId54" Type="http://schemas.openxmlformats.org/officeDocument/2006/relationships/image" Target="media/image26.jpeg"/><Relationship Id="rId75" Type="http://schemas.openxmlformats.org/officeDocument/2006/relationships/hyperlink" Target="https://www.weathersafety.ohio.gov/Documents/Brochures/EMA-0003_Protection_Against_Thunder_And_Lightning.pdf" TargetMode="External"/><Relationship Id="rId96" Type="http://schemas.openxmlformats.org/officeDocument/2006/relationships/hyperlink" Target="http://arrl-ohio.org/stm/stm.html" TargetMode="External"/><Relationship Id="rId140" Type="http://schemas.openxmlformats.org/officeDocument/2006/relationships/image" Target="media/image45.jpg"/><Relationship Id="rId161" Type="http://schemas.openxmlformats.org/officeDocument/2006/relationships/hyperlink" Target="http://cfarc.org/" TargetMode="External"/><Relationship Id="rId182" Type="http://schemas.openxmlformats.org/officeDocument/2006/relationships/hyperlink" Target="http://www.parmaradioclub.com" TargetMode="External"/><Relationship Id="rId217" Type="http://schemas.openxmlformats.org/officeDocument/2006/relationships/image" Target="media/image61.png"/><Relationship Id="rId6" Type="http://schemas.openxmlformats.org/officeDocument/2006/relationships/footnotes" Target="footnotes.xml"/><Relationship Id="rId238" Type="http://schemas.openxmlformats.org/officeDocument/2006/relationships/image" Target="media/image74.png"/><Relationship Id="rId259" Type="http://schemas.openxmlformats.org/officeDocument/2006/relationships/image" Target="media/image79.jpeg"/><Relationship Id="rId23" Type="http://schemas.openxmlformats.org/officeDocument/2006/relationships/image" Target="media/image12.png"/><Relationship Id="rId119" Type="http://schemas.openxmlformats.org/officeDocument/2006/relationships/hyperlink" Target="http://qrz.com/" TargetMode="External"/><Relationship Id="rId270" Type="http://schemas.openxmlformats.org/officeDocument/2006/relationships/hyperlink" Target="http://arrl-ohio.org/forwarder/forwarding.html" TargetMode="External"/><Relationship Id="rId44" Type="http://schemas.openxmlformats.org/officeDocument/2006/relationships/image" Target="media/image23.jpeg"/><Relationship Id="rId60" Type="http://schemas.openxmlformats.org/officeDocument/2006/relationships/hyperlink" Target="https://1.bp.blogspot.com/-EG_Xqh_evas/UyuA_kvMxCI/AAAAAAAAAUE/lcfScCkujikdHwKK82BiGsVycw9fAmp2QCPcBGAYYCw/s1600/wa3ezn1.jpg" TargetMode="External"/><Relationship Id="rId65" Type="http://schemas.openxmlformats.org/officeDocument/2006/relationships/hyperlink" Target="https://www.com.ohio.gov/documents/fire_RecordofEmergencyEvacuationDrills.pdf" TargetMode="External"/><Relationship Id="rId81" Type="http://schemas.openxmlformats.org/officeDocument/2006/relationships/hyperlink" Target="https://www.weathersafety.ohio.gov/Documents/Brochures/EMA%200016%203-16_Web.pdf" TargetMode="External"/><Relationship Id="rId86" Type="http://schemas.openxmlformats.org/officeDocument/2006/relationships/hyperlink" Target="mailto:daytonskywarn@gmail.com" TargetMode="External"/><Relationship Id="rId130" Type="http://schemas.openxmlformats.org/officeDocument/2006/relationships/hyperlink" Target="mailto:n8sy@n8sy.com" TargetMode="External"/><Relationship Id="rId135" Type="http://schemas.openxmlformats.org/officeDocument/2006/relationships/hyperlink" Target="mailto:oalanjones@gmail.com" TargetMode="External"/><Relationship Id="rId151" Type="http://schemas.openxmlformats.org/officeDocument/2006/relationships/hyperlink" Target="mailto:sctraylor@dps.ohio.gov" TargetMode="External"/><Relationship Id="rId156" Type="http://schemas.openxmlformats.org/officeDocument/2006/relationships/hyperlink" Target="http://www.noars.net/winter-hamfest" TargetMode="External"/><Relationship Id="rId177" Type="http://schemas.openxmlformats.org/officeDocument/2006/relationships/hyperlink" Target="http://www.arrl.org/exam_sessions/findlay-oh-45840-77" TargetMode="External"/><Relationship Id="rId198" Type="http://schemas.openxmlformats.org/officeDocument/2006/relationships/hyperlink" Target="http://www.dailydx.com/the-daily-dx-calendar/" TargetMode="External"/><Relationship Id="rId172" Type="http://schemas.openxmlformats.org/officeDocument/2006/relationships/hyperlink" Target="http://www.arrl.org/exam_sessions/london-oh-43140-35" TargetMode="External"/><Relationship Id="rId193" Type="http://schemas.openxmlformats.org/officeDocument/2006/relationships/hyperlink" Target="http://www.CWOPS.org" TargetMode="External"/><Relationship Id="rId202" Type="http://schemas.openxmlformats.org/officeDocument/2006/relationships/image" Target="media/image54.jpeg"/><Relationship Id="rId207" Type="http://schemas.openxmlformats.org/officeDocument/2006/relationships/hyperlink" Target="http://arrl-ohio.org/wus.html" TargetMode="External"/><Relationship Id="rId223" Type="http://schemas.openxmlformats.org/officeDocument/2006/relationships/hyperlink" Target="https://www.facebook.com/ARRL.org/photos/pcb.10156375581757408/10156375575237408/?type=3&amp;__tn__=HH-R&amp;eid=ARCo53sDHefvNdwYgqM9JQuyAyT1n9z0xse1DBZIzQoFYmIiytJ-mRvQyG2K2uRS-PxGxNnoH-KHPwa3&amp;__xts__%5B0%5D=68.ARBfy-Qcpxkt2TJZYcWK-DXdHmcOXIG-Kl_jvnKP0u45pRqjGc6QVi_24XnCXbr75rLzTwbw6Y61XzdFht9DPcT4D1s7yhSCzyk0cwvcRs2zgUyniIE0yYxUd8um2GkqVuF4bGD_G1ZqdEtGGH0eT2uZhaNzBBkh0g17VRaTt16xoaXyiaG1B2PqDr_YeAYvTKBKYUfma4znsXZR2tVzoal0cX-z_IHsfQf6GcV-b1qmHbEMoU9H4qiw4MtP3TvsotvPFGHH0nAT90hoOxFZAuWMSNZIMqenRLYROpGD9IgthsuuS4Q2rftme7EJPkjdgwjTkHXntwsUplVXsQ" TargetMode="External"/><Relationship Id="rId228" Type="http://schemas.openxmlformats.org/officeDocument/2006/relationships/image" Target="media/image64.png"/><Relationship Id="rId244" Type="http://schemas.openxmlformats.org/officeDocument/2006/relationships/hyperlink" Target="http://pi-star.com/" TargetMode="External"/><Relationship Id="rId249" Type="http://schemas.openxmlformats.org/officeDocument/2006/relationships/hyperlink" Target="https://www.youtube.com/watch?v=DDZMY_6qjjI" TargetMode="External"/><Relationship Id="rId13" Type="http://schemas.openxmlformats.org/officeDocument/2006/relationships/image" Target="media/image4.jpeg"/><Relationship Id="rId18" Type="http://schemas.openxmlformats.org/officeDocument/2006/relationships/hyperlink" Target="mailto:k8jtk@arrl.net" TargetMode="External"/><Relationship Id="rId39" Type="http://schemas.openxmlformats.org/officeDocument/2006/relationships/hyperlink" Target="http://ww8tf.club/ww8tf-rover-2019/" TargetMode="External"/><Relationship Id="rId109" Type="http://schemas.openxmlformats.org/officeDocument/2006/relationships/hyperlink" Target="https://oetc.ohio.gov" TargetMode="External"/><Relationship Id="rId260" Type="http://schemas.openxmlformats.org/officeDocument/2006/relationships/hyperlink" Target="http://www.presidency.ucsb.edu/ws/?pid=28963" TargetMode="External"/><Relationship Id="rId265" Type="http://schemas.openxmlformats.org/officeDocument/2006/relationships/hyperlink" Target="http://arrl-ohio.org/news/index.html" TargetMode="External"/><Relationship Id="rId34" Type="http://schemas.openxmlformats.org/officeDocument/2006/relationships/hyperlink" Target="http://ncarc.net/" TargetMode="External"/><Relationship Id="rId50" Type="http://schemas.openxmlformats.org/officeDocument/2006/relationships/hyperlink" Target="mailto:tomsly29@gmail.com" TargetMode="External"/><Relationship Id="rId55" Type="http://schemas.openxmlformats.org/officeDocument/2006/relationships/image" Target="cid:image007.jpg@01D4C3A5.59097840" TargetMode="External"/><Relationship Id="rId76" Type="http://schemas.openxmlformats.org/officeDocument/2006/relationships/hyperlink" Target="https://www.weathersafety.ohio.gov/FloodInformation_SprSum.aspx" TargetMode="External"/><Relationship Id="rId97" Type="http://schemas.openxmlformats.org/officeDocument/2006/relationships/hyperlink" Target="https://2.bp.blogspot.com/-4lpoABLAWgI/VJDoIplEnDI/AAAAAAAAA1g/ukEIZJeptmIOfECREtwSlZxTK97gjqHDgCPcBGAYYCw/s1600/n8imw.jpg" TargetMode="External"/><Relationship Id="rId104" Type="http://schemas.openxmlformats.org/officeDocument/2006/relationships/image" Target="media/image36.jpg"/><Relationship Id="rId120" Type="http://schemas.openxmlformats.org/officeDocument/2006/relationships/hyperlink" Target="http://www.arrl.org/college-students-and-educators" TargetMode="External"/><Relationship Id="rId125" Type="http://schemas.openxmlformats.org/officeDocument/2006/relationships/image" Target="media/image40.jpg"/><Relationship Id="rId141" Type="http://schemas.openxmlformats.org/officeDocument/2006/relationships/hyperlink" Target="http://arrlohio.org" TargetMode="External"/><Relationship Id="rId146" Type="http://schemas.openxmlformats.org/officeDocument/2006/relationships/hyperlink" Target="https://webeoctraining.dps.ohio.gov/TrainingAndExercise/courselist.aspx" TargetMode="External"/><Relationship Id="rId167" Type="http://schemas.openxmlformats.org/officeDocument/2006/relationships/hyperlink" Target="http://www.arrl.org/exam_sessions/wauseon-oh-43567-9244-8" TargetMode="External"/><Relationship Id="rId188" Type="http://schemas.openxmlformats.org/officeDocument/2006/relationships/hyperlink" Target="https://cwops.org/cwops-tests/" TargetMode="External"/><Relationship Id="rId7" Type="http://schemas.openxmlformats.org/officeDocument/2006/relationships/endnotes" Target="endnotes.xml"/><Relationship Id="rId71" Type="http://schemas.openxmlformats.org/officeDocument/2006/relationships/hyperlink" Target="https://www.weathersafety.ohio.gov/Documents/GovernorsProclamations/20180321_SpringSevereWeatherAwarenessWeekGovResolution2018.pdf" TargetMode="External"/><Relationship Id="rId92" Type="http://schemas.openxmlformats.org/officeDocument/2006/relationships/hyperlink" Target="http://fultonohspotter.eventzilla.net/web/event?eventid=2138704796&amp;dateid=2138628996" TargetMode="External"/><Relationship Id="rId162" Type="http://schemas.openxmlformats.org/officeDocument/2006/relationships/hyperlink" Target="http://www.arrl.org/exam_sessions/sandusky-oh-44870-1926-126" TargetMode="External"/><Relationship Id="rId183" Type="http://schemas.openxmlformats.org/officeDocument/2006/relationships/image" Target="media/image49.png"/><Relationship Id="rId213" Type="http://schemas.openxmlformats.org/officeDocument/2006/relationships/hyperlink" Target="mailto:w5uhq@arrl.net" TargetMode="External"/><Relationship Id="rId218" Type="http://schemas.openxmlformats.org/officeDocument/2006/relationships/hyperlink" Target="https://ema.ohio.gov/ema_saferoom/saferoom-concept.aspx" TargetMode="External"/><Relationship Id="rId234" Type="http://schemas.openxmlformats.org/officeDocument/2006/relationships/image" Target="media/image70.jpeg"/><Relationship Id="rId239"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hyperlink" Target="https://www.youtube.com/watch?v=bSK_7Qo_S1U" TargetMode="External"/><Relationship Id="rId255" Type="http://schemas.openxmlformats.org/officeDocument/2006/relationships/hyperlink" Target="http://www.miklor.com/DMR/ppt/DMR-BasicTutorial.pdf" TargetMode="External"/><Relationship Id="rId271" Type="http://schemas.openxmlformats.org/officeDocument/2006/relationships/image" Target="media/image84.jpg"/><Relationship Id="rId276" Type="http://schemas.openxmlformats.org/officeDocument/2006/relationships/theme" Target="theme/theme1.xml"/><Relationship Id="rId24" Type="http://schemas.openxmlformats.org/officeDocument/2006/relationships/image" Target="media/image13.png"/><Relationship Id="rId40" Type="http://schemas.openxmlformats.org/officeDocument/2006/relationships/hyperlink" Target="http://ww8tf.club/audio-recordings-from-2019-vhf-simplex-contest/" TargetMode="External"/><Relationship Id="rId45" Type="http://schemas.openxmlformats.org/officeDocument/2006/relationships/hyperlink" Target="mailto:tomsly29@gmail.com" TargetMode="External"/><Relationship Id="rId66" Type="http://schemas.openxmlformats.org/officeDocument/2006/relationships/hyperlink" Target="https://www.weathersafety.ohio.gov/Documents/pdfs/Tornado%20Safety%20NWS%20%20ARC.pdf" TargetMode="External"/><Relationship Id="rId87" Type="http://schemas.openxmlformats.org/officeDocument/2006/relationships/hyperlink" Target="https://www.weather.gov/iln/spottertrainingschedule" TargetMode="External"/><Relationship Id="rId110" Type="http://schemas.openxmlformats.org/officeDocument/2006/relationships/hyperlink" Target="https://neotechconference.org" TargetMode="External"/><Relationship Id="rId115" Type="http://schemas.openxmlformats.org/officeDocument/2006/relationships/hyperlink" Target="mailto:w8rxx@arrl.net" TargetMode="External"/><Relationship Id="rId131" Type="http://schemas.openxmlformats.org/officeDocument/2006/relationships/hyperlink" Target="mailto:kc8tvw@arrl.net" TargetMode="External"/><Relationship Id="rId136" Type="http://schemas.openxmlformats.org/officeDocument/2006/relationships/hyperlink" Target="mailto:training@shelbycountyohares.com" TargetMode="External"/><Relationship Id="rId157" Type="http://schemas.openxmlformats.org/officeDocument/2006/relationships/hyperlink" Target="http://www.arrl.org/hamfests/gallipolis-ohio-hamfest" TargetMode="External"/><Relationship Id="rId178" Type="http://schemas.openxmlformats.org/officeDocument/2006/relationships/hyperlink" Target="http://www.arrl.org/exam_sessions/independence-oh-44131-4841-69" TargetMode="External"/><Relationship Id="rId61" Type="http://schemas.openxmlformats.org/officeDocument/2006/relationships/image" Target="media/image29.jpeg"/><Relationship Id="rId82" Type="http://schemas.openxmlformats.org/officeDocument/2006/relationships/hyperlink" Target="https://www.weathersafety.ohio.gov/are" TargetMode="External"/><Relationship Id="rId152" Type="http://schemas.openxmlformats.org/officeDocument/2006/relationships/image" Target="media/image48.jpeg"/><Relationship Id="rId173" Type="http://schemas.openxmlformats.org/officeDocument/2006/relationships/hyperlink" Target="http://www.arrl.org/exam_sessions/london-oh-43140-35" TargetMode="External"/><Relationship Id="rId194" Type="http://schemas.openxmlformats.org/officeDocument/2006/relationships/hyperlink" Target="http://www.cwops.org" TargetMode="External"/><Relationship Id="rId199" Type="http://schemas.openxmlformats.org/officeDocument/2006/relationships/hyperlink" Target="http://www.swodxa.org" TargetMode="External"/><Relationship Id="rId203" Type="http://schemas.openxmlformats.org/officeDocument/2006/relationships/hyperlink" Target="mailto:af8c@alumni.caltech.edu" TargetMode="External"/><Relationship Id="rId208" Type="http://schemas.openxmlformats.org/officeDocument/2006/relationships/hyperlink" Target="mailto:n8sy@n8sy.com" TargetMode="External"/><Relationship Id="rId229" Type="http://schemas.openxmlformats.org/officeDocument/2006/relationships/image" Target="media/image65.jpeg"/><Relationship Id="rId19" Type="http://schemas.openxmlformats.org/officeDocument/2006/relationships/image" Target="media/image9.png"/><Relationship Id="rId224" Type="http://schemas.openxmlformats.org/officeDocument/2006/relationships/image" Target="media/image63.jpeg"/><Relationship Id="rId240" Type="http://schemas.openxmlformats.org/officeDocument/2006/relationships/image" Target="media/image76.png"/><Relationship Id="rId245" Type="http://schemas.openxmlformats.org/officeDocument/2006/relationships/hyperlink" Target="http://pi-star.com/" TargetMode="External"/><Relationship Id="rId261" Type="http://schemas.openxmlformats.org/officeDocument/2006/relationships/hyperlink" Target="https://www.southernliving.com/travel/southern-road-trip-ideas" TargetMode="External"/><Relationship Id="rId266" Type="http://schemas.openxmlformats.org/officeDocument/2006/relationships/image" Target="media/image82.png"/><Relationship Id="rId14" Type="http://schemas.openxmlformats.org/officeDocument/2006/relationships/image" Target="media/image5.jpg"/><Relationship Id="rId30" Type="http://schemas.openxmlformats.org/officeDocument/2006/relationships/image" Target="media/image19.png"/><Relationship Id="rId35" Type="http://schemas.openxmlformats.org/officeDocument/2006/relationships/hyperlink" Target="http://www.arrl.org/news/wwv-100th-anniversary-special-event-operation-in-the-planning-stages" TargetMode="External"/><Relationship Id="rId56" Type="http://schemas.openxmlformats.org/officeDocument/2006/relationships/image" Target="media/image27.jpeg"/><Relationship Id="rId77" Type="http://schemas.openxmlformats.org/officeDocument/2006/relationships/hyperlink" Target="https://www.weathersafety.ohio.gov/FloodInsuranceInfo_SprSum.aspx" TargetMode="External"/><Relationship Id="rId100" Type="http://schemas.openxmlformats.org/officeDocument/2006/relationships/hyperlink" Target="http://www.cdc.gov/handwashing/" TargetMode="External"/><Relationship Id="rId105" Type="http://schemas.openxmlformats.org/officeDocument/2006/relationships/hyperlink" Target="http://www.arrl.org/education-technology-program" TargetMode="External"/><Relationship Id="rId126" Type="http://schemas.openxmlformats.org/officeDocument/2006/relationships/hyperlink" Target="http://arrl-ohio.org/handbook.html" TargetMode="External"/><Relationship Id="rId147" Type="http://schemas.openxmlformats.org/officeDocument/2006/relationships/hyperlink" Target="https://kyem.ky.gov/training/Pages/default.aspx" TargetMode="External"/><Relationship Id="rId168" Type="http://schemas.openxmlformats.org/officeDocument/2006/relationships/hyperlink" Target="http://www.arrl.org/exam_sessions/westerville-oh-43082-9033-11" TargetMode="External"/><Relationship Id="rId8" Type="http://schemas.openxmlformats.org/officeDocument/2006/relationships/hyperlink" Target="http://arrl-ohio.org" TargetMode="External"/><Relationship Id="rId51" Type="http://schemas.openxmlformats.org/officeDocument/2006/relationships/hyperlink" Target="https://2.bp.blogspot.com/-oQO2ZhFk6aw/VBjpD66yEYI/AAAAAAAAAqM/nD52ReWN8sw1FQZIklfi8EF5VjzPNckUACPcBGAYYCw/s1600/John+KD8IDJ-small.jpg" TargetMode="External"/><Relationship Id="rId72" Type="http://schemas.openxmlformats.org/officeDocument/2006/relationships/hyperlink" Target="https://www.weathersafety.ohio.gov/Documents/ChairpersonLetters/2018_Spring_Letter_from_Chair.pdf" TargetMode="External"/><Relationship Id="rId93" Type="http://schemas.openxmlformats.org/officeDocument/2006/relationships/hyperlink" Target="http://arrl-ohio.org/SEC/" TargetMode="External"/><Relationship Id="rId98" Type="http://schemas.openxmlformats.org/officeDocument/2006/relationships/image" Target="media/image33.jpeg"/><Relationship Id="rId121" Type="http://schemas.openxmlformats.org/officeDocument/2006/relationships/hyperlink" Target="https://3.bp.blogspot.com/-Eveu-8X9f0w/Ut0MkVkKqzI/AAAAAAAAAKc/VD3GHxhphjMDM4ZFDj1_N12mc9cZ3L0GQCPcBGAYYCw/s1600/w8erw1.jpg" TargetMode="External"/><Relationship Id="rId142" Type="http://schemas.openxmlformats.org/officeDocument/2006/relationships/hyperlink" Target="http://arrlohio.org" TargetMode="External"/><Relationship Id="rId163" Type="http://schemas.openxmlformats.org/officeDocument/2006/relationships/hyperlink" Target="http://www.arrl.org/exam_sessions/sandusky-oh-44870-1926-126" TargetMode="External"/><Relationship Id="rId184" Type="http://schemas.openxmlformats.org/officeDocument/2006/relationships/hyperlink" Target="http://www.arrl.org/contest-calendar" TargetMode="External"/><Relationship Id="rId189" Type="http://schemas.openxmlformats.org/officeDocument/2006/relationships/image" Target="media/image50.jpeg"/><Relationship Id="rId219" Type="http://schemas.openxmlformats.org/officeDocument/2006/relationships/image" Target="media/image62.png"/><Relationship Id="rId3" Type="http://schemas.openxmlformats.org/officeDocument/2006/relationships/styles" Target="styles.xml"/><Relationship Id="rId214" Type="http://schemas.openxmlformats.org/officeDocument/2006/relationships/image" Target="media/image59.jpg"/><Relationship Id="rId230" Type="http://schemas.openxmlformats.org/officeDocument/2006/relationships/image" Target="media/image66.jpeg"/><Relationship Id="rId235" Type="http://schemas.openxmlformats.org/officeDocument/2006/relationships/image" Target="media/image71.jpeg"/><Relationship Id="rId251" Type="http://schemas.openxmlformats.org/officeDocument/2006/relationships/hyperlink" Target="https://www.radioid.net/" TargetMode="External"/><Relationship Id="rId256" Type="http://schemas.openxmlformats.org/officeDocument/2006/relationships/hyperlink" Target="http://www.miklor.com/DMR/ppt/DMR-BasicTutorial.pdf" TargetMode="External"/><Relationship Id="rId25" Type="http://schemas.openxmlformats.org/officeDocument/2006/relationships/image" Target="media/image14.png"/><Relationship Id="rId46" Type="http://schemas.openxmlformats.org/officeDocument/2006/relationships/image" Target="media/image24.png"/><Relationship Id="rId67" Type="http://schemas.openxmlformats.org/officeDocument/2006/relationships/hyperlink" Target="https://www.weathersafety.ohio.gov/TornadoSafety.aspx" TargetMode="External"/><Relationship Id="rId116" Type="http://schemas.openxmlformats.org/officeDocument/2006/relationships/hyperlink" Target="https://www.ecfr.gov/cgi-bin/text-idx?c=ecfr&amp;SID=336ab7469b61ecbfa15086dbf1bf2c59&amp;rgn=div5&amp;view=text&amp;node=47:5.0.1.1.6&amp;idno=47" TargetMode="External"/><Relationship Id="rId137" Type="http://schemas.openxmlformats.org/officeDocument/2006/relationships/hyperlink" Target="http://www.2cars.org" TargetMode="External"/><Relationship Id="rId158" Type="http://schemas.openxmlformats.org/officeDocument/2006/relationships/hyperlink" Target="http://www.arrl.org/hamfests/hamfest-and-computer-fair-1" TargetMode="External"/><Relationship Id="rId272" Type="http://schemas.openxmlformats.org/officeDocument/2006/relationships/hyperlink" Target="http://arrl-ohio.org/news/index.html" TargetMode="External"/><Relationship Id="rId20" Type="http://schemas.openxmlformats.org/officeDocument/2006/relationships/image" Target="media/image10.png"/><Relationship Id="rId41" Type="http://schemas.openxmlformats.org/officeDocument/2006/relationships/image" Target="media/image22.jpeg"/><Relationship Id="rId62" Type="http://schemas.openxmlformats.org/officeDocument/2006/relationships/hyperlink" Target="mailto:wa3ezn@att.net" TargetMode="External"/><Relationship Id="rId83" Type="http://schemas.openxmlformats.org/officeDocument/2006/relationships/image" Target="media/image30.jpeg"/><Relationship Id="rId88" Type="http://schemas.openxmlformats.org/officeDocument/2006/relationships/hyperlink" Target="https://www.weather.gov/cle/SKYWARN_schedule" TargetMode="External"/><Relationship Id="rId111" Type="http://schemas.openxmlformats.org/officeDocument/2006/relationships/hyperlink" Target="https://docs.google.com/presentation/d/e/2PACX-1vQHgYYWbre8UhruIydsiOJqDtqya5EYpCIfyU1cgYsBjvo78GGhfB1ymawjQ-HYJg5iH-fxaRbjLJbZ/pub?start=false&amp;loop=false&amp;delayms=3000&amp;slide=id.p" TargetMode="External"/><Relationship Id="rId132" Type="http://schemas.openxmlformats.org/officeDocument/2006/relationships/image" Target="media/image43.jpeg"/><Relationship Id="rId153" Type="http://schemas.openxmlformats.org/officeDocument/2006/relationships/hyperlink" Target="http://arrl-ohio.org/hamfests.html" TargetMode="External"/><Relationship Id="rId174" Type="http://schemas.openxmlformats.org/officeDocument/2006/relationships/hyperlink" Target="http://www.arrl.org/exam_sessions/youngstown-oh-44505-1400-26" TargetMode="External"/><Relationship Id="rId179" Type="http://schemas.openxmlformats.org/officeDocument/2006/relationships/hyperlink" Target="http://www.arrl.org/exam_sessions/independence-oh-44131-4841-69" TargetMode="External"/><Relationship Id="rId195" Type="http://schemas.openxmlformats.org/officeDocument/2006/relationships/hyperlink" Target="http://www.dailydx.com/" TargetMode="External"/><Relationship Id="rId209" Type="http://schemas.openxmlformats.org/officeDocument/2006/relationships/image" Target="media/image57.jpg"/><Relationship Id="rId190" Type="http://schemas.openxmlformats.org/officeDocument/2006/relationships/hyperlink" Target="http://arrl-ohio.org/SEC/nvis.html" TargetMode="External"/><Relationship Id="rId204" Type="http://schemas.openxmlformats.org/officeDocument/2006/relationships/image" Target="media/image55.png"/><Relationship Id="rId220" Type="http://schemas.openxmlformats.org/officeDocument/2006/relationships/hyperlink" Target="https://ecfsapi.fcc.gov/file/1020726398395/18013004-1.pdf" TargetMode="External"/><Relationship Id="rId225" Type="http://schemas.openxmlformats.org/officeDocument/2006/relationships/hyperlink" Target="https://www.facebook.com/hashtag/hamradio?source=feed_text&amp;epa=HASHTAG&amp;__xts__%5B0%5D=68.ARBfy-Qcpxkt2TJZYcWK-DXdHmcOXIG-Kl_jvnKP0u45pRqjGc6QVi_24XnCXbr75rLzTwbw6Y61XzdFht9DPcT4D1s7yhSCzyk0cwvcRs2zgUyniIE0yYxUd8um2GkqVuF4bGD_G1ZqdEtGGH0eT2uZhaNzBBkh0g17VRaTt16xoaXyiaG1B2PqDr_YeAYvTKBKYUfma4znsXZR2tVzoal0cX-z_IHsfQf6GcV-b1qmHbEMoU9H4qiw4MtP3TvsotvPFGHH0nAT90hoOxFZAuWMSNZIMqenRLYROpGD9IgthsuuS4Q2rftme7EJPkjdgwjTkHXntwsUplVXsQ&amp;__tn__=%2ANK-R" TargetMode="External"/><Relationship Id="rId241" Type="http://schemas.openxmlformats.org/officeDocument/2006/relationships/image" Target="media/image77.png"/><Relationship Id="rId246" Type="http://schemas.openxmlformats.org/officeDocument/2006/relationships/hyperlink" Target="https://amateurradionotes.com/pi-star.htm" TargetMode="External"/><Relationship Id="rId267" Type="http://schemas.openxmlformats.org/officeDocument/2006/relationships/hyperlink" Target="http://arrl-ohio.org/forwarder/forwarding.html" TargetMode="External"/><Relationship Id="rId15" Type="http://schemas.openxmlformats.org/officeDocument/2006/relationships/image" Target="media/image6.jpg"/><Relationship Id="rId36" Type="http://schemas.openxmlformats.org/officeDocument/2006/relationships/image" Target="media/image21.jpeg"/><Relationship Id="rId57" Type="http://schemas.openxmlformats.org/officeDocument/2006/relationships/image" Target="cid:image008.jpg@01D4C3A5.59097840" TargetMode="External"/><Relationship Id="rId106" Type="http://schemas.openxmlformats.org/officeDocument/2006/relationships/hyperlink" Target="https://www.instagram.com/tv/BlLYHb_gUjT/?hl=en" TargetMode="External"/><Relationship Id="rId127" Type="http://schemas.openxmlformats.org/officeDocument/2006/relationships/image" Target="media/image41.jpeg"/><Relationship Id="rId262" Type="http://schemas.openxmlformats.org/officeDocument/2006/relationships/hyperlink" Target="https://www.southernliving.com/travel/holiday-travel-tips" TargetMode="External"/><Relationship Id="rId10" Type="http://schemas.openxmlformats.org/officeDocument/2006/relationships/image" Target="media/image1.jpeg"/><Relationship Id="rId31" Type="http://schemas.openxmlformats.org/officeDocument/2006/relationships/image" Target="media/image20.png"/><Relationship Id="rId52" Type="http://schemas.openxmlformats.org/officeDocument/2006/relationships/image" Target="media/image25.jpeg"/><Relationship Id="rId73" Type="http://schemas.openxmlformats.org/officeDocument/2006/relationships/hyperlink" Target="https://www.weathersafety.ohio.gov/SpringSummerWeatherTerms.aspx" TargetMode="External"/><Relationship Id="rId78" Type="http://schemas.openxmlformats.org/officeDocument/2006/relationships/hyperlink" Target="https://www.fema.gov/national-flood-insurance-program/flood-insurance-reform" TargetMode="External"/><Relationship Id="rId94" Type="http://schemas.openxmlformats.org/officeDocument/2006/relationships/image" Target="media/image32.png"/><Relationship Id="rId99" Type="http://schemas.openxmlformats.org/officeDocument/2006/relationships/hyperlink" Target="mailto:lynalfman@aol.com" TargetMode="External"/><Relationship Id="rId101" Type="http://schemas.openxmlformats.org/officeDocument/2006/relationships/image" Target="media/image34.gif"/><Relationship Id="rId122" Type="http://schemas.openxmlformats.org/officeDocument/2006/relationships/image" Target="media/image39.jpeg"/><Relationship Id="rId143" Type="http://schemas.openxmlformats.org/officeDocument/2006/relationships/image" Target="media/image46.png"/><Relationship Id="rId148" Type="http://schemas.openxmlformats.org/officeDocument/2006/relationships/hyperlink" Target="https://sites.google.com/site/ccoemtraining/home" TargetMode="External"/><Relationship Id="rId164" Type="http://schemas.openxmlformats.org/officeDocument/2006/relationships/hyperlink" Target="http://www.arrl.org/exam_sessions/akron-oh-44301-2108-18" TargetMode="External"/><Relationship Id="rId169" Type="http://schemas.openxmlformats.org/officeDocument/2006/relationships/hyperlink" Target="http://www.arrl.org/exam_sessions/westerville-oh-43082-9033-11" TargetMode="External"/><Relationship Id="rId185" Type="http://schemas.openxmlformats.org/officeDocument/2006/relationships/hyperlink" Target="http://qrpcontest.com/pigrun/"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arrl.org/exam_sessions/athens-oh-45701-2059-14" TargetMode="External"/><Relationship Id="rId210" Type="http://schemas.openxmlformats.org/officeDocument/2006/relationships/hyperlink" Target="http://arrl-ohio.org/SEC/ohio_counties/county-listing/counties/master-ohio-counties.html" TargetMode="External"/><Relationship Id="rId215" Type="http://schemas.openxmlformats.org/officeDocument/2006/relationships/image" Target="media/image60.jpeg"/><Relationship Id="rId236" Type="http://schemas.openxmlformats.org/officeDocument/2006/relationships/image" Target="media/image72.jpeg"/><Relationship Id="rId257" Type="http://schemas.openxmlformats.org/officeDocument/2006/relationships/hyperlink" Target="http://cbridge.wr3irs.com:2135/MinimalNetwatch" TargetMode="External"/><Relationship Id="rId26" Type="http://schemas.openxmlformats.org/officeDocument/2006/relationships/image" Target="media/image15.png"/><Relationship Id="rId231" Type="http://schemas.openxmlformats.org/officeDocument/2006/relationships/image" Target="media/image67.jpeg"/><Relationship Id="rId252" Type="http://schemas.openxmlformats.org/officeDocument/2006/relationships/hyperlink" Target="https://www.radioid.net/" TargetMode="External"/><Relationship Id="rId273" Type="http://schemas.openxmlformats.org/officeDocument/2006/relationships/hyperlink" Target="mailto:n8sy@n8sy.com" TargetMode="External"/><Relationship Id="rId47" Type="http://schemas.microsoft.com/office/2007/relationships/hdphoto" Target="media/hdphoto1.wdp"/><Relationship Id="rId68" Type="http://schemas.openxmlformats.org/officeDocument/2006/relationships/hyperlink" Target="https://www.weathersafety.ohio.gov/Documents/FactSheets/TornadoSafetyPreparednessBrochureForSchools.pdf" TargetMode="External"/><Relationship Id="rId89" Type="http://schemas.openxmlformats.org/officeDocument/2006/relationships/hyperlink" Target="https://webeoctraining.dps.ohio.gov/ohiocountyEMADirectorList/countyemalist_web.aspx" TargetMode="External"/><Relationship Id="rId112" Type="http://schemas.openxmlformats.org/officeDocument/2006/relationships/hyperlink" Target="http://tiny.cc/ar-ed-out" TargetMode="External"/><Relationship Id="rId133" Type="http://schemas.openxmlformats.org/officeDocument/2006/relationships/hyperlink" Target="http://www.arrl.org/shop/ARRL-Ham-Radio-License-Manual-4th-Edition-Softcover/" TargetMode="External"/><Relationship Id="rId154" Type="http://schemas.openxmlformats.org/officeDocument/2006/relationships/hyperlink" Target="http://www.arrl.org/hamfests/winter-hamfest-8" TargetMode="External"/><Relationship Id="rId175" Type="http://schemas.openxmlformats.org/officeDocument/2006/relationships/hyperlink" Target="http://www.arrl.org/exam_sessions/youngstown-oh-44505-1400-26" TargetMode="External"/><Relationship Id="rId196" Type="http://schemas.openxmlformats.org/officeDocument/2006/relationships/hyperlink" Target="http://xx9d.mydx.de" TargetMode="External"/><Relationship Id="rId200" Type="http://schemas.openxmlformats.org/officeDocument/2006/relationships/hyperlink" Target="http://www.aj8b.com" TargetMode="External"/><Relationship Id="rId16" Type="http://schemas.openxmlformats.org/officeDocument/2006/relationships/image" Target="media/image7.jpg"/><Relationship Id="rId221" Type="http://schemas.openxmlformats.org/officeDocument/2006/relationships/hyperlink" Target="https://www.fcc.gov/ecfs/" TargetMode="External"/><Relationship Id="rId242" Type="http://schemas.openxmlformats.org/officeDocument/2006/relationships/hyperlink" Target="https://www.pistar.uk/wifi_builder.php" TargetMode="External"/><Relationship Id="rId263" Type="http://schemas.openxmlformats.org/officeDocument/2006/relationships/image" Target="media/image80.jpg"/><Relationship Id="rId37" Type="http://schemas.openxmlformats.org/officeDocument/2006/relationships/hyperlink" Target="mailto:broadways@standi.com" TargetMode="External"/><Relationship Id="rId58" Type="http://schemas.openxmlformats.org/officeDocument/2006/relationships/image" Target="media/image28.png"/><Relationship Id="rId79" Type="http://schemas.openxmlformats.org/officeDocument/2006/relationships/hyperlink" Target="https://www.weathersafety.ohio.gov/Documents/pdfs/fema_flood_brochure%202013.pdf" TargetMode="External"/><Relationship Id="rId102" Type="http://schemas.openxmlformats.org/officeDocument/2006/relationships/image" Target="media/image35.jpeg"/><Relationship Id="rId123" Type="http://schemas.openxmlformats.org/officeDocument/2006/relationships/hyperlink" Target="mailto:w8erw@arrl.net" TargetMode="External"/><Relationship Id="rId144" Type="http://schemas.openxmlformats.org/officeDocument/2006/relationships/hyperlink" Target="http://arrl-ohio.org/ares_connect_directions.pdf" TargetMode="External"/><Relationship Id="rId90" Type="http://schemas.openxmlformats.org/officeDocument/2006/relationships/hyperlink" Target="http://putnamohspotter.eventzilla.net/web/event?eventid=2138704778&amp;dateid=2138628859" TargetMode="External"/><Relationship Id="rId165" Type="http://schemas.openxmlformats.org/officeDocument/2006/relationships/hyperlink" Target="http://www.arrl.org/exam_sessions/akron-oh-44301-2108-18" TargetMode="External"/><Relationship Id="rId186" Type="http://schemas.openxmlformats.org/officeDocument/2006/relationships/hyperlink" Target="http://www.qrpfoxhunt.org/winter_rules.htm" TargetMode="External"/><Relationship Id="rId211" Type="http://schemas.openxmlformats.org/officeDocument/2006/relationships/hyperlink" Target="http://arrl-ohio.org/SEC/skywarn-frequencies.html" TargetMode="External"/><Relationship Id="rId232" Type="http://schemas.openxmlformats.org/officeDocument/2006/relationships/image" Target="media/image68.jpeg"/><Relationship Id="rId253" Type="http://schemas.openxmlformats.org/officeDocument/2006/relationships/hyperlink" Target="https://groups.io/g/MMDVM/topics" TargetMode="External"/><Relationship Id="rId274" Type="http://schemas.openxmlformats.org/officeDocument/2006/relationships/footer" Target="footer1.xml"/><Relationship Id="rId27" Type="http://schemas.openxmlformats.org/officeDocument/2006/relationships/image" Target="media/image16.png"/><Relationship Id="rId48" Type="http://schemas.openxmlformats.org/officeDocument/2006/relationships/hyperlink" Target="http://www.w8edu.wordpress.com" TargetMode="External"/><Relationship Id="rId69" Type="http://schemas.openxmlformats.org/officeDocument/2006/relationships/hyperlink" Target="https://www.weathersafety.ohio.gov/Documents/pdfs/Tornado%20Preparedness%20Tips%20for%20School%20Administrators.pdf" TargetMode="External"/><Relationship Id="rId113" Type="http://schemas.openxmlformats.org/officeDocument/2006/relationships/hyperlink" Target="https://4.bp.blogspot.com/-XRwBSfZnGXM/UrXL-MIbL-I/AAAAAAAAAFo/j00Fc7TfXqYu3qD3C_AWzZl23ty2zevywCPcBGAYYCw/s1600/photo+w8rxx.JPG" TargetMode="External"/><Relationship Id="rId134" Type="http://schemas.openxmlformats.org/officeDocument/2006/relationships/hyperlink" Target="https://www.amazon.com/ARRL-Radio-License-Manual-Spiral/dp/1625950829/ref=sr_1_1?s=books&amp;ie=UTF8&amp;qid=1548331756&amp;sr=1-1&amp;keywords=arrl+ham+radio+license+manual+4th+edition" TargetMode="External"/><Relationship Id="rId80" Type="http://schemas.openxmlformats.org/officeDocument/2006/relationships/hyperlink" Target="https://www.weathersafety.ohio.gov/Documents/pdfs/Turn%20Around%20Don't%20Drown%202015.pdf" TargetMode="External"/><Relationship Id="rId155" Type="http://schemas.openxmlformats.org/officeDocument/2006/relationships/hyperlink" Target="http://www.noars.net/hamfests/noarsfest" TargetMode="External"/><Relationship Id="rId176" Type="http://schemas.openxmlformats.org/officeDocument/2006/relationships/hyperlink" Target="http://www.arrl.org/exam_sessions/findlay-oh-45840-77" TargetMode="External"/><Relationship Id="rId197" Type="http://schemas.openxmlformats.org/officeDocument/2006/relationships/hyperlink" Target="https://py0f.wordpress.com.OM3JW" TargetMode="External"/><Relationship Id="rId201" Type="http://schemas.openxmlformats.org/officeDocument/2006/relationships/image" Target="media/image53.png"/><Relationship Id="rId222" Type="http://schemas.openxmlformats.org/officeDocument/2006/relationships/image" Target="http://www3.arrl.org/nl/al/image/Riley-Hollingsworth-K4ZDH-(2019)-1th.jpg" TargetMode="External"/><Relationship Id="rId243" Type="http://schemas.openxmlformats.org/officeDocument/2006/relationships/hyperlink" Target="https://www.pistar.uk/wifi_builder.php" TargetMode="External"/><Relationship Id="rId264" Type="http://schemas.openxmlformats.org/officeDocument/2006/relationships/image" Target="media/image81.png"/><Relationship Id="rId17" Type="http://schemas.openxmlformats.org/officeDocument/2006/relationships/image" Target="media/image8.png"/><Relationship Id="rId38" Type="http://schemas.openxmlformats.org/officeDocument/2006/relationships/hyperlink" Target="http://ww8tf.club/ww8tf-rover-2019-video/" TargetMode="External"/><Relationship Id="rId59" Type="http://schemas.openxmlformats.org/officeDocument/2006/relationships/image" Target="cid:image009.png@01D4C3A5.59097840" TargetMode="External"/><Relationship Id="rId103" Type="http://schemas.openxmlformats.org/officeDocument/2006/relationships/hyperlink" Target="mailto:k8zt@arrl.net" TargetMode="External"/><Relationship Id="rId124" Type="http://schemas.openxmlformats.org/officeDocument/2006/relationships/hyperlink" Target="mailto:w8erw@attl.net" TargetMode="External"/><Relationship Id="rId70" Type="http://schemas.openxmlformats.org/officeDocument/2006/relationships/hyperlink" Target="https://www.weathersafety.ohio.gov/Documents/Brochures/EMA-0004%203-16%20WEB.pdf" TargetMode="External"/><Relationship Id="rId91" Type="http://schemas.openxmlformats.org/officeDocument/2006/relationships/image" Target="media/image31.png"/><Relationship Id="rId145" Type="http://schemas.openxmlformats.org/officeDocument/2006/relationships/hyperlink" Target="http://arrl-ohio.org/SEC/special/ICS%20Complete%20by%20County%20and%20Name.pdf" TargetMode="External"/><Relationship Id="rId166" Type="http://schemas.openxmlformats.org/officeDocument/2006/relationships/hyperlink" Target="http://www.arrl.org/exam_sessions/wauseon-oh-43567-9244-8" TargetMode="External"/><Relationship Id="rId187" Type="http://schemas.openxmlformats.org/officeDocument/2006/relationships/hyperlink" Target="http://www.perluma.com/Phone_Fray_Contest_Rules.pdf" TargetMode="External"/><Relationship Id="rId1" Type="http://schemas.openxmlformats.org/officeDocument/2006/relationships/customXml" Target="../customXml/item1.xml"/><Relationship Id="rId212" Type="http://schemas.openxmlformats.org/officeDocument/2006/relationships/image" Target="media/image58.png"/><Relationship Id="rId233" Type="http://schemas.openxmlformats.org/officeDocument/2006/relationships/image" Target="media/image69.jpeg"/><Relationship Id="rId254" Type="http://schemas.openxmlformats.org/officeDocument/2006/relationships/hyperlink" Target="https://forum.pistar.uk/" TargetMode="External"/><Relationship Id="rId28" Type="http://schemas.openxmlformats.org/officeDocument/2006/relationships/image" Target="media/image17.png"/><Relationship Id="rId49" Type="http://schemas.openxmlformats.org/officeDocument/2006/relationships/hyperlink" Target="http://r20.rs6.net/tn.jsp?f=001rgzvUrDYy-mMQHrYvQuc6zdWlTVs80yzG0DKm3lmjLALBhYmPkKFdtGvR0CwSDkGdNZguLomKc9Rt0boGR1w41RFer8IolrlpS_QFgNhh6ZFYOwiEl8Hd-d6lWF-d3VkhjeTFUeAsEICP95NjWWqICdvZkzy8DHh_AYcHx3frxhf7-GXI1Q0lTTc89kWqE1BJnqmCxx8XfU=&amp;c=t8gAdwWgm7vx3PoyD6Usgqrf5BWNXNwDLZgcy_Po4aJN-81G4Pxveg==&amp;ch=jQLFku9jD9cEZMJEC_MtvqyA_gJRf6eDFyKAfRiiANfOySKx6xevzA==" TargetMode="External"/><Relationship Id="rId114" Type="http://schemas.openxmlformats.org/officeDocument/2006/relationships/image" Target="media/image37.jpeg"/><Relationship Id="rId27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7E8E2-3FA6-44C4-95A0-76BB1643C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1853</TotalTime>
  <Pages>49</Pages>
  <Words>18962</Words>
  <Characters>108085</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49</cp:revision>
  <cp:lastPrinted>2019-01-20T19:33:00Z</cp:lastPrinted>
  <dcterms:created xsi:type="dcterms:W3CDTF">2019-02-12T16:14:00Z</dcterms:created>
  <dcterms:modified xsi:type="dcterms:W3CDTF">2019-02-18T02:29:00Z</dcterms:modified>
</cp:coreProperties>
</file>