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2A4DE" w14:textId="669B6AD6" w:rsidR="00FD0EAD" w:rsidRDefault="009475CA" w:rsidP="00FD0EAD">
      <w:pPr>
        <w:jc w:val="center"/>
        <w:rPr>
          <w:b/>
          <w:i/>
          <w:color w:val="000000" w:themeColor="text1"/>
          <w:sz w:val="72"/>
          <w:szCs w:val="72"/>
        </w:rPr>
      </w:pPr>
      <w:bookmarkStart w:id="0" w:name="top"/>
      <w:r w:rsidRPr="009475CA">
        <w:rPr>
          <w:rFonts w:eastAsia="Calibri"/>
          <w:b/>
          <w:i/>
          <w:noProof/>
          <w:color w:val="00B050"/>
          <w:sz w:val="72"/>
          <w:szCs w:val="72"/>
        </w:rPr>
        <w:drawing>
          <wp:anchor distT="0" distB="0" distL="114300" distR="114300" simplePos="0" relativeHeight="251710464" behindDoc="1" locked="0" layoutInCell="1" allowOverlap="1" wp14:anchorId="62A478B5" wp14:editId="0D224AD1">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5CA">
        <w:rPr>
          <w:b/>
          <w:i/>
          <w:color w:val="00B050"/>
          <w:sz w:val="72"/>
          <w:szCs w:val="72"/>
        </w:rPr>
        <w:t>August</w:t>
      </w:r>
      <w:r w:rsidR="00FD0EAD">
        <w:rPr>
          <w:b/>
          <w:i/>
          <w:color w:val="000000" w:themeColor="text1"/>
          <w:sz w:val="72"/>
          <w:szCs w:val="72"/>
        </w:rPr>
        <w:t xml:space="preserve"> </w:t>
      </w:r>
    </w:p>
    <w:p w14:paraId="14ABA946" w14:textId="4FF30097" w:rsidR="00FD0EAD" w:rsidRPr="004811D2" w:rsidRDefault="00FD0EAD" w:rsidP="00FD0EAD">
      <w:pPr>
        <w:jc w:val="center"/>
        <w:rPr>
          <w:b/>
          <w:i/>
          <w:color w:val="FF0000"/>
          <w:sz w:val="52"/>
          <w:szCs w:val="52"/>
        </w:rPr>
      </w:pPr>
      <w:bookmarkStart w:id="1" w:name="_Hlk11609016"/>
      <w:bookmarkEnd w:id="1"/>
      <w:r w:rsidRPr="004811D2">
        <w:rPr>
          <w:b/>
          <w:i/>
          <w:color w:val="FF0000"/>
          <w:sz w:val="72"/>
          <w:szCs w:val="72"/>
        </w:rPr>
        <w:t>Edition</w:t>
      </w:r>
    </w:p>
    <w:p w14:paraId="1889A6FE" w14:textId="77777777" w:rsidR="00FD0EAD" w:rsidRDefault="00FD0EAD" w:rsidP="00FD0EAD">
      <w:pPr>
        <w:rPr>
          <w:rFonts w:eastAsia="Calibri"/>
          <w:b/>
          <w:i/>
          <w:color w:val="FF0000"/>
          <w:sz w:val="20"/>
          <w:szCs w:val="20"/>
        </w:rPr>
      </w:pPr>
      <w:bookmarkStart w:id="2" w:name="_Hlk496530170"/>
      <w:bookmarkStart w:id="3" w:name="_Hlk511478609"/>
      <w:bookmarkEnd w:id="2"/>
      <w:bookmarkEnd w:id="3"/>
      <w:r w:rsidRPr="007401BB">
        <w:rPr>
          <w:rFonts w:eastAsia="Calibri"/>
          <w:b/>
          <w:i/>
          <w:sz w:val="20"/>
          <w:szCs w:val="20"/>
        </w:rPr>
        <w:t xml:space="preserve"> </w:t>
      </w:r>
      <w:r w:rsidRPr="007401BB">
        <w:rPr>
          <w:rFonts w:eastAsia="Calibri"/>
          <w:b/>
          <w:i/>
          <w:color w:val="FF0000"/>
          <w:sz w:val="20"/>
          <w:szCs w:val="20"/>
        </w:rPr>
        <w:t xml:space="preserve">     </w:t>
      </w:r>
    </w:p>
    <w:p w14:paraId="73D81977" w14:textId="77777777" w:rsidR="00FD0EAD" w:rsidRDefault="00FD0EAD" w:rsidP="00FD0EAD">
      <w:pPr>
        <w:rPr>
          <w:rFonts w:eastAsia="Calibri"/>
          <w:b/>
          <w:i/>
          <w:color w:val="FF0000"/>
          <w:sz w:val="20"/>
          <w:szCs w:val="20"/>
        </w:rPr>
      </w:pPr>
    </w:p>
    <w:p w14:paraId="4455D71A" w14:textId="76A05DAB" w:rsidR="00FD0EAD" w:rsidRPr="007401BB" w:rsidRDefault="00FD0EAD" w:rsidP="00FD0EAD">
      <w:pPr>
        <w:rPr>
          <w:rFonts w:eastAsia="Calibri"/>
          <w:b/>
          <w:i/>
          <w:color w:val="FF0000"/>
          <w:sz w:val="20"/>
          <w:szCs w:val="20"/>
        </w:rPr>
      </w:pPr>
      <w:bookmarkStart w:id="4" w:name="_Hlk17487262"/>
      <w:bookmarkEnd w:id="4"/>
    </w:p>
    <w:p w14:paraId="2C29D770" w14:textId="4FF09C23" w:rsidR="00FD0EAD" w:rsidRPr="00FA5744" w:rsidRDefault="00FD0EAD" w:rsidP="00FD0EAD">
      <w:pPr>
        <w:rPr>
          <w:rFonts w:eastAsia="Calibri"/>
          <w:b/>
          <w:i/>
          <w:sz w:val="28"/>
          <w:szCs w:val="28"/>
        </w:rPr>
      </w:pPr>
      <w:bookmarkStart w:id="5" w:name="_Hlk9706175"/>
      <w:bookmarkStart w:id="6" w:name="_Hlk11519925"/>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BC2D03">
        <w:trPr>
          <w:trHeight w:val="552"/>
        </w:trPr>
        <w:tc>
          <w:tcPr>
            <w:tcW w:w="5265" w:type="dxa"/>
          </w:tcPr>
          <w:p w14:paraId="5C3AB91B" w14:textId="58C01760" w:rsidR="00FD0EAD" w:rsidRPr="006A4286" w:rsidRDefault="00FD0EAD" w:rsidP="00FD0EAD">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50541CC1" w:rsidR="00FD0EAD" w:rsidRPr="006A4286" w:rsidRDefault="00FD0EAD" w:rsidP="00FD0EAD">
            <w:pPr>
              <w:rPr>
                <w:rFonts w:eastAsia="Calibri"/>
                <w:sz w:val="16"/>
                <w:szCs w:val="16"/>
              </w:rPr>
            </w:pPr>
          </w:p>
        </w:tc>
        <w:tc>
          <w:tcPr>
            <w:tcW w:w="5265" w:type="dxa"/>
          </w:tcPr>
          <w:p w14:paraId="3E5E9F52" w14:textId="61B07E3E" w:rsidR="00FD0EAD" w:rsidRDefault="00FD0EAD" w:rsidP="00FD0EA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FE515C2" w:rsidR="00FD0EAD" w:rsidRPr="00045792" w:rsidRDefault="00FD0EAD" w:rsidP="00FD0EAD">
            <w:pPr>
              <w:rPr>
                <w:rFonts w:eastAsia="Calibri"/>
                <w:b/>
                <w:sz w:val="16"/>
                <w:szCs w:val="16"/>
              </w:rPr>
            </w:pPr>
            <w:r w:rsidRPr="00045792">
              <w:rPr>
                <w:rFonts w:eastAsia="Calibri"/>
                <w:b/>
                <w:sz w:val="16"/>
                <w:szCs w:val="16"/>
              </w:rPr>
              <w:t xml:space="preserve">    </w:t>
            </w:r>
          </w:p>
        </w:tc>
      </w:tr>
      <w:tr w:rsidR="00FD0EAD" w:rsidRPr="00FA5744" w14:paraId="1E6BE842" w14:textId="77777777" w:rsidTr="00BC2D03">
        <w:trPr>
          <w:trHeight w:val="552"/>
        </w:trPr>
        <w:tc>
          <w:tcPr>
            <w:tcW w:w="5265" w:type="dxa"/>
          </w:tcPr>
          <w:p w14:paraId="4C1D2381" w14:textId="68603AE6" w:rsidR="00FD0EAD" w:rsidRPr="006A4286" w:rsidRDefault="00FD0EAD" w:rsidP="00FD0EAD">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77777777" w:rsidR="00FD0EAD" w:rsidRPr="006A4286" w:rsidRDefault="00FD0EAD" w:rsidP="00FD0EAD">
            <w:pPr>
              <w:rPr>
                <w:rFonts w:eastAsia="Calibri"/>
                <w:sz w:val="16"/>
                <w:szCs w:val="16"/>
              </w:rPr>
            </w:pPr>
            <w:r w:rsidRPr="006A4286">
              <w:rPr>
                <w:rFonts w:eastAsia="Calibri"/>
                <w:sz w:val="16"/>
                <w:szCs w:val="16"/>
              </w:rPr>
              <w:t xml:space="preserve">    </w:t>
            </w:r>
          </w:p>
        </w:tc>
        <w:tc>
          <w:tcPr>
            <w:tcW w:w="5265" w:type="dxa"/>
          </w:tcPr>
          <w:p w14:paraId="21218805" w14:textId="0B59E1E7" w:rsidR="00FD0EAD" w:rsidRPr="00FA5744" w:rsidRDefault="00FD0EAD" w:rsidP="00FD0EA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BC2D03">
        <w:trPr>
          <w:trHeight w:val="552"/>
        </w:trPr>
        <w:tc>
          <w:tcPr>
            <w:tcW w:w="5265" w:type="dxa"/>
          </w:tcPr>
          <w:p w14:paraId="2CB9E78C" w14:textId="2C4FF5C4" w:rsidR="00FD0EAD" w:rsidRPr="006A4286" w:rsidRDefault="00FD0EAD" w:rsidP="00FD0EAD">
            <w:pPr>
              <w:rPr>
                <w:rFonts w:eastAsia="Calibri"/>
              </w:rPr>
            </w:pPr>
            <w:r w:rsidRPr="006A4286">
              <w:rPr>
                <w:rFonts w:eastAsia="Calibri"/>
              </w:rPr>
              <w:sym w:font="Wingdings" w:char="F0E0"/>
            </w:r>
            <w:r w:rsidRPr="006A4286">
              <w:rPr>
                <w:rFonts w:eastAsia="Calibri"/>
              </w:rPr>
              <w:t xml:space="preserve">  </w:t>
            </w:r>
            <w:hyperlink w:anchor="stm" w:history="1">
              <w:r w:rsidRPr="006A4286">
                <w:rPr>
                  <w:rStyle w:val="Hyperlink"/>
                  <w:rFonts w:eastAsia="Calibri"/>
                </w:rPr>
                <w:t>From the Section Traffic Manager</w:t>
              </w:r>
            </w:hyperlink>
          </w:p>
          <w:p w14:paraId="72F4A8D8" w14:textId="77777777" w:rsidR="00FD0EAD" w:rsidRPr="006A4286" w:rsidRDefault="00FD0EAD" w:rsidP="00FD0EAD">
            <w:pPr>
              <w:rPr>
                <w:rFonts w:eastAsia="Calibri"/>
                <w:sz w:val="16"/>
                <w:szCs w:val="16"/>
              </w:rPr>
            </w:pPr>
            <w:r w:rsidRPr="006A4286">
              <w:rPr>
                <w:rFonts w:eastAsia="Calibri"/>
                <w:sz w:val="16"/>
                <w:szCs w:val="16"/>
              </w:rPr>
              <w:t xml:space="preserve">                                                                   </w:t>
            </w:r>
          </w:p>
        </w:tc>
        <w:tc>
          <w:tcPr>
            <w:tcW w:w="5265" w:type="dxa"/>
          </w:tcPr>
          <w:p w14:paraId="2EFE4F25" w14:textId="77777777" w:rsidR="00FD0EAD" w:rsidRPr="00FA5744" w:rsidRDefault="00FD0EAD" w:rsidP="00FD0EAD">
            <w:pPr>
              <w:rPr>
                <w:rFonts w:eastAsia="Calibri"/>
                <w:b/>
              </w:rPr>
            </w:pPr>
            <w:r w:rsidRPr="00AC558C">
              <w:rPr>
                <w:rFonts w:eastAsia="Calibri"/>
                <w:b/>
              </w:rPr>
              <w:sym w:font="Wingdings" w:char="F0E0"/>
            </w:r>
            <w:r>
              <w:rPr>
                <w:rFonts w:eastAsia="Calibri"/>
                <w:b/>
              </w:rPr>
              <w:t xml:space="preserve">  </w:t>
            </w:r>
            <w:hyperlink w:anchor="syc" w:history="1">
              <w:r w:rsidRPr="006A4286">
                <w:rPr>
                  <w:rStyle w:val="Hyperlink"/>
                  <w:rFonts w:eastAsia="Calibri"/>
                </w:rPr>
                <w:t>From the Section Youth Coordinator</w:t>
              </w:r>
            </w:hyperlink>
          </w:p>
        </w:tc>
      </w:tr>
      <w:tr w:rsidR="00FD0EAD" w:rsidRPr="00FA5744" w14:paraId="606218FC" w14:textId="77777777" w:rsidTr="00BC2D03">
        <w:trPr>
          <w:trHeight w:val="552"/>
        </w:trPr>
        <w:tc>
          <w:tcPr>
            <w:tcW w:w="5265" w:type="dxa"/>
          </w:tcPr>
          <w:p w14:paraId="41592420" w14:textId="137B205A" w:rsidR="00FD0EAD" w:rsidRPr="006A4286" w:rsidRDefault="00FD0EAD" w:rsidP="00FD0EAD">
            <w:pPr>
              <w:rPr>
                <w:rFonts w:eastAsia="Calibri"/>
                <w:bCs/>
              </w:rPr>
            </w:pPr>
            <w:r w:rsidRPr="006A4286">
              <w:rPr>
                <w:rFonts w:eastAsia="Calibri"/>
              </w:rPr>
              <w:sym w:font="Wingdings" w:char="F0E0"/>
            </w:r>
            <w:r w:rsidRPr="006A4286">
              <w:rPr>
                <w:rFonts w:eastAsia="Calibri"/>
              </w:rPr>
              <w:t xml:space="preserve">  </w:t>
            </w:r>
            <w:hyperlink w:anchor="ooc" w:history="1">
              <w:r w:rsidRPr="00D7196C">
                <w:rPr>
                  <w:rStyle w:val="Hyperlink"/>
                  <w:rFonts w:eastAsia="Calibri"/>
                </w:rPr>
                <w:t>From the Official Observer Coordinato</w:t>
              </w:r>
              <w:r>
                <w:rPr>
                  <w:rStyle w:val="Hyperlink"/>
                  <w:rFonts w:eastAsia="Calibri"/>
                </w:rPr>
                <w:t>r/ASM</w:t>
              </w:r>
            </w:hyperlink>
          </w:p>
          <w:p w14:paraId="13CBA72F" w14:textId="77777777" w:rsidR="00FD0EAD" w:rsidRPr="006A4286" w:rsidRDefault="00FD0EAD" w:rsidP="00FD0EAD">
            <w:pPr>
              <w:rPr>
                <w:rFonts w:eastAsia="Calibri"/>
                <w:sz w:val="16"/>
                <w:szCs w:val="16"/>
              </w:rPr>
            </w:pPr>
            <w:r w:rsidRPr="006A4286">
              <w:rPr>
                <w:rFonts w:eastAsia="Calibri"/>
                <w:sz w:val="16"/>
                <w:szCs w:val="16"/>
              </w:rPr>
              <w:t xml:space="preserve">    </w:t>
            </w:r>
          </w:p>
        </w:tc>
        <w:tc>
          <w:tcPr>
            <w:tcW w:w="5265" w:type="dxa"/>
          </w:tcPr>
          <w:p w14:paraId="06D97B76" w14:textId="5655D736" w:rsidR="00FD0EAD" w:rsidRPr="00FA5744" w:rsidRDefault="00FD0EAD" w:rsidP="00FD0EAD">
            <w:pPr>
              <w:rPr>
                <w:rFonts w:eastAsia="Calibri"/>
                <w:b/>
              </w:rPr>
            </w:pPr>
            <w:r w:rsidRPr="00317238">
              <w:rPr>
                <w:rFonts w:eastAsia="Calibri"/>
                <w:b/>
              </w:rPr>
              <w:sym w:font="Wingdings" w:char="F0E0"/>
            </w:r>
            <w:r>
              <w:rPr>
                <w:rFonts w:eastAsia="Calibri"/>
                <w:b/>
              </w:rPr>
              <w:t xml:space="preserve">  </w:t>
            </w:r>
            <w:hyperlink w:anchor="training" w:history="1">
              <w:r w:rsidRPr="006A4286">
                <w:rPr>
                  <w:rStyle w:val="Hyperlink"/>
                  <w:rFonts w:eastAsia="Calibri"/>
                </w:rPr>
                <w:t>ARES Training Update</w:t>
              </w:r>
            </w:hyperlink>
          </w:p>
        </w:tc>
      </w:tr>
      <w:tr w:rsidR="00FD0EAD" w:rsidRPr="00FA5744" w14:paraId="11944701" w14:textId="77777777" w:rsidTr="00BC2D03">
        <w:trPr>
          <w:trHeight w:val="552"/>
        </w:trPr>
        <w:tc>
          <w:tcPr>
            <w:tcW w:w="5265" w:type="dxa"/>
          </w:tcPr>
          <w:p w14:paraId="2E656173" w14:textId="1D13C620" w:rsidR="00FD0EAD" w:rsidRPr="002962AB" w:rsidRDefault="00FD0EAD" w:rsidP="00FD0EAD">
            <w:pPr>
              <w:rPr>
                <w:color w:val="0563C1" w:themeColor="hyperlink"/>
                <w:u w:val="single"/>
              </w:rPr>
            </w:pPr>
            <w:r>
              <w:sym w:font="Wingdings" w:char="F0E0"/>
            </w:r>
            <w:r>
              <w:t xml:space="preserve">  </w:t>
            </w:r>
            <w:hyperlink w:anchor="national" w:history="1">
              <w:r w:rsidRPr="00BD4278">
                <w:rPr>
                  <w:rStyle w:val="Hyperlink"/>
                </w:rPr>
                <w:t>National News</w:t>
              </w:r>
            </w:hyperlink>
            <w:r w:rsidRPr="008F4E54">
              <w:rPr>
                <w:rStyle w:val="Hyperlink"/>
              </w:rPr>
              <w:t xml:space="preserve">  </w:t>
            </w:r>
            <w:r>
              <w:t xml:space="preserve">                                                                           </w:t>
            </w:r>
          </w:p>
        </w:tc>
        <w:tc>
          <w:tcPr>
            <w:tcW w:w="5265" w:type="dxa"/>
          </w:tcPr>
          <w:p w14:paraId="025853D2" w14:textId="62105DB2" w:rsidR="00FD0EAD" w:rsidRPr="003931EB" w:rsidRDefault="00FD0EAD" w:rsidP="00FD0EAD">
            <w:pPr>
              <w:jc w:val="both"/>
              <w:rPr>
                <w:rFonts w:eastAsia="Calibri"/>
                <w:b/>
              </w:rPr>
            </w:pPr>
            <w:r>
              <w:sym w:font="Wingdings" w:char="F0E0"/>
            </w:r>
            <w:r>
              <w:t xml:space="preserve">  </w:t>
            </w:r>
            <w:hyperlink w:anchor="handbook" w:history="1">
              <w:r w:rsidRPr="00531F19">
                <w:rPr>
                  <w:rStyle w:val="Hyperlink"/>
                </w:rPr>
                <w:t>The Handbook Give Away</w:t>
              </w:r>
            </w:hyperlink>
          </w:p>
        </w:tc>
      </w:tr>
      <w:tr w:rsidR="00FD0EAD" w:rsidRPr="00FA5744" w14:paraId="73ED41E4" w14:textId="77777777" w:rsidTr="00BC2D03">
        <w:trPr>
          <w:trHeight w:val="552"/>
        </w:trPr>
        <w:tc>
          <w:tcPr>
            <w:tcW w:w="5265" w:type="dxa"/>
          </w:tcPr>
          <w:p w14:paraId="0074AF30" w14:textId="6009AC22" w:rsidR="00FD0EAD" w:rsidRPr="002962AB" w:rsidRDefault="00FD0EAD" w:rsidP="00FD0EAD">
            <w:r>
              <w:sym w:font="Wingdings" w:char="F0E0"/>
            </w:r>
            <w:r>
              <w:t xml:space="preserve">  </w:t>
            </w:r>
            <w:hyperlink w:anchor="club" w:history="1">
              <w:r w:rsidRPr="00C42D53">
                <w:rPr>
                  <w:rStyle w:val="Hyperlink"/>
                </w:rPr>
                <w:t>Club Corner</w:t>
              </w:r>
            </w:hyperlink>
            <w:r>
              <w:t xml:space="preserve">                                                                                 </w:t>
            </w:r>
          </w:p>
        </w:tc>
        <w:tc>
          <w:tcPr>
            <w:tcW w:w="5265" w:type="dxa"/>
          </w:tcPr>
          <w:p w14:paraId="177162F0" w14:textId="680A778D" w:rsidR="00FD0EAD" w:rsidRPr="003931EB" w:rsidRDefault="00FD0EAD" w:rsidP="00FD0EAD">
            <w:pPr>
              <w:jc w:val="both"/>
              <w:rPr>
                <w:rFonts w:eastAsia="Calibri"/>
              </w:rPr>
            </w:pPr>
            <w:r>
              <w:sym w:font="Wingdings" w:char="F0E0"/>
            </w:r>
            <w:r>
              <w:t xml:space="preserve">  </w:t>
            </w:r>
            <w:hyperlink w:anchor="hamfest" w:history="1">
              <w:r w:rsidRPr="000D6820">
                <w:rPr>
                  <w:rStyle w:val="Hyperlink"/>
                </w:rPr>
                <w:t>Hamfests</w:t>
              </w:r>
            </w:hyperlink>
          </w:p>
        </w:tc>
      </w:tr>
      <w:tr w:rsidR="00FD0EAD" w:rsidRPr="00FA5744" w14:paraId="2CC79984" w14:textId="77777777" w:rsidTr="00BC2D03">
        <w:trPr>
          <w:trHeight w:val="552"/>
        </w:trPr>
        <w:tc>
          <w:tcPr>
            <w:tcW w:w="5265" w:type="dxa"/>
          </w:tcPr>
          <w:p w14:paraId="7005AFB7" w14:textId="77777777" w:rsidR="00FD0EAD" w:rsidRPr="002962AB" w:rsidRDefault="00FD0EAD" w:rsidP="00FD0EAD">
            <w:bookmarkStart w:id="7" w:name="_Hlk531544711"/>
            <w:r>
              <w:sym w:font="Wingdings" w:char="F0E0"/>
            </w:r>
            <w:r>
              <w:t xml:space="preserve">  </w:t>
            </w:r>
            <w:hyperlink w:anchor="dx" w:history="1">
              <w:r w:rsidRPr="00E64495">
                <w:rPr>
                  <w:rStyle w:val="Hyperlink"/>
                </w:rPr>
                <w:t>DX This Week</w:t>
              </w:r>
            </w:hyperlink>
            <w:r>
              <w:t xml:space="preserve">                                                                         </w:t>
            </w:r>
            <w:bookmarkEnd w:id="7"/>
            <w:r>
              <w:t xml:space="preserve">   </w:t>
            </w:r>
          </w:p>
        </w:tc>
        <w:tc>
          <w:tcPr>
            <w:tcW w:w="5265" w:type="dxa"/>
          </w:tcPr>
          <w:p w14:paraId="2532E6A9" w14:textId="107B4B4D" w:rsidR="00FD0EAD" w:rsidRPr="00F81EAB" w:rsidRDefault="00FD0EAD" w:rsidP="00FD0EAD">
            <w:pPr>
              <w:rPr>
                <w:rFonts w:eastAsia="Calibri"/>
                <w:b/>
              </w:rPr>
            </w:pPr>
            <w:r>
              <w:sym w:font="Wingdings" w:char="F0E0"/>
            </w:r>
            <w:r>
              <w:t xml:space="preserve">  </w:t>
            </w:r>
            <w:hyperlink w:anchor="one" w:history="1">
              <w:r w:rsidRPr="00C42D53">
                <w:rPr>
                  <w:rStyle w:val="Hyperlink"/>
                </w:rPr>
                <w:t>One Question Questionnaire</w:t>
              </w:r>
            </w:hyperlink>
          </w:p>
        </w:tc>
      </w:tr>
      <w:tr w:rsidR="00FD0EAD" w:rsidRPr="00FA5744" w14:paraId="16A9C888" w14:textId="77777777" w:rsidTr="00BC2D03">
        <w:trPr>
          <w:trHeight w:val="552"/>
        </w:trPr>
        <w:tc>
          <w:tcPr>
            <w:tcW w:w="5265" w:type="dxa"/>
          </w:tcPr>
          <w:p w14:paraId="005938AB" w14:textId="78938855" w:rsidR="00FD0EAD" w:rsidRDefault="00FD0EAD" w:rsidP="00FD0EAD">
            <w:r>
              <w:sym w:font="Wingdings" w:char="F0E0"/>
            </w:r>
            <w:r>
              <w:t xml:space="preserve">  </w:t>
            </w:r>
            <w:hyperlink w:anchor="ve" w:history="1">
              <w:r w:rsidRPr="003A6881">
                <w:rPr>
                  <w:rStyle w:val="Hyperlink"/>
                </w:rPr>
                <w:t>VE Testing</w:t>
              </w:r>
            </w:hyperlink>
            <w:r>
              <w:t xml:space="preserve">                                                                                </w:t>
            </w:r>
          </w:p>
        </w:tc>
        <w:tc>
          <w:tcPr>
            <w:tcW w:w="5265" w:type="dxa"/>
          </w:tcPr>
          <w:p w14:paraId="79DFB82E" w14:textId="184EBF00" w:rsidR="00FD0EAD" w:rsidRDefault="00FD0EAD" w:rsidP="00FD0EAD">
            <w:r>
              <w:sym w:font="Wingdings" w:char="F0E0"/>
            </w:r>
            <w:r>
              <w:t xml:space="preserve">   </w:t>
            </w:r>
            <w:hyperlink w:anchor="connect" w:history="1">
              <w:r w:rsidRPr="00142E5C">
                <w:rPr>
                  <w:rStyle w:val="Hyperlink"/>
                </w:rPr>
                <w:t>ARES Connect</w:t>
              </w:r>
            </w:hyperlink>
          </w:p>
        </w:tc>
      </w:tr>
      <w:tr w:rsidR="00FD0EAD" w:rsidRPr="00FA5744" w14:paraId="43F6B69B" w14:textId="77777777" w:rsidTr="00BC2D03">
        <w:trPr>
          <w:trHeight w:val="552"/>
        </w:trPr>
        <w:tc>
          <w:tcPr>
            <w:tcW w:w="10530" w:type="dxa"/>
            <w:gridSpan w:val="2"/>
          </w:tcPr>
          <w:p w14:paraId="0A7EC906" w14:textId="6BF58AAF" w:rsidR="00FD0EAD" w:rsidRPr="006A4286" w:rsidRDefault="00FD0EAD" w:rsidP="00FD0EAD">
            <w:pPr>
              <w:jc w:val="center"/>
              <w:rPr>
                <w:rFonts w:eastAsia="Calibri"/>
              </w:rPr>
            </w:pPr>
          </w:p>
          <w:p w14:paraId="3CF2A6D3" w14:textId="636AEFAA" w:rsidR="00FD0EAD" w:rsidRPr="006A4286" w:rsidRDefault="00FD0EAD" w:rsidP="00FD0EAD">
            <w:pPr>
              <w:jc w:val="center"/>
              <w:rPr>
                <w:rFonts w:eastAsia="Calibri"/>
              </w:rPr>
            </w:pPr>
            <w:r w:rsidRPr="006A4286">
              <w:rPr>
                <w:rFonts w:eastAsia="Calibri"/>
              </w:rPr>
              <w:sym w:font="Wingdings" w:char="F0E0"/>
            </w:r>
            <w:r w:rsidRPr="006A4286">
              <w:rPr>
                <w:rFonts w:eastAsia="Calibri"/>
              </w:rPr>
              <w:t xml:space="preserve"> </w:t>
            </w:r>
            <w:r w:rsidRPr="006A4286">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6AC83CDC" w14:textId="3DC8D951" w:rsidR="00FD0EAD" w:rsidRDefault="00FD0EAD" w:rsidP="00FD0EAD">
      <w:pPr>
        <w:rPr>
          <w:noProof/>
        </w:rPr>
      </w:pPr>
    </w:p>
    <w:p w14:paraId="051DC35F" w14:textId="77789C84" w:rsidR="00BE7D6E" w:rsidRDefault="00BF2006" w:rsidP="00FD0EAD">
      <w:pPr>
        <w:jc w:val="center"/>
        <w:rPr>
          <w:noProof/>
        </w:rPr>
      </w:pPr>
      <w:r>
        <w:rPr>
          <w:noProof/>
        </w:rPr>
        <w:drawing>
          <wp:anchor distT="0" distB="0" distL="114300" distR="114300" simplePos="0" relativeHeight="251716608" behindDoc="1" locked="0" layoutInCell="1" allowOverlap="1" wp14:anchorId="3E713447" wp14:editId="05D239CF">
            <wp:simplePos x="0" y="0"/>
            <wp:positionH relativeFrom="margin">
              <wp:align>left</wp:align>
            </wp:positionH>
            <wp:positionV relativeFrom="paragraph">
              <wp:posOffset>186055</wp:posOffset>
            </wp:positionV>
            <wp:extent cx="3067050" cy="1953260"/>
            <wp:effectExtent l="0" t="0" r="0" b="8890"/>
            <wp:wrapTight wrapText="bothSides">
              <wp:wrapPolygon edited="0">
                <wp:start x="0" y="0"/>
                <wp:lineTo x="0" y="21488"/>
                <wp:lineTo x="21466" y="21488"/>
                <wp:lineTo x="2146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4CF">
        <w:pict w14:anchorId="640C2BA1">
          <v:rect id="_x0000_i1027" style="width:0;height:1.5pt" o:hralign="center" o:hrstd="t" o:hr="t" fillcolor="#a0a0a0" stroked="f"/>
        </w:pict>
      </w:r>
    </w:p>
    <w:p w14:paraId="47905047" w14:textId="1A39ADB6" w:rsidR="005D0B02" w:rsidRDefault="005D0B02" w:rsidP="00FD0EAD">
      <w:bookmarkStart w:id="8" w:name="_Hlk17103203"/>
      <w:bookmarkStart w:id="9" w:name="_Hlk526876777"/>
      <w:bookmarkStart w:id="10" w:name="_Hlk535656435"/>
      <w:bookmarkStart w:id="11" w:name="_Hlk17193093"/>
      <w:bookmarkEnd w:id="0"/>
      <w:bookmarkEnd w:id="8"/>
      <w:bookmarkEnd w:id="9"/>
      <w:bookmarkEnd w:id="10"/>
    </w:p>
    <w:p w14:paraId="5BC54412" w14:textId="02687D84" w:rsidR="005D0B02" w:rsidRDefault="005D0B02" w:rsidP="00FD0EAD"/>
    <w:p w14:paraId="305124DA" w14:textId="59576301" w:rsidR="005D0B02" w:rsidRDefault="008950FB" w:rsidP="00FD0EAD">
      <w:r>
        <w:rPr>
          <w:noProof/>
        </w:rPr>
        <w:drawing>
          <wp:anchor distT="0" distB="0" distL="114300" distR="114300" simplePos="0" relativeHeight="251736064" behindDoc="1" locked="0" layoutInCell="1" allowOverlap="1" wp14:anchorId="1D512531" wp14:editId="07AC8F5F">
            <wp:simplePos x="0" y="0"/>
            <wp:positionH relativeFrom="margin">
              <wp:align>right</wp:align>
            </wp:positionH>
            <wp:positionV relativeFrom="paragraph">
              <wp:posOffset>108585</wp:posOffset>
            </wp:positionV>
            <wp:extent cx="3602355" cy="2700655"/>
            <wp:effectExtent l="0" t="6350" r="0" b="0"/>
            <wp:wrapTight wrapText="bothSides">
              <wp:wrapPolygon edited="0">
                <wp:start x="-38" y="21549"/>
                <wp:lineTo x="21436" y="21549"/>
                <wp:lineTo x="21436" y="218"/>
                <wp:lineTo x="-38" y="218"/>
                <wp:lineTo x="-38" y="21549"/>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02355"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D3A40" w14:textId="7B53CFCA" w:rsidR="005D0B02" w:rsidRDefault="005D0B02" w:rsidP="00FD0EAD"/>
    <w:p w14:paraId="294309C6" w14:textId="0F5F9F64" w:rsidR="005D0B02" w:rsidRDefault="005D0B02" w:rsidP="00FD0EAD"/>
    <w:p w14:paraId="6257281C" w14:textId="142D190C" w:rsidR="005D0B02" w:rsidRDefault="005D0B02" w:rsidP="00FD0EAD"/>
    <w:p w14:paraId="60F41221" w14:textId="4885BA5D" w:rsidR="005D0B02" w:rsidRDefault="005D0B02" w:rsidP="00FD0EAD"/>
    <w:p w14:paraId="54C84B24" w14:textId="10CE7C9E" w:rsidR="005D0B02" w:rsidRDefault="005D0B02" w:rsidP="00FD0EAD"/>
    <w:p w14:paraId="0EEAEC6A" w14:textId="48BC6EE2" w:rsidR="005D0B02" w:rsidRDefault="005D0B02" w:rsidP="00FD0EAD"/>
    <w:p w14:paraId="6BD27431" w14:textId="0D4C14A0" w:rsidR="005D0B02" w:rsidRDefault="00BC2D03" w:rsidP="00FD0EAD">
      <w:r>
        <w:rPr>
          <w:noProof/>
        </w:rPr>
        <w:drawing>
          <wp:anchor distT="0" distB="0" distL="114300" distR="114300" simplePos="0" relativeHeight="251730944" behindDoc="1" locked="0" layoutInCell="1" allowOverlap="1" wp14:anchorId="404D9FC3" wp14:editId="4B82EA9C">
            <wp:simplePos x="0" y="0"/>
            <wp:positionH relativeFrom="page">
              <wp:posOffset>2533650</wp:posOffset>
            </wp:positionH>
            <wp:positionV relativeFrom="paragraph">
              <wp:posOffset>267335</wp:posOffset>
            </wp:positionV>
            <wp:extent cx="2514600" cy="1886585"/>
            <wp:effectExtent l="0" t="0" r="0" b="0"/>
            <wp:wrapThrough wrapText="bothSides">
              <wp:wrapPolygon edited="0">
                <wp:start x="0" y="0"/>
                <wp:lineTo x="0" y="21375"/>
                <wp:lineTo x="21436" y="21375"/>
                <wp:lineTo x="21436"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C297E" w14:textId="587E835D" w:rsidR="005D0B02" w:rsidRDefault="00BC2D03" w:rsidP="00FD0EAD">
      <w:r>
        <w:rPr>
          <w:noProof/>
        </w:rPr>
        <w:drawing>
          <wp:anchor distT="0" distB="0" distL="114300" distR="114300" simplePos="0" relativeHeight="251731968" behindDoc="0" locked="0" layoutInCell="1" allowOverlap="1" wp14:anchorId="5BF33D12" wp14:editId="2716BD97">
            <wp:simplePos x="0" y="0"/>
            <wp:positionH relativeFrom="margin">
              <wp:align>left</wp:align>
            </wp:positionH>
            <wp:positionV relativeFrom="paragraph">
              <wp:posOffset>209550</wp:posOffset>
            </wp:positionV>
            <wp:extent cx="2360930" cy="1771650"/>
            <wp:effectExtent l="0" t="0" r="1270" b="0"/>
            <wp:wrapThrough wrapText="bothSides">
              <wp:wrapPolygon edited="0">
                <wp:start x="0" y="0"/>
                <wp:lineTo x="0" y="21368"/>
                <wp:lineTo x="21437" y="21368"/>
                <wp:lineTo x="21437"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093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1AF23" w14:textId="31D414CB" w:rsidR="00FD0EAD" w:rsidRPr="00FD0EAD" w:rsidRDefault="00C334CF" w:rsidP="00FD0EAD">
      <w:r>
        <w:lastRenderedPageBreak/>
        <w:pict w14:anchorId="3FFFD9B8">
          <v:rect id="_x0000_i1028" style="width:0;height:1.5pt" o:hralign="center" o:hrstd="t" o:hr="t" fillcolor="#a0a0a0" stroked="f"/>
        </w:pict>
      </w:r>
    </w:p>
    <w:p w14:paraId="4198AE2D" w14:textId="77777777" w:rsidR="00FD0EAD" w:rsidRPr="00FD0EAD" w:rsidRDefault="00FD0EAD" w:rsidP="00FD0EAD">
      <w:pPr>
        <w:rPr>
          <w:b/>
          <w:bCs/>
          <w:i/>
          <w:sz w:val="28"/>
          <w:szCs w:val="28"/>
        </w:rPr>
      </w:pPr>
      <w:bookmarkStart w:id="12" w:name="tc"/>
      <w:bookmarkEnd w:id="12"/>
      <w:r w:rsidRPr="00FD0EAD">
        <w:rPr>
          <w:b/>
          <w:bCs/>
          <w:i/>
          <w:sz w:val="28"/>
          <w:szCs w:val="28"/>
        </w:rPr>
        <w:t>From the Technical Coordinator</w:t>
      </w:r>
    </w:p>
    <w:p w14:paraId="195ED3BC" w14:textId="7777777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6D1C7528">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77777777" w:rsidR="00FD0EAD" w:rsidRPr="00FD0EAD" w:rsidRDefault="00C334CF" w:rsidP="00FD0EAD">
      <w:pPr>
        <w:rPr>
          <w:bCs/>
        </w:rPr>
      </w:pPr>
      <w:hyperlink r:id="rId16" w:history="1">
        <w:r w:rsidR="00FD0EAD" w:rsidRPr="00FD0EAD">
          <w:rPr>
            <w:color w:val="0563C1" w:themeColor="hyperlink"/>
            <w:u w:val="single"/>
          </w:rPr>
          <w:t>k8jtk@arrl.net</w:t>
        </w:r>
      </w:hyperlink>
      <w:r w:rsidR="00FD0EAD" w:rsidRPr="00FD0EAD">
        <w:rPr>
          <w:bCs/>
        </w:rPr>
        <w:t xml:space="preserve">  </w:t>
      </w:r>
    </w:p>
    <w:p w14:paraId="65A87C78" w14:textId="77777777" w:rsidR="00FD0EAD" w:rsidRPr="00FD0EAD" w:rsidRDefault="00FD0EAD" w:rsidP="00FD0EAD">
      <w:pPr>
        <w:rPr>
          <w:bCs/>
        </w:rPr>
      </w:pPr>
    </w:p>
    <w:p w14:paraId="0BBBF18C" w14:textId="77777777" w:rsidR="00FD0EAD" w:rsidRPr="00FD0EAD" w:rsidRDefault="00FD0EAD" w:rsidP="00FD0EAD">
      <w:pPr>
        <w:rPr>
          <w:bCs/>
        </w:rPr>
      </w:pPr>
      <w:r w:rsidRPr="00FD0EAD">
        <w:rPr>
          <w:bCs/>
        </w:rPr>
        <w:t>Hey gang,</w:t>
      </w:r>
    </w:p>
    <w:p w14:paraId="442E3531" w14:textId="77777777" w:rsidR="00FD0EAD" w:rsidRPr="00FD0EAD" w:rsidRDefault="00FD0EAD" w:rsidP="00FD0EAD">
      <w:pPr>
        <w:rPr>
          <w:bCs/>
        </w:rPr>
      </w:pPr>
    </w:p>
    <w:p w14:paraId="3BBB6E85" w14:textId="77777777" w:rsidR="00FD0EAD" w:rsidRPr="00FD0EAD" w:rsidRDefault="00FD0EAD" w:rsidP="00FD0EAD">
      <w:pPr>
        <w:rPr>
          <w:bCs/>
        </w:rPr>
      </w:pPr>
      <w:r w:rsidRPr="00FD0EAD">
        <w:rPr>
          <w:bCs/>
        </w:rPr>
        <w:t>July 18, 2019.  The date ham radio and the Internet changed forever.  Most hams didn’t know it or even know that we had a block of 16.7+ million Internet IP addresses for our exclusive use.  Keyword: had.</w:t>
      </w:r>
    </w:p>
    <w:p w14:paraId="208BB65D" w14:textId="77777777" w:rsidR="00FD0EAD" w:rsidRPr="00FD0EAD" w:rsidRDefault="00FD0EAD" w:rsidP="00FD0EAD">
      <w:pPr>
        <w:rPr>
          <w:bCs/>
        </w:rPr>
      </w:pPr>
      <w:r w:rsidRPr="00FD0EAD">
        <w:rPr>
          <w:bCs/>
        </w:rPr>
        <w:t xml:space="preserve">If you’re not familiar with networking and </w:t>
      </w:r>
      <w:hyperlink r:id="rId17" w:history="1">
        <w:r w:rsidRPr="00FD0EAD">
          <w:rPr>
            <w:bCs/>
            <w:color w:val="0563C1" w:themeColor="hyperlink"/>
            <w:u w:val="single"/>
          </w:rPr>
          <w:t>CIDR notation</w:t>
        </w:r>
      </w:hyperlink>
      <w:r w:rsidRPr="00FD0EAD">
        <w:rPr>
          <w:bCs/>
        </w:rPr>
        <w:t>, CIDR (pronounced similar to the drink, cider) is a method used to note networks and ranges of IP addresses. A computer network is a connection of devices or nodes that can communicate and share resources with each other.  For example:  Your home PC may have the IP address: 192.168.1.100, subnet mask: 255.255.255.0.  In CIDR notation, this is written as 192.168.1.100/24.  Similarly, the network 192.168.1.0/24 means the same subnet mask and includes the IP above.  Usable IP addresses are 192.168.1.1-192.168.1.254.  “.0” is unusable as it is the network address, “.255” is not either because that is the broadcast address between all devices on that network.  Since the PC has 192.168.1.100, it can communicate with devices in the 192.168.1.0/24 range.  Know that smaller CIDR notations mean bigger networks (more IPs).  Larger CIDR notations mean smaller networks.  Networks can be broken down into smaller networks or combined to form larger ones – maybe not quickly or easily, it can be done.</w:t>
      </w:r>
    </w:p>
    <w:p w14:paraId="2ADFE3A8" w14:textId="77777777" w:rsidR="00FD0EAD" w:rsidRPr="00FD0EAD" w:rsidRDefault="00FD0EAD" w:rsidP="00FD0EAD">
      <w:pPr>
        <w:rPr>
          <w:bCs/>
        </w:rPr>
      </w:pPr>
    </w:p>
    <w:p w14:paraId="6A2D5DA6" w14:textId="77777777" w:rsidR="00FD0EAD" w:rsidRPr="00FD0EAD" w:rsidRDefault="00FD0EAD" w:rsidP="00FD0EAD">
      <w:pPr>
        <w:rPr>
          <w:bCs/>
        </w:rPr>
      </w:pPr>
      <w:r w:rsidRPr="00FD0EAD">
        <w:rPr>
          <w:bCs/>
        </w:rPr>
        <w:t xml:space="preserve">In the early days of the Internet, it was believed if a node were to communicate on the Internet it had to have a public Internet address.  With this thinking, </w:t>
      </w:r>
      <w:hyperlink r:id="rId18" w:history="1">
        <w:r w:rsidRPr="00FD0EAD">
          <w:rPr>
            <w:bCs/>
            <w:color w:val="0563C1" w:themeColor="hyperlink"/>
            <w:u w:val="single"/>
          </w:rPr>
          <w:t>very large /8 networks</w:t>
        </w:r>
      </w:hyperlink>
      <w:r w:rsidRPr="00FD0EAD">
        <w:rPr>
          <w:bCs/>
        </w:rPr>
        <w:t xml:space="preserve"> (16,777,216 IPs each) were assigned to companies and institutions such as: HP, Xerox, IBM, Ford, Boeing, MIT, Halliburton, Stanford, MSU, Bell Labs, DuPont, the USPS, and the DoD.  They were cheap and easy to obtain!  Having large networks is no longer necessary due to advances in </w:t>
      </w:r>
      <w:hyperlink r:id="rId19" w:history="1">
        <w:r w:rsidRPr="00FD0EAD">
          <w:rPr>
            <w:bCs/>
            <w:color w:val="0563C1" w:themeColor="hyperlink"/>
            <w:u w:val="single"/>
          </w:rPr>
          <w:t>Network Access Translations</w:t>
        </w:r>
      </w:hyperlink>
      <w:r w:rsidRPr="00FD0EAD">
        <w:rPr>
          <w:bCs/>
        </w:rPr>
        <w:t xml:space="preserve"> or NATs which remap one network space into another network space.</w:t>
      </w:r>
    </w:p>
    <w:p w14:paraId="696E9D4B" w14:textId="77777777" w:rsidR="00FD0EAD" w:rsidRPr="00FD0EAD" w:rsidRDefault="00FD0EAD" w:rsidP="00FD0EAD">
      <w:pPr>
        <w:rPr>
          <w:bCs/>
        </w:rPr>
      </w:pPr>
    </w:p>
    <w:p w14:paraId="539526FA" w14:textId="77777777" w:rsidR="00FD0EAD" w:rsidRPr="00FD0EAD" w:rsidRDefault="00FD0EAD" w:rsidP="00FD0EAD">
      <w:pPr>
        <w:rPr>
          <w:bCs/>
        </w:rPr>
      </w:pPr>
      <w:r w:rsidRPr="00FD0EAD">
        <w:rPr>
          <w:bCs/>
          <w:noProof/>
        </w:rPr>
        <mc:AlternateContent>
          <mc:Choice Requires="wpg">
            <w:drawing>
              <wp:anchor distT="0" distB="0" distL="114300" distR="114300" simplePos="0" relativeHeight="251673600" behindDoc="0" locked="0" layoutInCell="1" allowOverlap="1" wp14:anchorId="77C7765D" wp14:editId="35CA677F">
                <wp:simplePos x="0" y="0"/>
                <wp:positionH relativeFrom="margin">
                  <wp:align>left</wp:align>
                </wp:positionH>
                <wp:positionV relativeFrom="paragraph">
                  <wp:posOffset>94615</wp:posOffset>
                </wp:positionV>
                <wp:extent cx="1236980" cy="1782445"/>
                <wp:effectExtent l="0" t="0" r="1270" b="8255"/>
                <wp:wrapSquare wrapText="bothSides"/>
                <wp:docPr id="61" name="Group 61"/>
                <wp:cNvGraphicFramePr/>
                <a:graphic xmlns:a="http://schemas.openxmlformats.org/drawingml/2006/main">
                  <a:graphicData uri="http://schemas.microsoft.com/office/word/2010/wordprocessingGroup">
                    <wpg:wgp>
                      <wpg:cNvGrpSpPr/>
                      <wpg:grpSpPr>
                        <a:xfrm>
                          <a:off x="0" y="0"/>
                          <a:ext cx="1236980" cy="1782445"/>
                          <a:chOff x="0" y="0"/>
                          <a:chExt cx="1236980" cy="1782445"/>
                        </a:xfrm>
                      </wpg:grpSpPr>
                      <pic:pic xmlns:pic="http://schemas.openxmlformats.org/drawingml/2006/picture">
                        <pic:nvPicPr>
                          <pic:cNvPr id="92" name="Picture 92"/>
                          <pic:cNvPicPr>
                            <a:picLocks noChangeAspect="1"/>
                          </pic:cNvPicPr>
                        </pic:nvPicPr>
                        <pic:blipFill rotWithShape="1">
                          <a:blip r:embed="rId20" cstate="print">
                            <a:extLst>
                              <a:ext uri="{28A0092B-C50C-407E-A947-70E740481C1C}">
                                <a14:useLocalDpi xmlns:a14="http://schemas.microsoft.com/office/drawing/2010/main" val="0"/>
                              </a:ext>
                            </a:extLst>
                          </a:blip>
                          <a:srcRect l="33827" t="33755" r="30682"/>
                          <a:stretch/>
                        </pic:blipFill>
                        <pic:spPr bwMode="auto">
                          <a:xfrm>
                            <a:off x="0" y="0"/>
                            <a:ext cx="1236980" cy="1609725"/>
                          </a:xfrm>
                          <a:prstGeom prst="rect">
                            <a:avLst/>
                          </a:prstGeom>
                          <a:ln>
                            <a:noFill/>
                          </a:ln>
                          <a:extLst>
                            <a:ext uri="{53640926-AAD7-44D8-BBD7-CCE9431645EC}">
                              <a14:shadowObscured xmlns:a14="http://schemas.microsoft.com/office/drawing/2010/main"/>
                            </a:ext>
                          </a:extLst>
                        </pic:spPr>
                      </pic:pic>
                      <wps:wsp>
                        <wps:cNvPr id="93" name="Text Box 2"/>
                        <wps:cNvSpPr txBox="1"/>
                        <wps:spPr>
                          <a:xfrm>
                            <a:off x="0" y="1524000"/>
                            <a:ext cx="1236980" cy="258445"/>
                          </a:xfrm>
                          <a:prstGeom prst="rect">
                            <a:avLst/>
                          </a:prstGeom>
                          <a:solidFill>
                            <a:prstClr val="white"/>
                          </a:solidFill>
                          <a:ln>
                            <a:noFill/>
                          </a:ln>
                        </wps:spPr>
                        <wps:txbx>
                          <w:txbxContent>
                            <w:p w14:paraId="16272281" w14:textId="77777777" w:rsidR="00C334CF" w:rsidRDefault="00C334CF" w:rsidP="00FD0EAD">
                              <w:pPr>
                                <w:pStyle w:val="Caption"/>
                                <w:rPr>
                                  <w:noProof/>
                                </w:rPr>
                              </w:pPr>
                              <w:r>
                                <w:t xml:space="preserve">Dr. Jon </w:t>
                              </w:r>
                              <w:proofErr w:type="spellStart"/>
                              <w:r>
                                <w:t>Postel</w:t>
                              </w:r>
                              <w:proofErr w:type="spellEnd"/>
                              <w:r>
                                <w:t xml:space="preserve"> (Wikipedia)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C7765D" id="Group 61" o:spid="_x0000_s1026" style="position:absolute;margin-left:0;margin-top:7.45pt;width:97.4pt;height:140.35pt;z-index:251673600;mso-position-horizontal:left;mso-position-horizontal-relative:margin;mso-width-relative:margin;mso-height-relative:margin" coordsize="12369,17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12369;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">
                  <v:imagedata r:id="rId21" o:title="" croptop="22122f" cropleft="22169f" cropright="20108f"/>
                </v:shape>
                <v:shapetype id="_x0000_t202" coordsize="21600,21600" o:spt="202" path="m,l,21600r21600,l21600,xe">
                  <v:stroke joinstyle="miter"/>
                  <v:path gradientshapeok="t" o:connecttype="rect"/>
                </v:shapetype>
                <v:shape id="Text Box 2" o:spid="_x0000_s1028" type="#_x0000_t202" style="position:absolute;top:15240;width:1236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br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gd8v6QfI1Q8AAAD//wMAUEsBAi0AFAAGAAgAAAAhANvh9svuAAAAhQEAABMAAAAAAAAA&#10;AAAAAAAAAAAAAFtDb250ZW50X1R5cGVzXS54bWxQSwECLQAUAAYACAAAACEAWvQsW78AAAAVAQAA&#10;CwAAAAAAAAAAAAAAAAAfAQAAX3JlbHMvLnJlbHNQSwECLQAUAAYACAAAACEAi3AG68YAAADbAAAA&#10;DwAAAAAAAAAAAAAAAAAHAgAAZHJzL2Rvd25yZXYueG1sUEsFBgAAAAADAAMAtwAAAPoCAAAAAA==&#10;" stroked="f">
                  <v:textbox style="mso-fit-shape-to-text:t" inset="0,0,0,0">
                    <w:txbxContent>
                      <w:p w14:paraId="16272281" w14:textId="77777777" w:rsidR="00C334CF" w:rsidRDefault="00C334CF" w:rsidP="00FD0EAD">
                        <w:pPr>
                          <w:pStyle w:val="Caption"/>
                          <w:rPr>
                            <w:noProof/>
                          </w:rPr>
                        </w:pPr>
                        <w:r>
                          <w:t xml:space="preserve">Dr. Jon </w:t>
                        </w:r>
                        <w:proofErr w:type="spellStart"/>
                        <w:r>
                          <w:t>Postel</w:t>
                        </w:r>
                        <w:proofErr w:type="spellEnd"/>
                        <w:r>
                          <w:t xml:space="preserve"> (Wikipedia)</w:t>
                        </w:r>
                      </w:p>
                    </w:txbxContent>
                  </v:textbox>
                </v:shape>
                <w10:wrap type="square" anchorx="margin"/>
              </v:group>
            </w:pict>
          </mc:Fallback>
        </mc:AlternateContent>
      </w:r>
      <w:r w:rsidRPr="00FD0EAD">
        <w:rPr>
          <w:bCs/>
        </w:rPr>
        <w:t xml:space="preserve">Back 40 years ago when the Internet was new and the original creators thought 4.2 trillion IP address were enough for the entire world, Hank </w:t>
      </w:r>
      <w:proofErr w:type="spellStart"/>
      <w:r w:rsidRPr="00FD0EAD">
        <w:rPr>
          <w:bCs/>
        </w:rPr>
        <w:t>Magnuski</w:t>
      </w:r>
      <w:proofErr w:type="spellEnd"/>
      <w:r w:rsidRPr="00FD0EAD">
        <w:rPr>
          <w:bCs/>
        </w:rPr>
        <w:t xml:space="preserve">, KA6M and others saw the possibilities of the Internet.  They obtained an Internet allocation from </w:t>
      </w:r>
      <w:hyperlink r:id="rId22" w:history="1">
        <w:r w:rsidRPr="00FD0EAD">
          <w:rPr>
            <w:bCs/>
            <w:color w:val="0563C1" w:themeColor="hyperlink"/>
            <w:u w:val="single"/>
          </w:rPr>
          <w:t xml:space="preserve">Dr. Jon </w:t>
        </w:r>
        <w:proofErr w:type="spellStart"/>
        <w:r w:rsidRPr="00FD0EAD">
          <w:rPr>
            <w:bCs/>
            <w:color w:val="0563C1" w:themeColor="hyperlink"/>
            <w:u w:val="single"/>
          </w:rPr>
          <w:t>Postel</w:t>
        </w:r>
        <w:proofErr w:type="spellEnd"/>
      </w:hyperlink>
      <w:r w:rsidRPr="00FD0EAD">
        <w:rPr>
          <w:bCs/>
        </w:rPr>
        <w:t xml:space="preserve"> who, at that time, was responsible for overseeing allocations on the Internet.  Today, allocations are the responsibility of IANA.  Much like property, IP address spaces can be bought, sold, squatted, and even taken over in some cases.  The non-profit organization </w:t>
      </w:r>
      <w:hyperlink r:id="rId23" w:history="1">
        <w:r w:rsidRPr="00FD0EAD">
          <w:rPr>
            <w:bCs/>
            <w:color w:val="0563C1" w:themeColor="hyperlink"/>
            <w:u w:val="single"/>
          </w:rPr>
          <w:t>Internet Assigned Numbers Authority</w:t>
        </w:r>
      </w:hyperlink>
      <w:r w:rsidRPr="00FD0EAD">
        <w:rPr>
          <w:bCs/>
        </w:rPr>
        <w:t xml:space="preserve"> (IANA) oversees Internet IP address allocations.</w:t>
      </w:r>
    </w:p>
    <w:p w14:paraId="1C0531C5" w14:textId="77777777" w:rsidR="00FD0EAD" w:rsidRPr="00FD0EAD" w:rsidRDefault="00FD0EAD" w:rsidP="00FD0EAD">
      <w:pPr>
        <w:rPr>
          <w:bCs/>
        </w:rPr>
      </w:pPr>
      <w:r w:rsidRPr="00FD0EAD">
        <w:rPr>
          <w:bCs/>
        </w:rPr>
        <w:t xml:space="preserve">The allocation that was obtained is called </w:t>
      </w:r>
      <w:hyperlink r:id="rId24" w:history="1">
        <w:proofErr w:type="spellStart"/>
        <w:r w:rsidRPr="00FD0EAD">
          <w:rPr>
            <w:bCs/>
            <w:color w:val="0563C1" w:themeColor="hyperlink"/>
            <w:u w:val="single"/>
          </w:rPr>
          <w:t>AMPRNet</w:t>
        </w:r>
        <w:proofErr w:type="spellEnd"/>
      </w:hyperlink>
      <w:r w:rsidRPr="00FD0EAD">
        <w:rPr>
          <w:bCs/>
        </w:rPr>
        <w:t xml:space="preserve"> (</w:t>
      </w:r>
      <w:proofErr w:type="spellStart"/>
      <w:r w:rsidRPr="00FD0EAD">
        <w:rPr>
          <w:b/>
          <w:bCs/>
        </w:rPr>
        <w:t>AM</w:t>
      </w:r>
      <w:r w:rsidRPr="00FD0EAD">
        <w:rPr>
          <w:bCs/>
        </w:rPr>
        <w:t>ateur</w:t>
      </w:r>
      <w:proofErr w:type="spellEnd"/>
      <w:r w:rsidRPr="00FD0EAD">
        <w:rPr>
          <w:bCs/>
        </w:rPr>
        <w:t xml:space="preserve"> </w:t>
      </w:r>
      <w:r w:rsidRPr="00FD0EAD">
        <w:rPr>
          <w:b/>
          <w:bCs/>
        </w:rPr>
        <w:t>P</w:t>
      </w:r>
      <w:r w:rsidRPr="00FD0EAD">
        <w:rPr>
          <w:bCs/>
        </w:rPr>
        <w:t xml:space="preserve">acket </w:t>
      </w:r>
      <w:r w:rsidRPr="00FD0EAD">
        <w:rPr>
          <w:b/>
          <w:bCs/>
        </w:rPr>
        <w:t>R</w:t>
      </w:r>
      <w:r w:rsidRPr="00FD0EAD">
        <w:rPr>
          <w:bCs/>
        </w:rPr>
        <w:t xml:space="preserve">adio </w:t>
      </w:r>
      <w:r w:rsidRPr="00FD0EAD">
        <w:rPr>
          <w:b/>
          <w:bCs/>
        </w:rPr>
        <w:t>Net</w:t>
      </w:r>
      <w:r w:rsidRPr="00FD0EAD">
        <w:rPr>
          <w:bCs/>
        </w:rPr>
        <w:t>work) or Network 44.  In 1981, it was provided exclusively for Amateur radio operators to use packet radio, TCP/IP, and digital communications between computer networks managed by Amateur radio operators.  The network consisted of addresses 44.0.0.0 through 44.255.255.255, in Internet notation 44/8 or 44.0.0.0/8, consisting of 16.7+ million IPv4 addresses.</w:t>
      </w:r>
    </w:p>
    <w:p w14:paraId="5C89C09B" w14:textId="77777777" w:rsidR="00FD0EAD" w:rsidRPr="00FD0EAD" w:rsidRDefault="00FD0EAD" w:rsidP="00FD0EAD">
      <w:pPr>
        <w:rPr>
          <w:bCs/>
        </w:rPr>
      </w:pPr>
    </w:p>
    <w:p w14:paraId="6D49FF6B" w14:textId="77777777" w:rsidR="009475CA" w:rsidRDefault="00FD0EAD" w:rsidP="00FD0EAD">
      <w:pPr>
        <w:rPr>
          <w:bCs/>
        </w:rPr>
      </w:pPr>
      <w:r w:rsidRPr="00FD0EAD">
        <w:rPr>
          <w:bCs/>
        </w:rPr>
        <w:t xml:space="preserve">TCP/IP was, at one time, an emerging standard and in minority use because of the protocol complexity.  In typical fashion, packet node owners were outraged with this IP protocol and few systems on HF operated with this protocol because of the amount of overhead.  </w:t>
      </w:r>
    </w:p>
    <w:p w14:paraId="0231B3CA" w14:textId="77777777" w:rsidR="005816A1" w:rsidRDefault="005816A1" w:rsidP="005816A1">
      <w:pPr>
        <w:rPr>
          <w:sz w:val="20"/>
          <w:szCs w:val="20"/>
        </w:rPr>
      </w:pPr>
    </w:p>
    <w:p w14:paraId="6D5EC29E" w14:textId="77777777" w:rsidR="005816A1" w:rsidRDefault="005816A1" w:rsidP="005816A1">
      <w:pPr>
        <w:rPr>
          <w:sz w:val="20"/>
          <w:szCs w:val="20"/>
        </w:rPr>
      </w:pPr>
    </w:p>
    <w:p w14:paraId="7C6BC930" w14:textId="77777777" w:rsidR="005816A1" w:rsidRDefault="005816A1" w:rsidP="005816A1">
      <w:pPr>
        <w:rPr>
          <w:sz w:val="20"/>
          <w:szCs w:val="20"/>
        </w:rPr>
      </w:pPr>
    </w:p>
    <w:p w14:paraId="260BA70E" w14:textId="675D2BF2" w:rsidR="005816A1" w:rsidRPr="00FD0EAD" w:rsidRDefault="00C334CF" w:rsidP="005816A1">
      <w:pPr>
        <w:rPr>
          <w:color w:val="0563C1" w:themeColor="hyperlink"/>
          <w:sz w:val="20"/>
          <w:szCs w:val="20"/>
          <w:u w:val="single"/>
        </w:rPr>
      </w:pPr>
      <w:hyperlink w:anchor="TOP" w:history="1">
        <w:r w:rsidR="005816A1" w:rsidRPr="00FD0EAD">
          <w:rPr>
            <w:color w:val="0563C1" w:themeColor="hyperlink"/>
            <w:sz w:val="20"/>
            <w:szCs w:val="20"/>
            <w:u w:val="single"/>
          </w:rPr>
          <w:t>TOP^</w:t>
        </w:r>
      </w:hyperlink>
    </w:p>
    <w:p w14:paraId="3256F92F" w14:textId="6951DA98" w:rsidR="009475CA" w:rsidRDefault="00FD0EAD" w:rsidP="00FD0EAD">
      <w:pPr>
        <w:rPr>
          <w:bCs/>
        </w:rPr>
      </w:pPr>
      <w:r w:rsidRPr="00FD0EAD">
        <w:rPr>
          <w:bCs/>
        </w:rPr>
        <w:lastRenderedPageBreak/>
        <w:t xml:space="preserve">TCP/IP then goes on to become the foundation of the Internet and in use by every device on the Internet today.  </w:t>
      </w:r>
    </w:p>
    <w:p w14:paraId="2BAEDCC4" w14:textId="4DA260A8" w:rsidR="00FD0EAD" w:rsidRPr="00FD0EAD" w:rsidRDefault="00FD0EAD" w:rsidP="00FD0EAD">
      <w:pPr>
        <w:rPr>
          <w:bCs/>
        </w:rPr>
      </w:pPr>
      <w:r w:rsidRPr="00FD0EAD">
        <w:rPr>
          <w:bCs/>
        </w:rPr>
        <w:t>Think about that anytime someone complains they don’t want to support or do something because they don’t like it.</w:t>
      </w:r>
    </w:p>
    <w:p w14:paraId="6E58189A" w14:textId="77777777" w:rsidR="00FD0EAD" w:rsidRPr="00FD0EAD" w:rsidRDefault="00FD0EAD" w:rsidP="00FD0EAD">
      <w:pPr>
        <w:rPr>
          <w:bCs/>
        </w:rPr>
      </w:pPr>
    </w:p>
    <w:p w14:paraId="44B4BE23" w14:textId="77777777" w:rsidR="00FD0EAD" w:rsidRPr="00FD0EAD" w:rsidRDefault="00FD0EAD" w:rsidP="00FD0EAD">
      <w:pPr>
        <w:rPr>
          <w:bCs/>
        </w:rPr>
      </w:pPr>
      <w:r w:rsidRPr="00FD0EAD">
        <w:rPr>
          <w:bCs/>
        </w:rPr>
        <w:t>In 1986, an agreement mandated about 8 million addresses of 44/8 be assigned for use within the United States under FCC regulations (44.0/9) and the other 8 million (44.128/9) for deployments in the rest of the world.</w:t>
      </w:r>
    </w:p>
    <w:p w14:paraId="64EF17A9" w14:textId="77777777" w:rsidR="00FD0EAD" w:rsidRPr="00FD0EAD" w:rsidRDefault="00FD0EAD" w:rsidP="00FD0EAD">
      <w:pPr>
        <w:rPr>
          <w:bCs/>
        </w:rPr>
      </w:pPr>
      <w:r w:rsidRPr="00FD0EAD">
        <w:rPr>
          <w:bCs/>
          <w:noProof/>
        </w:rPr>
        <mc:AlternateContent>
          <mc:Choice Requires="wpg">
            <w:drawing>
              <wp:anchor distT="0" distB="0" distL="114300" distR="114300" simplePos="0" relativeHeight="251674624" behindDoc="0" locked="0" layoutInCell="1" allowOverlap="1" wp14:anchorId="4BADAEF7" wp14:editId="611E2494">
                <wp:simplePos x="0" y="0"/>
                <wp:positionH relativeFrom="column">
                  <wp:posOffset>3381375</wp:posOffset>
                </wp:positionH>
                <wp:positionV relativeFrom="paragraph">
                  <wp:posOffset>99060</wp:posOffset>
                </wp:positionV>
                <wp:extent cx="3397885" cy="2704465"/>
                <wp:effectExtent l="0" t="0" r="0" b="635"/>
                <wp:wrapSquare wrapText="bothSides"/>
                <wp:docPr id="60" name="Group 60"/>
                <wp:cNvGraphicFramePr/>
                <a:graphic xmlns:a="http://schemas.openxmlformats.org/drawingml/2006/main">
                  <a:graphicData uri="http://schemas.microsoft.com/office/word/2010/wordprocessingGroup">
                    <wpg:wgp>
                      <wpg:cNvGrpSpPr/>
                      <wpg:grpSpPr>
                        <a:xfrm>
                          <a:off x="0" y="0"/>
                          <a:ext cx="3397885" cy="2704465"/>
                          <a:chOff x="0" y="0"/>
                          <a:chExt cx="3397885" cy="2704465"/>
                        </a:xfrm>
                      </wpg:grpSpPr>
                      <pic:pic xmlns:pic="http://schemas.openxmlformats.org/drawingml/2006/picture">
                        <pic:nvPicPr>
                          <pic:cNvPr id="82" name="Picture 8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7885" cy="2257425"/>
                          </a:xfrm>
                          <a:prstGeom prst="rect">
                            <a:avLst/>
                          </a:prstGeom>
                        </pic:spPr>
                      </pic:pic>
                      <wps:wsp>
                        <wps:cNvPr id="84" name="Text Box 6"/>
                        <wps:cNvSpPr txBox="1"/>
                        <wps:spPr>
                          <a:xfrm>
                            <a:off x="0" y="2314575"/>
                            <a:ext cx="3397885" cy="389890"/>
                          </a:xfrm>
                          <a:prstGeom prst="rect">
                            <a:avLst/>
                          </a:prstGeom>
                          <a:solidFill>
                            <a:prstClr val="white"/>
                          </a:solidFill>
                          <a:ln>
                            <a:noFill/>
                          </a:ln>
                        </wps:spPr>
                        <wps:txbx>
                          <w:txbxContent>
                            <w:p w14:paraId="766368EC" w14:textId="77777777" w:rsidR="00C334CF" w:rsidRDefault="00C334CF" w:rsidP="00FD0EAD">
                              <w:pPr>
                                <w:pStyle w:val="Caption"/>
                                <w:rPr>
                                  <w:noProof/>
                                </w:rPr>
                              </w:pPr>
                              <w:r>
                                <w:t xml:space="preserve">San Diego Supercomputer Center, host of </w:t>
                              </w:r>
                              <w:proofErr w:type="spellStart"/>
                              <w:r>
                                <w:t>AMPRNet</w:t>
                              </w:r>
                              <w:proofErr w:type="spellEnd"/>
                              <w:r>
                                <w:t xml:space="preserve"> internet gateway, and CAIDA/UCSD network telescope (Wikipedia)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BADAEF7" id="Group 60" o:spid="_x0000_s1029" style="position:absolute;margin-left:266.25pt;margin-top:7.8pt;width:267.55pt;height:212.95pt;z-index:251674624" coordsize="33978,27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">
                <v:shape id="Picture 82" o:spid="_x0000_s1030" type="#_x0000_t75" style="position:absolute;width:33978;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">
                  <v:imagedata r:id="rId26" o:title=""/>
                </v:shape>
                <v:shape id="Text Box 6" o:spid="_x0000_s1031" type="#_x0000_t202" style="position:absolute;top:23145;width:3397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766368EC" w14:textId="77777777" w:rsidR="00C334CF" w:rsidRDefault="00C334CF" w:rsidP="00FD0EAD">
                        <w:pPr>
                          <w:pStyle w:val="Caption"/>
                          <w:rPr>
                            <w:noProof/>
                          </w:rPr>
                        </w:pPr>
                        <w:r>
                          <w:t xml:space="preserve">San Diego Supercomputer Center, host of </w:t>
                        </w:r>
                        <w:proofErr w:type="spellStart"/>
                        <w:r>
                          <w:t>AMPRNet</w:t>
                        </w:r>
                        <w:proofErr w:type="spellEnd"/>
                        <w:r>
                          <w:t xml:space="preserve"> internet gateway, and CAIDA/UCSD network telescope (Wikipedia)</w:t>
                        </w:r>
                      </w:p>
                    </w:txbxContent>
                  </v:textbox>
                </v:shape>
                <w10:wrap type="square"/>
              </v:group>
            </w:pict>
          </mc:Fallback>
        </mc:AlternateContent>
      </w:r>
      <w:r w:rsidRPr="00FD0EAD">
        <w:rPr>
          <w:bCs/>
        </w:rPr>
        <w:t xml:space="preserve">Since 1990, most packets destined for 44/8 were handled by a router at the University of California, San Diego.  This forwarding router was originally named </w:t>
      </w:r>
      <w:r w:rsidRPr="00FD0EAD">
        <w:rPr>
          <w:bCs/>
          <w:i/>
        </w:rPr>
        <w:t>mirrorshades.ucsd.edu</w:t>
      </w:r>
      <w:r w:rsidRPr="00FD0EAD">
        <w:rPr>
          <w:bCs/>
        </w:rPr>
        <w:t xml:space="preserve">, later </w:t>
      </w:r>
      <w:r w:rsidRPr="00FD0EAD">
        <w:rPr>
          <w:bCs/>
          <w:i/>
        </w:rPr>
        <w:t>gw.ampr.org</w:t>
      </w:r>
      <w:r w:rsidRPr="00FD0EAD">
        <w:rPr>
          <w:bCs/>
        </w:rPr>
        <w:t xml:space="preserve"> or "</w:t>
      </w:r>
      <w:proofErr w:type="spellStart"/>
      <w:r w:rsidRPr="00FD0EAD">
        <w:rPr>
          <w:bCs/>
        </w:rPr>
        <w:t>AmprGW</w:t>
      </w:r>
      <w:proofErr w:type="spellEnd"/>
      <w:r w:rsidRPr="00FD0EAD">
        <w:rPr>
          <w:bCs/>
        </w:rPr>
        <w:t xml:space="preserve">.”  This Internet “border” router (gateway) is used to route packets to and from the ordinary Internet to computers or nodes on </w:t>
      </w:r>
      <w:proofErr w:type="spellStart"/>
      <w:r w:rsidRPr="00FD0EAD">
        <w:rPr>
          <w:bCs/>
        </w:rPr>
        <w:t>AMPRNet</w:t>
      </w:r>
      <w:proofErr w:type="spellEnd"/>
      <w:r w:rsidRPr="00FD0EAD">
        <w:rPr>
          <w:bCs/>
        </w:rPr>
        <w:t xml:space="preserve">.  When a request hits the Internet for network 44.0.0.0/8, it is routed to UCSD.  Different protocols are used to deliver the packet from the </w:t>
      </w:r>
      <w:proofErr w:type="spellStart"/>
      <w:r w:rsidRPr="00FD0EAD">
        <w:rPr>
          <w:bCs/>
        </w:rPr>
        <w:t>Microshades</w:t>
      </w:r>
      <w:proofErr w:type="spellEnd"/>
      <w:r w:rsidRPr="00FD0EAD">
        <w:rPr>
          <w:bCs/>
        </w:rPr>
        <w:t xml:space="preserve"> router to the destination IP address in any part of the world.  Internet routers like these would be </w:t>
      </w:r>
      <w:proofErr w:type="gramStart"/>
      <w:r w:rsidRPr="00FD0EAD">
        <w:rPr>
          <w:bCs/>
        </w:rPr>
        <w:t>similar to</w:t>
      </w:r>
      <w:proofErr w:type="gramEnd"/>
      <w:r w:rsidRPr="00FD0EAD">
        <w:rPr>
          <w:bCs/>
        </w:rPr>
        <w:t xml:space="preserve"> an Internet Service Provider (ISP) router often handling multiple networks at once and at multiple gigabits/second transfer rate.</w:t>
      </w:r>
    </w:p>
    <w:p w14:paraId="436B8B28" w14:textId="77777777" w:rsidR="00FD0EAD" w:rsidRPr="00FD0EAD" w:rsidRDefault="00FD0EAD" w:rsidP="00FD0EAD">
      <w:pPr>
        <w:rPr>
          <w:bCs/>
        </w:rPr>
      </w:pPr>
    </w:p>
    <w:p w14:paraId="0FC6526E" w14:textId="77777777" w:rsidR="00FD0EAD" w:rsidRPr="00FD0EAD" w:rsidRDefault="00FD0EAD" w:rsidP="00FD0EAD">
      <w:pPr>
        <w:rPr>
          <w:bCs/>
        </w:rPr>
      </w:pPr>
    </w:p>
    <w:p w14:paraId="4654F1B8" w14:textId="77777777" w:rsidR="00FD0EAD" w:rsidRPr="00FD0EAD" w:rsidRDefault="00FD0EAD" w:rsidP="00FD0EAD">
      <w:pPr>
        <w:rPr>
          <w:bCs/>
        </w:rPr>
      </w:pPr>
      <w:r w:rsidRPr="00FD0EAD">
        <w:rPr>
          <w:bCs/>
        </w:rPr>
        <w:t xml:space="preserve">In 2001, UCSD used 44/8 for research as an Internet Telescope which allows observation of large-scale events taking place on the Internet using </w:t>
      </w:r>
      <w:hyperlink r:id="rId27" w:history="1">
        <w:r w:rsidRPr="00FD0EAD">
          <w:rPr>
            <w:bCs/>
            <w:color w:val="0563C1" w:themeColor="hyperlink"/>
            <w:u w:val="single"/>
          </w:rPr>
          <w:t>Internet Background Noise</w:t>
        </w:r>
      </w:hyperlink>
      <w:r w:rsidRPr="00FD0EAD">
        <w:rPr>
          <w:bCs/>
        </w:rPr>
        <w:t xml:space="preserve"> and backscatter.  Backscatter is used to determine Denial of Service (DoS) attackers and victims.  They were able to monitor the </w:t>
      </w:r>
      <w:hyperlink r:id="rId28" w:history="1">
        <w:r w:rsidRPr="00FD0EAD">
          <w:rPr>
            <w:bCs/>
            <w:color w:val="0563C1" w:themeColor="hyperlink"/>
            <w:u w:val="single"/>
          </w:rPr>
          <w:t>Code Red</w:t>
        </w:r>
      </w:hyperlink>
      <w:r w:rsidRPr="00FD0EAD">
        <w:rPr>
          <w:bCs/>
        </w:rPr>
        <w:t xml:space="preserve"> computer worm in 2001.  All data was captured and used to generate historical trends and data.  For example, when attackers on the internet start probing systems with a known set of criteria, they can go back and look when those probes first started appearing on the Internet.  In 2003, 0.75 terabytes per month was recorded.  In 2016, 37 terabytes per month is seen.</w:t>
      </w:r>
    </w:p>
    <w:p w14:paraId="43C9FCAE" w14:textId="77777777" w:rsidR="00FD0EAD" w:rsidRPr="00FD0EAD" w:rsidRDefault="00FD0EAD" w:rsidP="00FD0EAD">
      <w:pPr>
        <w:rPr>
          <w:bCs/>
        </w:rPr>
      </w:pPr>
    </w:p>
    <w:p w14:paraId="36EF7B13" w14:textId="77777777" w:rsidR="00FD0EAD" w:rsidRPr="00FD0EAD" w:rsidRDefault="00FD0EAD" w:rsidP="00FD0EAD">
      <w:pPr>
        <w:rPr>
          <w:bCs/>
        </w:rPr>
      </w:pPr>
      <w:r w:rsidRPr="00FD0EAD">
        <w:rPr>
          <w:bCs/>
          <w:noProof/>
        </w:rPr>
        <w:drawing>
          <wp:anchor distT="0" distB="0" distL="114300" distR="114300" simplePos="0" relativeHeight="251675648" behindDoc="0" locked="0" layoutInCell="1" allowOverlap="1" wp14:anchorId="5C6E1C5A" wp14:editId="074299B1">
            <wp:simplePos x="0" y="0"/>
            <wp:positionH relativeFrom="margin">
              <wp:align>left</wp:align>
            </wp:positionH>
            <wp:positionV relativeFrom="paragraph">
              <wp:posOffset>50800</wp:posOffset>
            </wp:positionV>
            <wp:extent cx="2861945" cy="115189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945" cy="1151890"/>
                    </a:xfrm>
                    <a:prstGeom prst="rect">
                      <a:avLst/>
                    </a:prstGeom>
                    <a:noFill/>
                  </pic:spPr>
                </pic:pic>
              </a:graphicData>
            </a:graphic>
            <wp14:sizeRelH relativeFrom="margin">
              <wp14:pctWidth>0</wp14:pctWidth>
            </wp14:sizeRelH>
            <wp14:sizeRelV relativeFrom="margin">
              <wp14:pctHeight>0</wp14:pctHeight>
            </wp14:sizeRelV>
          </wp:anchor>
        </w:drawing>
      </w:r>
      <w:r w:rsidRPr="00FD0EAD">
        <w:rPr>
          <w:bCs/>
        </w:rPr>
        <w:t xml:space="preserve">Since hams have had </w:t>
      </w:r>
      <w:proofErr w:type="spellStart"/>
      <w:r w:rsidRPr="00FD0EAD">
        <w:rPr>
          <w:bCs/>
        </w:rPr>
        <w:t>AMPRnet</w:t>
      </w:r>
      <w:proofErr w:type="spellEnd"/>
      <w:r w:rsidRPr="00FD0EAD">
        <w:rPr>
          <w:bCs/>
        </w:rPr>
        <w:t xml:space="preserve">, many have taken advantage of it for single use applications or using small blocks on a long-term lease at zero cost.  It has been used for communications ranging from simple TCP/IP connectivity, digital voice, telemetry, and repeater linking.  However, not more than half of the network was ever used.  Peak usage happened between 1985-1995.  According to the group now overseeing 44/8, </w:t>
      </w:r>
      <w:hyperlink r:id="rId30" w:history="1">
        <w:r w:rsidRPr="00FD0EAD">
          <w:rPr>
            <w:bCs/>
            <w:color w:val="0563C1" w:themeColor="hyperlink"/>
            <w:u w:val="single"/>
          </w:rPr>
          <w:t>Amateur Radio Digital Communications</w:t>
        </w:r>
      </w:hyperlink>
      <w:r w:rsidRPr="00FD0EAD">
        <w:rPr>
          <w:bCs/>
        </w:rPr>
        <w:t xml:space="preserve"> (ARDC), a U.S. 501(c)(3) organization, less than one-third of the network is in use today and some address blocks have never been used.</w:t>
      </w:r>
    </w:p>
    <w:p w14:paraId="1C5155E8" w14:textId="77777777" w:rsidR="00FD0EAD" w:rsidRPr="00FD0EAD" w:rsidRDefault="00FD0EAD" w:rsidP="00FD0EAD">
      <w:pPr>
        <w:rPr>
          <w:bCs/>
        </w:rPr>
      </w:pPr>
    </w:p>
    <w:p w14:paraId="77595C20" w14:textId="7A46ECA3" w:rsidR="00FD0EAD" w:rsidRPr="00FD0EAD" w:rsidRDefault="009475CA" w:rsidP="00FD0EAD">
      <w:pPr>
        <w:rPr>
          <w:bCs/>
        </w:rPr>
      </w:pPr>
      <w:r w:rsidRPr="00FD0EAD">
        <w:rPr>
          <w:bCs/>
        </w:rPr>
        <w:t xml:space="preserve">It wasn’t too long ago (5-10 years) that I learned about </w:t>
      </w:r>
      <w:proofErr w:type="spellStart"/>
      <w:r w:rsidRPr="00FD0EAD">
        <w:rPr>
          <w:bCs/>
        </w:rPr>
        <w:t>AMPRnet</w:t>
      </w:r>
      <w:proofErr w:type="spellEnd"/>
      <w:r w:rsidRPr="00FD0EAD">
        <w:rPr>
          <w:bCs/>
        </w:rPr>
        <w:t xml:space="preserve"> when I became involved in supporting an APRS </w:t>
      </w:r>
      <w:proofErr w:type="spellStart"/>
      <w:r w:rsidRPr="00FD0EAD">
        <w:rPr>
          <w:bCs/>
        </w:rPr>
        <w:t>Igate</w:t>
      </w:r>
      <w:proofErr w:type="spellEnd"/>
      <w:r w:rsidRPr="00FD0EAD">
        <w:rPr>
          <w:bCs/>
        </w:rPr>
        <w:t xml:space="preserve">.  I knew APRS was using the space in some aspect, the </w:t>
      </w:r>
      <w:proofErr w:type="spellStart"/>
      <w:r w:rsidRPr="00FD0EAD">
        <w:rPr>
          <w:bCs/>
        </w:rPr>
        <w:t>EchoLink</w:t>
      </w:r>
      <w:proofErr w:type="spellEnd"/>
      <w:r w:rsidRPr="00FD0EAD">
        <w:rPr>
          <w:bCs/>
        </w:rPr>
        <w:t xml:space="preserve"> mobile app uses the 44 </w:t>
      </w:r>
      <w:proofErr w:type="gramStart"/>
      <w:r w:rsidRPr="00FD0EAD">
        <w:rPr>
          <w:bCs/>
        </w:rPr>
        <w:t>network</w:t>
      </w:r>
      <w:proofErr w:type="gramEnd"/>
      <w:r w:rsidRPr="00FD0EAD">
        <w:rPr>
          <w:bCs/>
        </w:rPr>
        <w:t xml:space="preserve">, Michigan is actively using their allocation, and Europe was using it for their </w:t>
      </w:r>
      <w:proofErr w:type="spellStart"/>
      <w:r w:rsidRPr="00FD0EAD">
        <w:rPr>
          <w:bCs/>
        </w:rPr>
        <w:t>HamNET</w:t>
      </w:r>
      <w:proofErr w:type="spellEnd"/>
      <w:r w:rsidRPr="00FD0EAD">
        <w:rPr>
          <w:bCs/>
        </w:rPr>
        <w:t xml:space="preserve"> Mesh.  I assumed the network probably wasn’t utilized but hopeful it had enough use to keep it in the Amateur Radio community.  </w:t>
      </w:r>
    </w:p>
    <w:p w14:paraId="3A303654" w14:textId="77777777" w:rsidR="00FD0EAD" w:rsidRPr="00FD0EAD" w:rsidRDefault="00FD0EAD" w:rsidP="00FD0EAD">
      <w:pPr>
        <w:rPr>
          <w:bCs/>
        </w:rPr>
      </w:pPr>
    </w:p>
    <w:p w14:paraId="66A11459" w14:textId="4E123451" w:rsidR="00FD0EAD" w:rsidRDefault="009475CA" w:rsidP="00FD0EAD">
      <w:pPr>
        <w:rPr>
          <w:bCs/>
        </w:rPr>
      </w:pPr>
      <w:r w:rsidRPr="00FD0EAD">
        <w:rPr>
          <w:bCs/>
        </w:rPr>
        <w:t>I would have like to have liked to see ham radio Internet technologies utilize network 44 like mesh, hot spots, and newer digital voice modes (D-STAR, DMR, and Fusion).  It’s a cost and complexity issue.</w:t>
      </w:r>
    </w:p>
    <w:p w14:paraId="4E85978F" w14:textId="77777777" w:rsidR="005816A1" w:rsidRDefault="005816A1" w:rsidP="005816A1">
      <w:pPr>
        <w:rPr>
          <w:sz w:val="20"/>
          <w:szCs w:val="20"/>
        </w:rPr>
      </w:pPr>
    </w:p>
    <w:p w14:paraId="3CE3F3C5" w14:textId="77777777" w:rsidR="005816A1" w:rsidRDefault="005816A1" w:rsidP="005816A1">
      <w:pPr>
        <w:rPr>
          <w:sz w:val="20"/>
          <w:szCs w:val="20"/>
        </w:rPr>
      </w:pPr>
    </w:p>
    <w:p w14:paraId="324DB508" w14:textId="6AAE5446" w:rsidR="005816A1" w:rsidRPr="00FD0EAD" w:rsidRDefault="00C334CF" w:rsidP="005816A1">
      <w:pPr>
        <w:rPr>
          <w:color w:val="0563C1" w:themeColor="hyperlink"/>
          <w:sz w:val="20"/>
          <w:szCs w:val="20"/>
          <w:u w:val="single"/>
        </w:rPr>
      </w:pPr>
      <w:hyperlink w:anchor="TOP" w:history="1">
        <w:r w:rsidR="005816A1" w:rsidRPr="00FD0EAD">
          <w:rPr>
            <w:color w:val="0563C1" w:themeColor="hyperlink"/>
            <w:sz w:val="20"/>
            <w:szCs w:val="20"/>
            <w:u w:val="single"/>
          </w:rPr>
          <w:t>TOP^</w:t>
        </w:r>
      </w:hyperlink>
    </w:p>
    <w:p w14:paraId="4C968062" w14:textId="2B09E94C" w:rsidR="00FD0EAD" w:rsidRPr="00FD0EAD" w:rsidRDefault="00FD0EAD" w:rsidP="00FD0EAD">
      <w:pPr>
        <w:rPr>
          <w:bCs/>
        </w:rPr>
      </w:pPr>
      <w:r w:rsidRPr="00FD0EAD">
        <w:rPr>
          <w:bCs/>
          <w:noProof/>
        </w:rPr>
        <w:lastRenderedPageBreak/>
        <mc:AlternateContent>
          <mc:Choice Requires="wpg">
            <w:drawing>
              <wp:anchor distT="0" distB="0" distL="114300" distR="114300" simplePos="0" relativeHeight="251676672" behindDoc="0" locked="0" layoutInCell="1" allowOverlap="1" wp14:anchorId="210ECB7B" wp14:editId="2425BE18">
                <wp:simplePos x="0" y="0"/>
                <wp:positionH relativeFrom="margin">
                  <wp:align>right</wp:align>
                </wp:positionH>
                <wp:positionV relativeFrom="paragraph">
                  <wp:posOffset>666750</wp:posOffset>
                </wp:positionV>
                <wp:extent cx="2131060" cy="3448050"/>
                <wp:effectExtent l="0" t="0" r="2540" b="0"/>
                <wp:wrapSquare wrapText="bothSides"/>
                <wp:docPr id="58" name="Group 58"/>
                <wp:cNvGraphicFramePr/>
                <a:graphic xmlns:a="http://schemas.openxmlformats.org/drawingml/2006/main">
                  <a:graphicData uri="http://schemas.microsoft.com/office/word/2010/wordprocessingGroup">
                    <wpg:wgp>
                      <wpg:cNvGrpSpPr/>
                      <wpg:grpSpPr>
                        <a:xfrm>
                          <a:off x="0" y="0"/>
                          <a:ext cx="2131060" cy="3448050"/>
                          <a:chOff x="0" y="0"/>
                          <a:chExt cx="1750691" cy="2949575"/>
                        </a:xfrm>
                      </wpg:grpSpPr>
                      <pic:pic xmlns:pic="http://schemas.openxmlformats.org/drawingml/2006/picture">
                        <pic:nvPicPr>
                          <pic:cNvPr id="80" name="Picture 8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443548" y="443548"/>
                            <a:ext cx="2633345" cy="1746250"/>
                          </a:xfrm>
                          <a:prstGeom prst="rect">
                            <a:avLst/>
                          </a:prstGeom>
                        </pic:spPr>
                      </pic:pic>
                      <wps:wsp>
                        <wps:cNvPr id="81" name="Text Box 10"/>
                        <wps:cNvSpPr txBox="1"/>
                        <wps:spPr>
                          <a:xfrm>
                            <a:off x="4126" y="2691130"/>
                            <a:ext cx="1746565" cy="258445"/>
                          </a:xfrm>
                          <a:prstGeom prst="rect">
                            <a:avLst/>
                          </a:prstGeom>
                          <a:solidFill>
                            <a:prstClr val="white"/>
                          </a:solidFill>
                          <a:ln>
                            <a:noFill/>
                          </a:ln>
                        </wps:spPr>
                        <wps:txbx>
                          <w:txbxContent>
                            <w:p w14:paraId="15CBF36C" w14:textId="77777777" w:rsidR="00C334CF" w:rsidRDefault="00C334CF" w:rsidP="00FD0EAD">
                              <w:pPr>
                                <w:pStyle w:val="Caption"/>
                              </w:pPr>
                              <w:proofErr w:type="spellStart"/>
                              <w:r>
                                <w:t>HamNET</w:t>
                              </w:r>
                              <w:proofErr w:type="spellEnd"/>
                              <w:r>
                                <w:t xml:space="preserve"> Mesh (Wikipedia)</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ECB7B" id="Group 58" o:spid="_x0000_s1032" style="position:absolute;margin-left:116.6pt;margin-top:52.5pt;width:167.8pt;height:271.5pt;z-index:251676672;mso-position-horizontal:right;mso-position-horizontal-relative:margin" coordsize="17506,29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">
                <v:shape id="Picture 80" o:spid="_x0000_s1033" type="#_x0000_t75" style="position:absolute;left:-4436;top:4436;width:26333;height:17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">
                  <v:imagedata r:id="rId32" o:title=""/>
                </v:shape>
                <v:shape id="Text Box 10" o:spid="_x0000_s1034" type="#_x0000_t202" style="position:absolute;left:41;top:26911;width:1746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15CBF36C" w14:textId="77777777" w:rsidR="00C334CF" w:rsidRDefault="00C334CF" w:rsidP="00FD0EAD">
                        <w:pPr>
                          <w:pStyle w:val="Caption"/>
                        </w:pPr>
                        <w:proofErr w:type="spellStart"/>
                        <w:r>
                          <w:t>HamNET</w:t>
                        </w:r>
                        <w:proofErr w:type="spellEnd"/>
                        <w:r>
                          <w:t xml:space="preserve"> Mesh (Wikipedia)</w:t>
                        </w:r>
                      </w:p>
                    </w:txbxContent>
                  </v:textbox>
                </v:shape>
                <w10:wrap type="square" anchorx="margin"/>
              </v:group>
            </w:pict>
          </mc:Fallback>
        </mc:AlternateContent>
      </w:r>
      <w:r w:rsidRPr="00FD0EAD">
        <w:rPr>
          <w:bCs/>
        </w:rPr>
        <w:t>While there is no way to put a device on the Internet with a random IP address and expect the Internet to know how to reach that device.  Routes and paths need to be established as was done with the UCSD router or other routing equipment which can be very expensive to setup and maintain.  Too costly and too complex to support, other easier methods were utilized.</w:t>
      </w:r>
    </w:p>
    <w:p w14:paraId="44C81893" w14:textId="77777777" w:rsidR="00FD0EAD" w:rsidRPr="00FD0EAD" w:rsidRDefault="00FD0EAD" w:rsidP="00FD0EAD">
      <w:pPr>
        <w:rPr>
          <w:bCs/>
        </w:rPr>
      </w:pPr>
    </w:p>
    <w:p w14:paraId="4B63AB99" w14:textId="77777777" w:rsidR="00FD0EAD" w:rsidRPr="00FD0EAD" w:rsidRDefault="00C334CF" w:rsidP="00FD0EAD">
      <w:pPr>
        <w:rPr>
          <w:bCs/>
        </w:rPr>
      </w:pPr>
      <w:hyperlink r:id="rId33" w:history="1">
        <w:r w:rsidR="00FD0EAD" w:rsidRPr="00FD0EAD">
          <w:rPr>
            <w:bCs/>
            <w:color w:val="0563C1" w:themeColor="hyperlink"/>
            <w:u w:val="single"/>
          </w:rPr>
          <w:t>American Registry for Internet Numbers</w:t>
        </w:r>
      </w:hyperlink>
      <w:r w:rsidR="00FD0EAD" w:rsidRPr="00FD0EAD">
        <w:rPr>
          <w:bCs/>
        </w:rPr>
        <w:t xml:space="preserve"> (ARIN), who is responsible for distribution of IP addresses on the Internet, declared on September 24, 2015 their </w:t>
      </w:r>
      <w:hyperlink r:id="rId34" w:history="1">
        <w:r w:rsidR="00FD0EAD" w:rsidRPr="00FD0EAD">
          <w:rPr>
            <w:bCs/>
            <w:color w:val="0563C1" w:themeColor="hyperlink"/>
            <w:u w:val="single"/>
          </w:rPr>
          <w:t>available IPv4 pool was exhausted</w:t>
        </w:r>
      </w:hyperlink>
      <w:r w:rsidR="00FD0EAD" w:rsidRPr="00FD0EAD">
        <w:rPr>
          <w:bCs/>
        </w:rPr>
        <w:t xml:space="preserve">.  The Internet was quickly </w:t>
      </w:r>
      <w:hyperlink r:id="rId35" w:history="1">
        <w:r w:rsidR="00FD0EAD" w:rsidRPr="00FD0EAD">
          <w:rPr>
            <w:bCs/>
            <w:color w:val="0563C1" w:themeColor="hyperlink"/>
            <w:u w:val="single"/>
          </w:rPr>
          <w:t>running out of IP addresses</w:t>
        </w:r>
      </w:hyperlink>
      <w:r w:rsidR="00FD0EAD" w:rsidRPr="00FD0EAD">
        <w:rPr>
          <w:bCs/>
        </w:rPr>
        <w:t xml:space="preserve">!  This </w:t>
      </w:r>
      <w:proofErr w:type="gramStart"/>
      <w:r w:rsidR="00FD0EAD" w:rsidRPr="00FD0EAD">
        <w:rPr>
          <w:bCs/>
        </w:rPr>
        <w:t>lead</w:t>
      </w:r>
      <w:proofErr w:type="gramEnd"/>
      <w:r w:rsidR="00FD0EAD" w:rsidRPr="00FD0EAD">
        <w:rPr>
          <w:bCs/>
        </w:rPr>
        <w:t xml:space="preserve"> the push to </w:t>
      </w:r>
      <w:hyperlink r:id="rId36" w:history="1">
        <w:r w:rsidR="00FD0EAD" w:rsidRPr="00FD0EAD">
          <w:rPr>
            <w:bCs/>
            <w:color w:val="0563C1" w:themeColor="hyperlink"/>
            <w:u w:val="single"/>
          </w:rPr>
          <w:t>IPv6</w:t>
        </w:r>
      </w:hyperlink>
      <w:r w:rsidR="00FD0EAD" w:rsidRPr="00FD0EAD">
        <w:rPr>
          <w:bCs/>
        </w:rPr>
        <w:t xml:space="preserve">, which is exponentially larger.  IPv4 has 4.2 trillion IP address (minus some for special uses).  IPv6 has 340 undecillion, or 340 billion </w:t>
      </w:r>
      <w:proofErr w:type="spellStart"/>
      <w:r w:rsidR="00FD0EAD" w:rsidRPr="00FD0EAD">
        <w:rPr>
          <w:bCs/>
        </w:rPr>
        <w:t>billion</w:t>
      </w:r>
      <w:proofErr w:type="spellEnd"/>
      <w:r w:rsidR="00FD0EAD" w:rsidRPr="00FD0EAD">
        <w:rPr>
          <w:bCs/>
        </w:rPr>
        <w:t xml:space="preserve"> </w:t>
      </w:r>
      <w:proofErr w:type="spellStart"/>
      <w:r w:rsidR="00FD0EAD" w:rsidRPr="00FD0EAD">
        <w:rPr>
          <w:bCs/>
        </w:rPr>
        <w:t>billion</w:t>
      </w:r>
      <w:proofErr w:type="spellEnd"/>
      <w:r w:rsidR="00FD0EAD" w:rsidRPr="00FD0EAD">
        <w:rPr>
          <w:bCs/>
        </w:rPr>
        <w:t xml:space="preserve"> </w:t>
      </w:r>
      <w:proofErr w:type="spellStart"/>
      <w:r w:rsidR="00FD0EAD" w:rsidRPr="00FD0EAD">
        <w:rPr>
          <w:bCs/>
        </w:rPr>
        <w:t>billion</w:t>
      </w:r>
      <w:proofErr w:type="spellEnd"/>
      <w:r w:rsidR="00FD0EAD" w:rsidRPr="00FD0EAD">
        <w:rPr>
          <w:bCs/>
        </w:rPr>
        <w:t>, addresses.  You could assign multiple entire IPv4 sized networks per household under IPv6 and still have some left over!  Exhaustion caused IPv4 allocations to become much more valuable.</w:t>
      </w:r>
    </w:p>
    <w:p w14:paraId="49BAF183" w14:textId="77777777" w:rsidR="00FD0EAD" w:rsidRPr="00FD0EAD" w:rsidRDefault="00FD0EAD" w:rsidP="00FD0EAD">
      <w:pPr>
        <w:rPr>
          <w:bCs/>
        </w:rPr>
      </w:pPr>
    </w:p>
    <w:p w14:paraId="23CFFBC5" w14:textId="77777777" w:rsidR="00FD0EAD" w:rsidRPr="00FD0EAD" w:rsidRDefault="00FD0EAD" w:rsidP="00FD0EAD">
      <w:pPr>
        <w:rPr>
          <w:bCs/>
        </w:rPr>
      </w:pPr>
      <w:r w:rsidRPr="00FD0EAD">
        <w:rPr>
          <w:bCs/>
        </w:rPr>
        <w:t>Companies and institutions who still owned all or large parts of their originally assigned networks were now sitting on a gold mine.  Supply and demand: a resource (IPv4 addresses) is scarce but many people want IP addresses.  The price will rise, at least until IPv6 is closer to universal adoption.</w:t>
      </w:r>
    </w:p>
    <w:p w14:paraId="7CFA6B7C" w14:textId="77777777" w:rsidR="00FD0EAD" w:rsidRPr="00FD0EAD" w:rsidRDefault="00FD0EAD" w:rsidP="00FD0EAD">
      <w:pPr>
        <w:rPr>
          <w:bCs/>
        </w:rPr>
      </w:pPr>
    </w:p>
    <w:p w14:paraId="2DFA79B8" w14:textId="77777777" w:rsidR="00FD0EAD" w:rsidRPr="00FD0EAD" w:rsidRDefault="00FD0EAD" w:rsidP="00FD0EAD">
      <w:pPr>
        <w:rPr>
          <w:bCs/>
        </w:rPr>
      </w:pPr>
      <w:r w:rsidRPr="00FD0EAD">
        <w:rPr>
          <w:bCs/>
        </w:rPr>
        <w:t xml:space="preserve">This led to the ARDC decision to sell off about 4 million addresses from 44/8 on the marketplace.  Total network value of 44/8 was estimated to be $100 million.  From their </w:t>
      </w:r>
      <w:hyperlink r:id="rId37" w:history="1">
        <w:r w:rsidRPr="00FD0EAD">
          <w:rPr>
            <w:bCs/>
            <w:color w:val="0563C1" w:themeColor="hyperlink"/>
            <w:u w:val="single"/>
          </w:rPr>
          <w:t>press release</w:t>
        </w:r>
      </w:hyperlink>
      <w:r w:rsidRPr="00FD0EAD">
        <w:rPr>
          <w:bCs/>
        </w:rPr>
        <w:t>:</w:t>
      </w:r>
    </w:p>
    <w:p w14:paraId="7D1C637A" w14:textId="77777777" w:rsidR="00FD0EAD" w:rsidRPr="00FD0EAD" w:rsidRDefault="00FD0EAD" w:rsidP="00FD0EAD">
      <w:pPr>
        <w:rPr>
          <w:bCs/>
          <w:i/>
          <w:iCs/>
        </w:rPr>
      </w:pPr>
    </w:p>
    <w:p w14:paraId="45214524" w14:textId="77777777" w:rsidR="00FD0EAD" w:rsidRPr="00FD0EAD" w:rsidRDefault="00FD0EAD" w:rsidP="00FD0EAD">
      <w:pPr>
        <w:rPr>
          <w:bCs/>
          <w:i/>
          <w:iCs/>
        </w:rPr>
      </w:pPr>
      <w:r w:rsidRPr="00FD0EAD">
        <w:rPr>
          <w:bCs/>
          <w:i/>
          <w:iCs/>
        </w:rPr>
        <w:t xml:space="preserve">“...in mid-2019, a block of approximately four million consecutive </w:t>
      </w:r>
      <w:proofErr w:type="spellStart"/>
      <w:r w:rsidRPr="00FD0EAD">
        <w:rPr>
          <w:bCs/>
          <w:i/>
          <w:iCs/>
        </w:rPr>
        <w:t>AMPRNet</w:t>
      </w:r>
      <w:proofErr w:type="spellEnd"/>
      <w:r w:rsidRPr="00FD0EAD">
        <w:rPr>
          <w:bCs/>
          <w:i/>
          <w:iCs/>
        </w:rPr>
        <w:t xml:space="preserve"> addresses denoted as 44.192.0.0/10 was withdrawn from our reserve for Amateur </w:t>
      </w:r>
      <w:proofErr w:type="gramStart"/>
      <w:r w:rsidRPr="00FD0EAD">
        <w:rPr>
          <w:bCs/>
          <w:i/>
          <w:iCs/>
        </w:rPr>
        <w:t>use, and</w:t>
      </w:r>
      <w:proofErr w:type="gramEnd"/>
      <w:r w:rsidRPr="00FD0EAD">
        <w:rPr>
          <w:bCs/>
          <w:i/>
          <w:iCs/>
        </w:rPr>
        <w:t xml:space="preserve"> sold to the highest qualified bidder at the then current fair market value. This leaves some twelve million addresses devoted exclusively to Amateur Radio uses, which is far greater than the number of addresses which are currently or have ever been in use. We believe this is far more than the number of addresses that will ever be needed by hams before IPv6 takes over the Internet. We also believe that was the prudent and proper time for this sale to take place, for a number of good reasons, among which are a recent levelling off in address prices and a lessening demand as only a few large buyers are left in the market for such a large block of addresses.”</w:t>
      </w:r>
    </w:p>
    <w:p w14:paraId="28665FCE" w14:textId="77777777" w:rsidR="00FD0EAD" w:rsidRPr="00FD0EAD" w:rsidRDefault="00FD0EAD" w:rsidP="00FD0EAD">
      <w:pPr>
        <w:rPr>
          <w:bCs/>
        </w:rPr>
      </w:pPr>
    </w:p>
    <w:p w14:paraId="7A76209F" w14:textId="77777777" w:rsidR="00FD0EAD" w:rsidRPr="00FD0EAD" w:rsidRDefault="00FD0EAD" w:rsidP="00FD0EAD">
      <w:pPr>
        <w:rPr>
          <w:bCs/>
        </w:rPr>
      </w:pPr>
      <w:r w:rsidRPr="00FD0EAD">
        <w:rPr>
          <w:bCs/>
        </w:rPr>
        <w:t xml:space="preserve">We now know the highest bidder was Amazon at a price of $50 million completed July 18, 2019.  There is no intention by the ARDC to sell any more of the network.  </w:t>
      </w:r>
      <w:proofErr w:type="spellStart"/>
      <w:r w:rsidRPr="00FD0EAD">
        <w:rPr>
          <w:bCs/>
        </w:rPr>
        <w:t>Post sale</w:t>
      </w:r>
      <w:proofErr w:type="spellEnd"/>
      <w:r w:rsidRPr="00FD0EAD">
        <w:rPr>
          <w:bCs/>
        </w:rPr>
        <w:t xml:space="preserve">, </w:t>
      </w:r>
      <w:proofErr w:type="spellStart"/>
      <w:r w:rsidRPr="00FD0EAD">
        <w:rPr>
          <w:bCs/>
        </w:rPr>
        <w:t>AMPRNet</w:t>
      </w:r>
      <w:proofErr w:type="spellEnd"/>
      <w:r w:rsidRPr="00FD0EAD">
        <w:rPr>
          <w:bCs/>
        </w:rPr>
        <w:t xml:space="preserve"> consists of addresses 44.0.0.0 through 44.191.255.255 (44.0.0.0/9 and 44.128.0.0/10).  Portion sold was the uppermost 25% of the address space, 44.192.0.0 through 44.255.255.255 or 44.192.0.0/10.</w:t>
      </w:r>
    </w:p>
    <w:p w14:paraId="20CE7C35" w14:textId="77777777" w:rsidR="00FD0EAD" w:rsidRPr="00FD0EAD" w:rsidRDefault="00FD0EAD" w:rsidP="00FD0EAD">
      <w:pPr>
        <w:rPr>
          <w:bCs/>
        </w:rPr>
      </w:pPr>
    </w:p>
    <w:p w14:paraId="78523724" w14:textId="77777777" w:rsidR="00FD0EAD" w:rsidRPr="00FD0EAD" w:rsidRDefault="00FD0EAD" w:rsidP="00FD0EAD">
      <w:pPr>
        <w:rPr>
          <w:bCs/>
        </w:rPr>
      </w:pPr>
      <w:r w:rsidRPr="00FD0EAD">
        <w:rPr>
          <w:bCs/>
        </w:rPr>
        <w:t xml:space="preserve">Some of the guys at work heard about this before I did because it was </w:t>
      </w:r>
      <w:hyperlink r:id="rId38" w:history="1">
        <w:r w:rsidRPr="00FD0EAD">
          <w:rPr>
            <w:bCs/>
            <w:color w:val="0563C1" w:themeColor="hyperlink"/>
            <w:u w:val="single"/>
          </w:rPr>
          <w:t>trending on Reddit</w:t>
        </w:r>
      </w:hyperlink>
      <w:r w:rsidRPr="00FD0EAD">
        <w:rPr>
          <w:bCs/>
        </w:rPr>
        <w:t>.  Initially, like most of the comments, I too was outraged.  Though, figured it was coming sooner or later.  An IPv4 shortage, a valuable /8 not being utilized.  Wasn’t hard to put two and two together.  I’m never one to say never.  ‘We’re never going to use something.’  How do we know?  Maybe hams develop the next Internet with that address space.  Putting the politicking and whining aside, taking them at their word (continuing from the press release):</w:t>
      </w:r>
    </w:p>
    <w:p w14:paraId="051A4BC1" w14:textId="77777777" w:rsidR="00FD0EAD" w:rsidRPr="00FD0EAD" w:rsidRDefault="00FD0EAD" w:rsidP="00FD0EAD">
      <w:pPr>
        <w:rPr>
          <w:bCs/>
          <w:i/>
          <w:iCs/>
        </w:rPr>
      </w:pPr>
    </w:p>
    <w:p w14:paraId="5CD8DF56" w14:textId="3647DE41" w:rsidR="00FD0EAD" w:rsidRDefault="00FD0EAD" w:rsidP="00FD0EAD">
      <w:pPr>
        <w:rPr>
          <w:bCs/>
        </w:rPr>
      </w:pPr>
      <w:r w:rsidRPr="00FD0EAD">
        <w:rPr>
          <w:bCs/>
          <w:i/>
          <w:iCs/>
        </w:rPr>
        <w:t>“It is our intention to grant funds across all reaches of the educational, research, and development spectrum, with awards being made to support qualified organizations whose programs could well serve to advance the art of digital communication, with special emphasis on that which would benefit Amateur Radio.</w:t>
      </w:r>
    </w:p>
    <w:p w14:paraId="4DBD0A17" w14:textId="77777777" w:rsidR="005816A1" w:rsidRDefault="005816A1" w:rsidP="005816A1">
      <w:pPr>
        <w:rPr>
          <w:sz w:val="20"/>
          <w:szCs w:val="20"/>
        </w:rPr>
      </w:pPr>
    </w:p>
    <w:p w14:paraId="5E13133E" w14:textId="77777777" w:rsidR="005816A1" w:rsidRDefault="005816A1" w:rsidP="005816A1">
      <w:pPr>
        <w:rPr>
          <w:sz w:val="20"/>
          <w:szCs w:val="20"/>
        </w:rPr>
      </w:pPr>
    </w:p>
    <w:p w14:paraId="19DA164B" w14:textId="289B04C7" w:rsidR="005816A1" w:rsidRPr="00FD0EAD" w:rsidRDefault="00C334CF" w:rsidP="005816A1">
      <w:pPr>
        <w:rPr>
          <w:color w:val="0563C1" w:themeColor="hyperlink"/>
          <w:sz w:val="20"/>
          <w:szCs w:val="20"/>
          <w:u w:val="single"/>
        </w:rPr>
      </w:pPr>
      <w:hyperlink w:anchor="TOP" w:history="1">
        <w:r w:rsidR="005816A1" w:rsidRPr="00FD0EAD">
          <w:rPr>
            <w:color w:val="0563C1" w:themeColor="hyperlink"/>
            <w:sz w:val="20"/>
            <w:szCs w:val="20"/>
            <w:u w:val="single"/>
          </w:rPr>
          <w:t>TOP^</w:t>
        </w:r>
      </w:hyperlink>
    </w:p>
    <w:p w14:paraId="06FCD73D" w14:textId="77777777" w:rsidR="00FD0EAD" w:rsidRPr="00FD0EAD" w:rsidRDefault="00FD0EAD" w:rsidP="00FD0EAD">
      <w:pPr>
        <w:rPr>
          <w:bCs/>
          <w:i/>
          <w:iCs/>
        </w:rPr>
      </w:pPr>
      <w:r w:rsidRPr="00FD0EAD">
        <w:rPr>
          <w:bCs/>
          <w:i/>
          <w:iCs/>
        </w:rPr>
        <w:lastRenderedPageBreak/>
        <w:t>Additionally, another way we will be able to help our community is to contract with research firms and consultants to carry out related research and development to produce procedures, techniques, methods, designs, and intellectual property that would then be made freely available for the benefit of all.”</w:t>
      </w:r>
    </w:p>
    <w:p w14:paraId="2CD9EF57" w14:textId="77777777" w:rsidR="00FD0EAD" w:rsidRPr="00FD0EAD" w:rsidRDefault="00FD0EAD" w:rsidP="00FD0EAD">
      <w:pPr>
        <w:rPr>
          <w:bCs/>
        </w:rPr>
      </w:pPr>
    </w:p>
    <w:p w14:paraId="3FBFAE94" w14:textId="77777777" w:rsidR="00FD0EAD" w:rsidRPr="00FD0EAD" w:rsidRDefault="00FD0EAD" w:rsidP="00FD0EAD">
      <w:pPr>
        <w:rPr>
          <w:bCs/>
        </w:rPr>
      </w:pPr>
      <w:r w:rsidRPr="00FD0EAD">
        <w:rPr>
          <w:bCs/>
          <w:noProof/>
        </w:rPr>
        <w:drawing>
          <wp:anchor distT="0" distB="0" distL="114300" distR="114300" simplePos="0" relativeHeight="251677696" behindDoc="0" locked="0" layoutInCell="1" allowOverlap="1" wp14:anchorId="6E7C9EEE" wp14:editId="3DE9F491">
            <wp:simplePos x="0" y="0"/>
            <wp:positionH relativeFrom="margin">
              <wp:align>left</wp:align>
            </wp:positionH>
            <wp:positionV relativeFrom="paragraph">
              <wp:posOffset>13335</wp:posOffset>
            </wp:positionV>
            <wp:extent cx="2305050" cy="12954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2208" cy="1299184"/>
                    </a:xfrm>
                    <a:prstGeom prst="rect">
                      <a:avLst/>
                    </a:prstGeom>
                    <a:noFill/>
                  </pic:spPr>
                </pic:pic>
              </a:graphicData>
            </a:graphic>
            <wp14:sizeRelH relativeFrom="margin">
              <wp14:pctWidth>0</wp14:pctWidth>
            </wp14:sizeRelH>
            <wp14:sizeRelV relativeFrom="page">
              <wp14:pctHeight>0</wp14:pctHeight>
            </wp14:sizeRelV>
          </wp:anchor>
        </w:drawing>
      </w:r>
      <w:r w:rsidRPr="00FD0EAD">
        <w:rPr>
          <w:bCs/>
        </w:rPr>
        <w:t xml:space="preserve">While I think this is a monumental asset having this money available to promote the hobby and research, I think it puts us in a dangerous spot.  To me, the similarities between this example of limited resources on the Internet and the limited resources of our radio spectrum are uncanny: ‘it’s there and not being utilized,’ ‘we’ll never use it,’ ‘resource sold for public benefit,’ ‘take the money and run,’ ‘sellouts!’  This shows that everything is up for grabs and we cannot take it for granted.  </w:t>
      </w:r>
      <w:hyperlink r:id="rId40" w:history="1">
        <w:r w:rsidRPr="00FD0EAD">
          <w:rPr>
            <w:bCs/>
            <w:color w:val="0563C1" w:themeColor="hyperlink"/>
            <w:u w:val="single"/>
          </w:rPr>
          <w:t>Just ask France</w:t>
        </w:r>
      </w:hyperlink>
      <w:r w:rsidRPr="00FD0EAD">
        <w:rPr>
          <w:bCs/>
        </w:rPr>
        <w:t>.  WRC-23 is considering a proposal to make Aeronautical Mobile as the primary service in the 2-meter ham band.  This is how it starts.</w:t>
      </w:r>
    </w:p>
    <w:p w14:paraId="379932AA" w14:textId="77777777" w:rsidR="00FD0EAD" w:rsidRPr="00FD0EAD" w:rsidRDefault="00FD0EAD" w:rsidP="00FD0EAD">
      <w:pPr>
        <w:rPr>
          <w:bCs/>
        </w:rPr>
      </w:pPr>
    </w:p>
    <w:p w14:paraId="0B3987DE" w14:textId="77777777" w:rsidR="00FD0EAD" w:rsidRPr="00FD0EAD" w:rsidRDefault="00FD0EAD" w:rsidP="00FD0EAD">
      <w:pPr>
        <w:rPr>
          <w:bCs/>
        </w:rPr>
      </w:pPr>
      <w:r w:rsidRPr="00FD0EAD">
        <w:rPr>
          <w:bCs/>
        </w:rPr>
        <w:t xml:space="preserve">Now more than ever, get on our resources and use them.  We have more hams now than ever (in the U.S. anyway).  Get on our bands.  Get on our IP space.  Improve the network.  Grab some IPv6 space for Amateur Radio.  Get involved with organizations and offer support.  Yeah, everyone’s busy.  If everyone’s too busy to support these organizations, we may lose all of this.  Use it or lose it, so “See </w:t>
      </w:r>
      <w:proofErr w:type="spellStart"/>
      <w:r w:rsidRPr="00FD0EAD">
        <w:rPr>
          <w:bCs/>
        </w:rPr>
        <w:t>ya</w:t>
      </w:r>
      <w:proofErr w:type="spellEnd"/>
      <w:r w:rsidRPr="00FD0EAD">
        <w:rPr>
          <w:bCs/>
        </w:rPr>
        <w:t xml:space="preserve"> 44/8.”</w:t>
      </w:r>
    </w:p>
    <w:p w14:paraId="391DF689" w14:textId="77777777" w:rsidR="00FD0EAD" w:rsidRPr="00FD0EAD" w:rsidRDefault="00FD0EAD" w:rsidP="00FD0EAD">
      <w:pPr>
        <w:rPr>
          <w:bCs/>
        </w:rPr>
      </w:pPr>
    </w:p>
    <w:p w14:paraId="4D87CA06" w14:textId="77777777" w:rsidR="00FD0EAD" w:rsidRPr="00FD0EAD" w:rsidRDefault="00FD0EAD" w:rsidP="00FD0EAD">
      <w:pPr>
        <w:rPr>
          <w:bCs/>
        </w:rPr>
      </w:pPr>
      <w:r w:rsidRPr="00FD0EAD">
        <w:rPr>
          <w:bCs/>
        </w:rPr>
        <w:t>Thanks for reading</w:t>
      </w:r>
    </w:p>
    <w:p w14:paraId="6D5E235D" w14:textId="77777777" w:rsidR="00FD0EAD" w:rsidRPr="00FD0EAD" w:rsidRDefault="00FD0EAD" w:rsidP="00FD0EAD">
      <w:pPr>
        <w:rPr>
          <w:b/>
          <w:bCs/>
        </w:rPr>
      </w:pPr>
    </w:p>
    <w:p w14:paraId="4F7FA929" w14:textId="77777777" w:rsidR="00FD0EAD" w:rsidRPr="00FD0EAD" w:rsidRDefault="00FD0EAD" w:rsidP="00FD0EAD">
      <w:pPr>
        <w:rPr>
          <w:b/>
          <w:bCs/>
        </w:rPr>
      </w:pPr>
      <w:r w:rsidRPr="00FD0EAD">
        <w:rPr>
          <w:b/>
          <w:bCs/>
        </w:rPr>
        <w:t>73… de Jeff – K8JTK</w:t>
      </w:r>
      <w:r w:rsidRPr="00FD0EAD">
        <w:rPr>
          <w:b/>
          <w:bCs/>
        </w:rPr>
        <w:tab/>
      </w:r>
    </w:p>
    <w:p w14:paraId="6F8965D4" w14:textId="77777777" w:rsidR="00FD0EAD" w:rsidRPr="00FD0EAD" w:rsidRDefault="00FD0EAD" w:rsidP="00FD0EAD">
      <w:pPr>
        <w:rPr>
          <w:color w:val="0563C1" w:themeColor="hyperlink"/>
          <w:sz w:val="20"/>
          <w:szCs w:val="20"/>
          <w:u w:val="single"/>
        </w:rPr>
      </w:pPr>
    </w:p>
    <w:p w14:paraId="0514715A" w14:textId="77777777" w:rsidR="00FD0EAD" w:rsidRPr="00FD0EAD" w:rsidRDefault="00C334CF" w:rsidP="00FD0EAD">
      <w:pPr>
        <w:rPr>
          <w:b/>
          <w:bCs/>
        </w:rPr>
      </w:pPr>
      <w:r>
        <w:pict w14:anchorId="55504940">
          <v:rect id="_x0000_i1029" style="width:0;height:1.5pt" o:hralign="center" o:hrstd="t" o:hr="t" fillcolor="#a0a0a0" stroked="f"/>
        </w:pict>
      </w:r>
    </w:p>
    <w:p w14:paraId="7C4D3C91" w14:textId="77777777" w:rsidR="00FD0EAD" w:rsidRPr="00FD0EAD" w:rsidRDefault="00FD0EAD" w:rsidP="00FD0EAD">
      <w:pPr>
        <w:rPr>
          <w:b/>
          <w:bCs/>
          <w:i/>
          <w:sz w:val="28"/>
          <w:szCs w:val="28"/>
        </w:rPr>
      </w:pPr>
      <w:bookmarkStart w:id="13" w:name="sec"/>
      <w:bookmarkEnd w:id="13"/>
      <w:r w:rsidRPr="00FD0EAD">
        <w:rPr>
          <w:b/>
          <w:bCs/>
          <w:i/>
          <w:noProof/>
          <w:sz w:val="28"/>
          <w:szCs w:val="28"/>
        </w:rPr>
        <w:drawing>
          <wp:anchor distT="0" distB="0" distL="114300" distR="114300" simplePos="0" relativeHeight="251663360" behindDoc="1" locked="0" layoutInCell="1" allowOverlap="1" wp14:anchorId="53582BED" wp14:editId="789A0759">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Pr="00FD0EAD">
        <w:rPr>
          <w:b/>
          <w:bCs/>
          <w:i/>
          <w:sz w:val="28"/>
          <w:szCs w:val="28"/>
        </w:rPr>
        <w:t>From the Section Emergency Coordinator</w:t>
      </w:r>
    </w:p>
    <w:p w14:paraId="3A1993B1" w14:textId="77777777" w:rsidR="00FD0EAD" w:rsidRPr="00FD0EAD" w:rsidRDefault="00FD0EAD" w:rsidP="00FD0EAD">
      <w:pPr>
        <w:rPr>
          <w:b/>
          <w:bCs/>
          <w:i/>
        </w:rPr>
      </w:pPr>
      <w:r w:rsidRPr="00FD0EAD">
        <w:rPr>
          <w:b/>
          <w:bCs/>
          <w:i/>
        </w:rPr>
        <w:t>Stan Broadway, N8BHL - SEC</w:t>
      </w:r>
    </w:p>
    <w:p w14:paraId="0243C173" w14:textId="77777777" w:rsidR="00FD0EAD" w:rsidRPr="00FD0EAD" w:rsidRDefault="00C334CF" w:rsidP="00FD0EAD">
      <w:pPr>
        <w:rPr>
          <w:bCs/>
        </w:rPr>
      </w:pPr>
      <w:hyperlink r:id="rId42" w:history="1">
        <w:r w:rsidR="00FD0EAD" w:rsidRPr="00FD0EAD">
          <w:rPr>
            <w:color w:val="0563C1" w:themeColor="hyperlink"/>
            <w:u w:val="single"/>
          </w:rPr>
          <w:t>broadways@standi.com</w:t>
        </w:r>
      </w:hyperlink>
      <w:r w:rsidR="00FD0EAD" w:rsidRPr="00FD0EAD">
        <w:rPr>
          <w:b/>
          <w:bCs/>
        </w:rPr>
        <w:t xml:space="preserve"> </w:t>
      </w:r>
    </w:p>
    <w:p w14:paraId="7C610B93" w14:textId="77777777" w:rsidR="00FD0EAD" w:rsidRPr="00FD0EAD" w:rsidRDefault="00FD0EAD" w:rsidP="00FD0EAD">
      <w:pPr>
        <w:rPr>
          <w:bCs/>
        </w:rPr>
      </w:pPr>
    </w:p>
    <w:p w14:paraId="32060C74" w14:textId="77777777" w:rsidR="00FD0EAD" w:rsidRPr="00FD0EAD" w:rsidRDefault="00FD0EAD" w:rsidP="00FD0EAD">
      <w:pPr>
        <w:rPr>
          <w:b/>
          <w:bCs/>
          <w:i/>
          <w:iCs/>
          <w:sz w:val="28"/>
          <w:szCs w:val="28"/>
        </w:rPr>
      </w:pPr>
      <w:r w:rsidRPr="00FD0EAD">
        <w:rPr>
          <w:b/>
          <w:bCs/>
          <w:i/>
          <w:iCs/>
          <w:sz w:val="28"/>
          <w:szCs w:val="28"/>
        </w:rPr>
        <w:t>It all can change in a minute</w:t>
      </w:r>
    </w:p>
    <w:p w14:paraId="2D1886E6" w14:textId="77777777" w:rsidR="00FD0EAD" w:rsidRPr="00FD0EAD" w:rsidRDefault="00FD0EAD" w:rsidP="00FD0EAD"/>
    <w:p w14:paraId="20FBE758" w14:textId="77777777" w:rsidR="00FD0EAD" w:rsidRPr="00FD0EAD" w:rsidRDefault="00FD0EAD" w:rsidP="00FD0EAD">
      <w:r w:rsidRPr="00FD0EAD">
        <w:t xml:space="preserve">We are all so used to providing support for public service events from large to small- rides, runs, parades, you name it.  But we must always be assured that we’re not too complacent…because it can change in a moment. </w:t>
      </w:r>
    </w:p>
    <w:p w14:paraId="7AE6E0E0" w14:textId="77777777" w:rsidR="00FD0EAD" w:rsidRPr="00FD0EAD" w:rsidRDefault="00FD0EAD" w:rsidP="00FD0EAD"/>
    <w:p w14:paraId="0A787E9C" w14:textId="77777777" w:rsidR="009475CA" w:rsidRDefault="00FD0EAD" w:rsidP="00FD0EAD">
      <w:r w:rsidRPr="00FD0EAD">
        <w:t xml:space="preserve">Take July’s Ironman competition in Delaware. It’s one of the top ten Ironman events in the nation, with 2,600 entries.  It begins with the swim at Delaware Lake State Park, then transitions to the </w:t>
      </w:r>
      <w:r w:rsidR="009475CA" w:rsidRPr="00FD0EAD">
        <w:t>56-mile</w:t>
      </w:r>
      <w:r w:rsidRPr="00FD0EAD">
        <w:t xml:space="preserve"> bicycle ride that involves not only Delaware ARES but Marion County ARES as well.  Just minutes after the initial transition to </w:t>
      </w:r>
      <w:r w:rsidR="009475CA" w:rsidRPr="00FD0EAD">
        <w:t>bicycle, it</w:t>
      </w:r>
      <w:r w:rsidRPr="00FD0EAD">
        <w:t xml:space="preserve"> all turned deadly when a </w:t>
      </w:r>
      <w:proofErr w:type="gramStart"/>
      <w:r w:rsidRPr="00FD0EAD">
        <w:t>44 year old</w:t>
      </w:r>
      <w:proofErr w:type="gramEnd"/>
      <w:r w:rsidRPr="00FD0EAD">
        <w:t xml:space="preserve"> bicycle rider swerved her ride into the path of a semi tanker truck. She was killed instantly, and event management focus changed immediately.  ARES operators working the event were completely professional and were a big help in locating the woman’s husband (also a competitor) for law enforcement.  We carefully did NOT mention the word “fatality” or refer to the incident in that manner.  There were several lessons learned.  First, we </w:t>
      </w:r>
      <w:proofErr w:type="gramStart"/>
      <w:r w:rsidRPr="00FD0EAD">
        <w:t>have to</w:t>
      </w:r>
      <w:proofErr w:type="gramEnd"/>
      <w:r w:rsidRPr="00FD0EAD">
        <w:t xml:space="preserve"> be ready with plans in place for all eventualities. Second, and this was more for event management, there should be a “B Team” ready to step in.  The event managers, SAG dispatchers, medical records people and responders were immediately focused on the accident but there were 2,000 other people </w:t>
      </w:r>
      <w:proofErr w:type="gramStart"/>
      <w:r w:rsidRPr="00FD0EAD">
        <w:t>in the event that</w:t>
      </w:r>
      <w:proofErr w:type="gramEnd"/>
      <w:r w:rsidRPr="00FD0EAD">
        <w:t xml:space="preserve"> needed managed.  </w:t>
      </w:r>
    </w:p>
    <w:p w14:paraId="08BF4935" w14:textId="77777777" w:rsidR="005816A1" w:rsidRDefault="005816A1" w:rsidP="005816A1">
      <w:pPr>
        <w:rPr>
          <w:sz w:val="20"/>
          <w:szCs w:val="20"/>
        </w:rPr>
      </w:pPr>
    </w:p>
    <w:p w14:paraId="269BAD7F" w14:textId="77777777" w:rsidR="005816A1" w:rsidRDefault="005816A1" w:rsidP="005816A1">
      <w:pPr>
        <w:rPr>
          <w:sz w:val="20"/>
          <w:szCs w:val="20"/>
        </w:rPr>
      </w:pPr>
    </w:p>
    <w:p w14:paraId="0074B947" w14:textId="77777777" w:rsidR="005816A1" w:rsidRDefault="005816A1" w:rsidP="005816A1">
      <w:pPr>
        <w:rPr>
          <w:sz w:val="20"/>
          <w:szCs w:val="20"/>
        </w:rPr>
      </w:pPr>
    </w:p>
    <w:p w14:paraId="1CD62045" w14:textId="3D5BA925" w:rsidR="005816A1" w:rsidRPr="00FD0EAD" w:rsidRDefault="00C334CF" w:rsidP="005816A1">
      <w:pPr>
        <w:rPr>
          <w:color w:val="0563C1" w:themeColor="hyperlink"/>
          <w:sz w:val="20"/>
          <w:szCs w:val="20"/>
          <w:u w:val="single"/>
        </w:rPr>
      </w:pPr>
      <w:hyperlink w:anchor="TOP" w:history="1">
        <w:r w:rsidR="005816A1" w:rsidRPr="00FD0EAD">
          <w:rPr>
            <w:color w:val="0563C1" w:themeColor="hyperlink"/>
            <w:sz w:val="20"/>
            <w:szCs w:val="20"/>
            <w:u w:val="single"/>
          </w:rPr>
          <w:t>TOP^</w:t>
        </w:r>
      </w:hyperlink>
    </w:p>
    <w:p w14:paraId="394365B5" w14:textId="4B9DE1CA" w:rsidR="00FD0EAD" w:rsidRPr="00FD0EAD" w:rsidRDefault="00FD0EAD" w:rsidP="00FD0EAD">
      <w:r w:rsidRPr="00FD0EAD">
        <w:lastRenderedPageBreak/>
        <w:t xml:space="preserve">Ironman staff was excellent, and the event continued unhampered but both on the event level and the amateur NCS level, it might be worth including a “B Team” in prior planning, so if something untoward does take place, they could step in and take over. </w:t>
      </w:r>
    </w:p>
    <w:p w14:paraId="69A1ACB0" w14:textId="77777777" w:rsidR="00FD0EAD" w:rsidRPr="00FD0EAD" w:rsidRDefault="00FD0EAD" w:rsidP="00FD0EAD"/>
    <w:p w14:paraId="7A6AD744" w14:textId="77777777" w:rsidR="00FD0EAD" w:rsidRPr="00FD0EAD" w:rsidRDefault="00FD0EAD" w:rsidP="00FD0EAD">
      <w:pPr>
        <w:rPr>
          <w:b/>
          <w:bCs/>
          <w:i/>
          <w:iCs/>
          <w:sz w:val="28"/>
          <w:szCs w:val="28"/>
        </w:rPr>
      </w:pPr>
      <w:r w:rsidRPr="00FD0EAD">
        <w:rPr>
          <w:b/>
          <w:bCs/>
          <w:i/>
          <w:iCs/>
          <w:sz w:val="28"/>
          <w:szCs w:val="28"/>
        </w:rPr>
        <w:t>Vigilant Guard 2019</w:t>
      </w:r>
    </w:p>
    <w:p w14:paraId="6FD14B27" w14:textId="77777777" w:rsidR="00FD0EAD" w:rsidRPr="00FD0EAD" w:rsidRDefault="00FD0EAD" w:rsidP="00FD0EAD"/>
    <w:p w14:paraId="4B3D1652" w14:textId="77777777" w:rsidR="00FD0EAD" w:rsidRPr="00FD0EAD" w:rsidRDefault="00FD0EAD" w:rsidP="00FD0EAD">
      <w:r w:rsidRPr="00FD0EAD">
        <w:t xml:space="preserve">It was billed as a major, statewide joint disaster exercise involving the National Guard, Military Reserve, Ohio EMA, and counties everywhere.  Here’s how WSYX covered the event:  </w:t>
      </w:r>
    </w:p>
    <w:p w14:paraId="018E2B13" w14:textId="77777777" w:rsidR="00FD0EAD" w:rsidRPr="00FD0EAD" w:rsidRDefault="00FD0EAD" w:rsidP="00FD0EAD"/>
    <w:p w14:paraId="46171EDD" w14:textId="77777777" w:rsidR="00FD0EAD" w:rsidRPr="00FD0EAD" w:rsidRDefault="00C334CF" w:rsidP="00FD0EAD">
      <w:hyperlink r:id="rId43" w:history="1">
        <w:r w:rsidR="00FD0EAD" w:rsidRPr="00FD0EAD">
          <w:rPr>
            <w:color w:val="0563C1" w:themeColor="hyperlink"/>
            <w:u w:val="single"/>
          </w:rPr>
          <w:t>https://abc6onyourside.com/news/local/vigilant-guard-training-mission-90-different-agencies-take-part-in-four-day-event?jwsource=cl</w:t>
        </w:r>
      </w:hyperlink>
    </w:p>
    <w:p w14:paraId="0007EF83" w14:textId="77777777" w:rsidR="00FD0EAD" w:rsidRPr="00FD0EAD" w:rsidRDefault="00FD0EAD" w:rsidP="00FD0EAD"/>
    <w:p w14:paraId="766756D8" w14:textId="12B7F2F1" w:rsidR="00FD0EAD" w:rsidRPr="00FD0EAD" w:rsidRDefault="00FD0EAD" w:rsidP="00FD0EAD">
      <w:r w:rsidRPr="00FD0EAD">
        <w:t xml:space="preserve">Early planning was a little bumpy for the multi-day exercise, but it boiled down to “throwing the book” at participants in such a large fashion that they would be forced to use alternate means to handle situations. In other words, all the ‘normal’ remedies were not available…so help from neighboring states, other resources and agencies would be required. Precipitated by </w:t>
      </w:r>
      <w:r w:rsidR="009475CA" w:rsidRPr="00FD0EAD">
        <w:t>cyber-attacks</w:t>
      </w:r>
      <w:r w:rsidRPr="00FD0EAD">
        <w:t xml:space="preserve"> the greater effect was the loss of power, water and other essential services affecting millions of people in Ohio. Of course, that eventually claimed the Internet, email, telephones and radios… except for amateur radio!  For a </w:t>
      </w:r>
      <w:r w:rsidR="009475CA" w:rsidRPr="00FD0EAD">
        <w:t>four-hour</w:t>
      </w:r>
      <w:r w:rsidRPr="00FD0EAD">
        <w:t xml:space="preserve"> period, those that operated “The Sarge” expected to handle an onslaught of message traffic.  </w:t>
      </w:r>
    </w:p>
    <w:p w14:paraId="2189CBFE" w14:textId="77777777" w:rsidR="00FD0EAD" w:rsidRPr="00FD0EAD" w:rsidRDefault="00FD0EAD" w:rsidP="00FD0EAD">
      <w:r w:rsidRPr="00FD0EAD">
        <w:t xml:space="preserve"> </w:t>
      </w:r>
    </w:p>
    <w:p w14:paraId="3E639A6D" w14:textId="5A8DF0DD" w:rsidR="00FD0EAD" w:rsidRPr="00FD0EAD" w:rsidRDefault="009475CA" w:rsidP="00FD0EAD">
      <w:r w:rsidRPr="00FD0EAD">
        <w:rPr>
          <w:b/>
          <w:bCs/>
          <w:noProof/>
        </w:rPr>
        <w:drawing>
          <wp:anchor distT="0" distB="0" distL="114300" distR="114300" simplePos="0" relativeHeight="251678720" behindDoc="1" locked="0" layoutInCell="1" allowOverlap="1" wp14:anchorId="030D1859" wp14:editId="29C0631D">
            <wp:simplePos x="0" y="0"/>
            <wp:positionH relativeFrom="margin">
              <wp:align>left</wp:align>
            </wp:positionH>
            <wp:positionV relativeFrom="paragraph">
              <wp:posOffset>1247775</wp:posOffset>
            </wp:positionV>
            <wp:extent cx="2371725" cy="3158490"/>
            <wp:effectExtent l="0" t="0" r="9525" b="3810"/>
            <wp:wrapTight wrapText="bothSides">
              <wp:wrapPolygon edited="0">
                <wp:start x="0" y="0"/>
                <wp:lineTo x="0" y="21496"/>
                <wp:lineTo x="21513" y="21496"/>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1725" cy="315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EAD" w:rsidRPr="00FD0EAD">
        <w:t xml:space="preserve">Did that happen?  Well, sort of.  Honestly, the premise of losing phones and Internet from the Ohio EOC is not realistic- there are multiple carriers and direct satellite access, and the UPS backup power units are redundant. But it was interesting to see participants having to use actual paper forms for mission requests and communication.   While </w:t>
      </w:r>
      <w:r>
        <w:t>t</w:t>
      </w:r>
      <w:r w:rsidR="00FD0EAD" w:rsidRPr="00FD0EAD">
        <w:t xml:space="preserve">he Sarge was able to prove itself on several levels (HF messaging, VHF repeater contact with Licking County, a major player, as well as simplex directly to the Incident Command there) the expected jump in messaging didn’t really happen. For some the reaction was, “What’s amateur radio?”  and for others the full potential just wasn’t realized.  On the plus side, we actually generated mission requests from the field (“Who are you and how did you get this request??”) and that smoothed out into a productive relationship with Intel that allowed us to work well together for the balance of the exercise.  The Sarge received rave reviews from the Director and proved itself to be a worthy component of the Ohio EOC. </w:t>
      </w:r>
    </w:p>
    <w:p w14:paraId="35A8AB13" w14:textId="0389B1A8" w:rsidR="00FD0EAD" w:rsidRPr="00FD0EAD" w:rsidRDefault="00FD0EAD" w:rsidP="00FD0EAD"/>
    <w:p w14:paraId="22B7C96D" w14:textId="4E931BCE" w:rsidR="00FD0EAD" w:rsidRPr="00FD0EAD" w:rsidRDefault="00FD0EAD" w:rsidP="00FD0EAD">
      <w:r w:rsidRPr="00FD0EAD">
        <w:t xml:space="preserve">In the field, it was busy, realistic, and intense with actor-victims, multiple fires, aircraft coming and going, even dignitaries from other countries who were invited to watch.  Licking County was the most active county, since a great deal of the exercise took place at the Ohio Fire Marshall’s Academy. </w:t>
      </w:r>
    </w:p>
    <w:p w14:paraId="7FB7260C" w14:textId="0D85AEDC" w:rsidR="00FD0EAD" w:rsidRPr="00FD0EAD" w:rsidRDefault="00FD0EAD" w:rsidP="00FD0EAD"/>
    <w:p w14:paraId="303B9731" w14:textId="570AFDD4" w:rsidR="00FD0EAD" w:rsidRPr="00FD0EAD" w:rsidRDefault="00FD0EAD" w:rsidP="00FD0EAD">
      <w:r w:rsidRPr="00FD0EAD">
        <w:t xml:space="preserve">In all, amateur radio was more recognized than ever before as the resource that will continue to function no matter what the conditions. Both government and military confidence in amateur radio was an integral part of the exercise, and ARES showed its stuff successfully! </w:t>
      </w:r>
    </w:p>
    <w:p w14:paraId="6DE47B3D" w14:textId="77777777" w:rsidR="005816A1" w:rsidRDefault="005816A1" w:rsidP="005816A1">
      <w:pPr>
        <w:rPr>
          <w:sz w:val="20"/>
          <w:szCs w:val="20"/>
        </w:rPr>
      </w:pPr>
    </w:p>
    <w:p w14:paraId="24FDE802" w14:textId="77777777" w:rsidR="005816A1" w:rsidRDefault="005816A1" w:rsidP="005816A1">
      <w:pPr>
        <w:rPr>
          <w:sz w:val="20"/>
          <w:szCs w:val="20"/>
        </w:rPr>
      </w:pPr>
    </w:p>
    <w:p w14:paraId="76E6483D" w14:textId="77777777" w:rsidR="005816A1" w:rsidRDefault="005816A1" w:rsidP="005816A1">
      <w:pPr>
        <w:rPr>
          <w:sz w:val="20"/>
          <w:szCs w:val="20"/>
        </w:rPr>
      </w:pPr>
    </w:p>
    <w:p w14:paraId="4E5DE105" w14:textId="77777777" w:rsidR="005816A1" w:rsidRDefault="005816A1" w:rsidP="005816A1">
      <w:pPr>
        <w:rPr>
          <w:sz w:val="20"/>
          <w:szCs w:val="20"/>
        </w:rPr>
      </w:pPr>
    </w:p>
    <w:p w14:paraId="64357B09" w14:textId="77777777" w:rsidR="005816A1" w:rsidRDefault="005816A1" w:rsidP="005816A1">
      <w:pPr>
        <w:rPr>
          <w:sz w:val="20"/>
          <w:szCs w:val="20"/>
        </w:rPr>
      </w:pPr>
    </w:p>
    <w:p w14:paraId="51340CC8" w14:textId="77777777" w:rsidR="00B378F1" w:rsidRDefault="00B378F1" w:rsidP="005816A1"/>
    <w:p w14:paraId="76EFB72D" w14:textId="77777777" w:rsidR="00B378F1" w:rsidRDefault="00B378F1" w:rsidP="005816A1"/>
    <w:p w14:paraId="18F47B30" w14:textId="54DB2A39" w:rsidR="005816A1" w:rsidRPr="00FD0EAD" w:rsidRDefault="00C334CF" w:rsidP="005816A1">
      <w:pPr>
        <w:rPr>
          <w:color w:val="0563C1" w:themeColor="hyperlink"/>
          <w:sz w:val="20"/>
          <w:szCs w:val="20"/>
          <w:u w:val="single"/>
        </w:rPr>
      </w:pPr>
      <w:hyperlink w:anchor="TOP" w:history="1">
        <w:r w:rsidR="005816A1" w:rsidRPr="00FD0EAD">
          <w:rPr>
            <w:color w:val="0563C1" w:themeColor="hyperlink"/>
            <w:sz w:val="20"/>
            <w:szCs w:val="20"/>
            <w:u w:val="single"/>
          </w:rPr>
          <w:t>TOP^</w:t>
        </w:r>
      </w:hyperlink>
    </w:p>
    <w:p w14:paraId="49B07CE7" w14:textId="44A77E27" w:rsidR="00E30A0C" w:rsidRDefault="00E30A0C" w:rsidP="00FD0EAD">
      <w:pPr>
        <w:rPr>
          <w:b/>
          <w:bCs/>
        </w:rPr>
      </w:pPr>
      <w:r w:rsidRPr="00FD0EAD">
        <w:rPr>
          <w:b/>
          <w:bCs/>
          <w:noProof/>
        </w:rPr>
        <w:lastRenderedPageBreak/>
        <w:drawing>
          <wp:anchor distT="0" distB="0" distL="114300" distR="114300" simplePos="0" relativeHeight="251682816" behindDoc="1" locked="0" layoutInCell="1" allowOverlap="1" wp14:anchorId="60B86518" wp14:editId="689F6F03">
            <wp:simplePos x="0" y="0"/>
            <wp:positionH relativeFrom="margin">
              <wp:align>right</wp:align>
            </wp:positionH>
            <wp:positionV relativeFrom="paragraph">
              <wp:posOffset>4696460</wp:posOffset>
            </wp:positionV>
            <wp:extent cx="3313430" cy="2476500"/>
            <wp:effectExtent l="0" t="0" r="1270" b="0"/>
            <wp:wrapTight wrapText="bothSides">
              <wp:wrapPolygon edited="0">
                <wp:start x="0" y="0"/>
                <wp:lineTo x="0" y="21434"/>
                <wp:lineTo x="21484" y="21434"/>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34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noProof/>
        </w:rPr>
        <w:drawing>
          <wp:anchor distT="0" distB="0" distL="114300" distR="114300" simplePos="0" relativeHeight="251681792" behindDoc="1" locked="0" layoutInCell="1" allowOverlap="1" wp14:anchorId="479E0364" wp14:editId="2FF39B09">
            <wp:simplePos x="0" y="0"/>
            <wp:positionH relativeFrom="margin">
              <wp:align>left</wp:align>
            </wp:positionH>
            <wp:positionV relativeFrom="paragraph">
              <wp:posOffset>4697730</wp:posOffset>
            </wp:positionV>
            <wp:extent cx="3355340" cy="2514600"/>
            <wp:effectExtent l="0" t="0" r="0" b="0"/>
            <wp:wrapTight wrapText="bothSides">
              <wp:wrapPolygon edited="0">
                <wp:start x="0" y="0"/>
                <wp:lineTo x="0" y="21436"/>
                <wp:lineTo x="21461" y="21436"/>
                <wp:lineTo x="214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lum bright="15000"/>
                      <a:extLst>
                        <a:ext uri="{28A0092B-C50C-407E-A947-70E740481C1C}">
                          <a14:useLocalDpi xmlns:a14="http://schemas.microsoft.com/office/drawing/2010/main" val="0"/>
                        </a:ext>
                      </a:extLst>
                    </a:blip>
                    <a:srcRect/>
                    <a:stretch>
                      <a:fillRect/>
                    </a:stretch>
                  </pic:blipFill>
                  <pic:spPr bwMode="auto">
                    <a:xfrm>
                      <a:off x="0" y="0"/>
                      <a:ext cx="335534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noProof/>
        </w:rPr>
        <w:drawing>
          <wp:anchor distT="0" distB="0" distL="114300" distR="114300" simplePos="0" relativeHeight="251680768" behindDoc="1" locked="0" layoutInCell="1" allowOverlap="1" wp14:anchorId="4EFB5B26" wp14:editId="30E3C049">
            <wp:simplePos x="0" y="0"/>
            <wp:positionH relativeFrom="margin">
              <wp:align>left</wp:align>
            </wp:positionH>
            <wp:positionV relativeFrom="paragraph">
              <wp:posOffset>2398395</wp:posOffset>
            </wp:positionV>
            <wp:extent cx="3378835" cy="2536190"/>
            <wp:effectExtent l="0" t="0" r="0" b="0"/>
            <wp:wrapTight wrapText="bothSides">
              <wp:wrapPolygon edited="0">
                <wp:start x="0" y="0"/>
                <wp:lineTo x="0" y="21416"/>
                <wp:lineTo x="21434" y="21416"/>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7883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noProof/>
        </w:rPr>
        <w:drawing>
          <wp:anchor distT="0" distB="0" distL="114300" distR="114300" simplePos="0" relativeHeight="251683840" behindDoc="1" locked="0" layoutInCell="1" allowOverlap="1" wp14:anchorId="1D5F21E5" wp14:editId="1753DE14">
            <wp:simplePos x="0" y="0"/>
            <wp:positionH relativeFrom="margin">
              <wp:posOffset>3552825</wp:posOffset>
            </wp:positionH>
            <wp:positionV relativeFrom="paragraph">
              <wp:posOffset>2392045</wp:posOffset>
            </wp:positionV>
            <wp:extent cx="3286125" cy="2466975"/>
            <wp:effectExtent l="0" t="0" r="9525" b="9525"/>
            <wp:wrapTight wrapText="bothSides">
              <wp:wrapPolygon edited="0">
                <wp:start x="0" y="0"/>
                <wp:lineTo x="0" y="21517"/>
                <wp:lineTo x="21537" y="21517"/>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noProof/>
        </w:rPr>
        <w:drawing>
          <wp:anchor distT="0" distB="0" distL="114300" distR="114300" simplePos="0" relativeHeight="251679744" behindDoc="1" locked="0" layoutInCell="1" allowOverlap="1" wp14:anchorId="4818E2E2" wp14:editId="3448BF88">
            <wp:simplePos x="0" y="0"/>
            <wp:positionH relativeFrom="margin">
              <wp:align>right</wp:align>
            </wp:positionH>
            <wp:positionV relativeFrom="paragraph">
              <wp:posOffset>0</wp:posOffset>
            </wp:positionV>
            <wp:extent cx="3364865" cy="2514600"/>
            <wp:effectExtent l="0" t="0" r="6985" b="0"/>
            <wp:wrapTight wrapText="bothSides">
              <wp:wrapPolygon edited="0">
                <wp:start x="0" y="0"/>
                <wp:lineTo x="0" y="21436"/>
                <wp:lineTo x="21523" y="21436"/>
                <wp:lineTo x="2152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486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noProof/>
        </w:rPr>
        <w:drawing>
          <wp:anchor distT="0" distB="0" distL="114300" distR="114300" simplePos="0" relativeHeight="251684864" behindDoc="1" locked="0" layoutInCell="1" allowOverlap="1" wp14:anchorId="38FB9C9C" wp14:editId="0DF5E7EB">
            <wp:simplePos x="0" y="0"/>
            <wp:positionH relativeFrom="margin">
              <wp:align>left</wp:align>
            </wp:positionH>
            <wp:positionV relativeFrom="paragraph">
              <wp:posOffset>0</wp:posOffset>
            </wp:positionV>
            <wp:extent cx="3248025" cy="2437130"/>
            <wp:effectExtent l="0" t="0" r="9525" b="1270"/>
            <wp:wrapTight wrapText="bothSides">
              <wp:wrapPolygon edited="0">
                <wp:start x="0" y="0"/>
                <wp:lineTo x="0" y="21442"/>
                <wp:lineTo x="21537" y="21442"/>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8025" cy="243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0EAD" w:rsidRPr="00FD0EAD">
        <w:rPr>
          <w:b/>
          <w:bCs/>
        </w:rPr>
        <w:t xml:space="preserve">  </w:t>
      </w:r>
    </w:p>
    <w:p w14:paraId="191F9D91" w14:textId="77777777" w:rsidR="00E30A0C" w:rsidRDefault="00E30A0C" w:rsidP="00FD0EAD">
      <w:pPr>
        <w:contextualSpacing/>
        <w:rPr>
          <w:b/>
          <w:bCs/>
        </w:rPr>
      </w:pPr>
    </w:p>
    <w:p w14:paraId="0694925A" w14:textId="4772C5EB" w:rsidR="00FD0EAD" w:rsidRPr="00FD0EAD" w:rsidRDefault="00FD0EAD" w:rsidP="00FD0EAD">
      <w:pPr>
        <w:contextualSpacing/>
        <w:rPr>
          <w:b/>
          <w:bCs/>
        </w:rPr>
      </w:pPr>
      <w:r w:rsidRPr="00FD0EAD">
        <w:rPr>
          <w:b/>
          <w:bCs/>
        </w:rPr>
        <w:t xml:space="preserve">73, </w:t>
      </w:r>
      <w:proofErr w:type="gramStart"/>
      <w:r w:rsidRPr="00FD0EAD">
        <w:rPr>
          <w:b/>
          <w:bCs/>
        </w:rPr>
        <w:t>Stan  N</w:t>
      </w:r>
      <w:proofErr w:type="gramEnd"/>
      <w:r w:rsidRPr="00FD0EAD">
        <w:rPr>
          <w:b/>
          <w:bCs/>
        </w:rPr>
        <w:t>8BHL</w:t>
      </w:r>
    </w:p>
    <w:p w14:paraId="0CBF3262" w14:textId="77777777" w:rsidR="00FD0EAD" w:rsidRPr="00FD0EAD" w:rsidRDefault="00FD0EAD" w:rsidP="00FD0EAD">
      <w:pPr>
        <w:contextualSpacing/>
        <w:rPr>
          <w:b/>
          <w:bCs/>
        </w:rPr>
      </w:pPr>
    </w:p>
    <w:p w14:paraId="1DFC891C" w14:textId="77777777" w:rsidR="00FD0EAD" w:rsidRPr="00FD0EAD" w:rsidRDefault="00FD0EAD" w:rsidP="00FD0EAD">
      <w:pPr>
        <w:contextualSpacing/>
        <w:rPr>
          <w:b/>
          <w:bCs/>
        </w:rPr>
      </w:pPr>
      <w:r w:rsidRPr="00FD0EAD">
        <w:rPr>
          <w:b/>
          <w:bCs/>
        </w:rPr>
        <w:t xml:space="preserve">You can view all of the SEC’s monthly reports on the </w:t>
      </w:r>
      <w:proofErr w:type="gramStart"/>
      <w:r w:rsidRPr="00FD0EAD">
        <w:rPr>
          <w:b/>
          <w:bCs/>
        </w:rPr>
        <w:t>website..</w:t>
      </w:r>
      <w:proofErr w:type="gramEnd"/>
      <w:r w:rsidRPr="00FD0EAD">
        <w:rPr>
          <w:b/>
          <w:bCs/>
        </w:rPr>
        <w:t xml:space="preserve">  </w:t>
      </w:r>
      <w:hyperlink r:id="rId51" w:history="1">
        <w:r w:rsidRPr="00FD0EAD">
          <w:rPr>
            <w:color w:val="0563C1" w:themeColor="hyperlink"/>
            <w:u w:val="single"/>
          </w:rPr>
          <w:t>http://arrl-ohio.org/SEC/default.html</w:t>
        </w:r>
      </w:hyperlink>
      <w:r w:rsidRPr="00FD0EAD">
        <w:rPr>
          <w:b/>
          <w:bCs/>
        </w:rPr>
        <w:t xml:space="preserve"> </w:t>
      </w:r>
    </w:p>
    <w:p w14:paraId="67E9EC01" w14:textId="77777777" w:rsidR="005816A1" w:rsidRDefault="005816A1" w:rsidP="005816A1">
      <w:pPr>
        <w:rPr>
          <w:sz w:val="20"/>
          <w:szCs w:val="20"/>
        </w:rPr>
      </w:pPr>
    </w:p>
    <w:p w14:paraId="73ACB221" w14:textId="77777777" w:rsidR="005816A1" w:rsidRDefault="005816A1" w:rsidP="005816A1">
      <w:pPr>
        <w:rPr>
          <w:sz w:val="20"/>
          <w:szCs w:val="20"/>
        </w:rPr>
      </w:pPr>
    </w:p>
    <w:p w14:paraId="378D17E5" w14:textId="77777777" w:rsidR="005816A1" w:rsidRDefault="005816A1" w:rsidP="005816A1">
      <w:pPr>
        <w:rPr>
          <w:sz w:val="20"/>
          <w:szCs w:val="20"/>
        </w:rPr>
      </w:pPr>
    </w:p>
    <w:p w14:paraId="6B495E9A" w14:textId="77777777" w:rsidR="005816A1" w:rsidRDefault="005816A1" w:rsidP="005816A1">
      <w:pPr>
        <w:rPr>
          <w:sz w:val="20"/>
          <w:szCs w:val="20"/>
        </w:rPr>
      </w:pPr>
    </w:p>
    <w:p w14:paraId="54A7119F" w14:textId="78BF3952" w:rsidR="005816A1" w:rsidRPr="00FD0EAD" w:rsidRDefault="00C334CF" w:rsidP="005816A1">
      <w:pPr>
        <w:rPr>
          <w:color w:val="0563C1" w:themeColor="hyperlink"/>
          <w:sz w:val="20"/>
          <w:szCs w:val="20"/>
          <w:u w:val="single"/>
        </w:rPr>
      </w:pPr>
      <w:hyperlink w:anchor="TOP" w:history="1">
        <w:r w:rsidR="005816A1" w:rsidRPr="00FD0EAD">
          <w:rPr>
            <w:color w:val="0563C1" w:themeColor="hyperlink"/>
            <w:sz w:val="20"/>
            <w:szCs w:val="20"/>
            <w:u w:val="single"/>
          </w:rPr>
          <w:t>TOP^</w:t>
        </w:r>
      </w:hyperlink>
    </w:p>
    <w:p w14:paraId="48DBF46F" w14:textId="77777777" w:rsidR="00FD0EAD" w:rsidRPr="00FD0EAD" w:rsidRDefault="00C334CF" w:rsidP="00FD0EAD">
      <w:pPr>
        <w:rPr>
          <w:b/>
          <w:bCs/>
        </w:rPr>
      </w:pPr>
      <w:r>
        <w:lastRenderedPageBreak/>
        <w:pict w14:anchorId="0416FB30">
          <v:rect id="_x0000_i1030" style="width:0;height:1.5pt" o:hralign="center" o:hrstd="t" o:hr="t" fillcolor="#a0a0a0" stroked="f"/>
        </w:pict>
      </w:r>
    </w:p>
    <w:p w14:paraId="393D2DE0" w14:textId="77777777" w:rsidR="00FD0EAD" w:rsidRPr="00FD0EAD" w:rsidRDefault="00FD0EAD" w:rsidP="00FD0EAD">
      <w:pPr>
        <w:rPr>
          <w:b/>
          <w:bCs/>
          <w:i/>
          <w:sz w:val="28"/>
          <w:szCs w:val="28"/>
        </w:rPr>
      </w:pPr>
      <w:bookmarkStart w:id="14" w:name="acc"/>
      <w:bookmarkEnd w:id="14"/>
      <w:r w:rsidRPr="00FD0EAD">
        <w:rPr>
          <w:b/>
          <w:bCs/>
          <w:i/>
          <w:noProof/>
          <w:sz w:val="28"/>
          <w:szCs w:val="28"/>
        </w:rPr>
        <w:drawing>
          <wp:anchor distT="0" distB="0" distL="114300" distR="114300" simplePos="0" relativeHeight="251668480" behindDoc="1" locked="0" layoutInCell="1" allowOverlap="1" wp14:anchorId="2A9AAE4C" wp14:editId="0B1D6D88">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77777777" w:rsidR="00FD0EAD" w:rsidRPr="00FD0EAD" w:rsidRDefault="00FD0EAD" w:rsidP="00FD0EAD">
      <w:pPr>
        <w:rPr>
          <w:b/>
          <w:bCs/>
          <w:i/>
        </w:rPr>
      </w:pPr>
      <w:r w:rsidRPr="00FD0EAD">
        <w:rPr>
          <w:b/>
          <w:bCs/>
          <w:i/>
        </w:rPr>
        <w:t>Tom Sly, WB8</w:t>
      </w:r>
      <w:proofErr w:type="gramStart"/>
      <w:r w:rsidRPr="00FD0EAD">
        <w:rPr>
          <w:b/>
          <w:bCs/>
          <w:i/>
        </w:rPr>
        <w:t>LCD  -</w:t>
      </w:r>
      <w:proofErr w:type="gramEnd"/>
      <w:r w:rsidRPr="00FD0EAD">
        <w:rPr>
          <w:b/>
          <w:bCs/>
          <w:i/>
        </w:rPr>
        <w:t xml:space="preserve"> ACC</w:t>
      </w:r>
    </w:p>
    <w:p w14:paraId="0D3D81D8" w14:textId="77777777" w:rsidR="00FD0EAD" w:rsidRPr="00FD0EAD" w:rsidRDefault="00C334CF" w:rsidP="00FD0EAD">
      <w:pPr>
        <w:rPr>
          <w:b/>
          <w:bCs/>
        </w:rPr>
      </w:pPr>
      <w:hyperlink r:id="rId54" w:history="1">
        <w:r w:rsidR="00FD0EAD" w:rsidRPr="00FD0EAD">
          <w:rPr>
            <w:color w:val="0563C1" w:themeColor="hyperlink"/>
            <w:u w:val="single"/>
          </w:rPr>
          <w:t>tomsly29@gmail.com</w:t>
        </w:r>
      </w:hyperlink>
      <w:r w:rsidR="00FD0EAD" w:rsidRPr="00FD0EAD">
        <w:rPr>
          <w:b/>
          <w:bCs/>
        </w:rPr>
        <w:t xml:space="preserve"> </w:t>
      </w:r>
    </w:p>
    <w:p w14:paraId="0BAB0188" w14:textId="77777777" w:rsidR="00FD0EAD" w:rsidRPr="00FD0EAD" w:rsidRDefault="00FD0EAD" w:rsidP="00FD0EAD">
      <w:pPr>
        <w:rPr>
          <w:b/>
          <w:bCs/>
        </w:rPr>
      </w:pPr>
    </w:p>
    <w:p w14:paraId="4DC039D9" w14:textId="77777777" w:rsidR="00590526" w:rsidRPr="00590526" w:rsidRDefault="00590526" w:rsidP="00590526">
      <w:r w:rsidRPr="00590526">
        <w:t xml:space="preserve">I want to spend just one more month of my column on some important “human” issues that we all deal with </w:t>
      </w:r>
      <w:proofErr w:type="gramStart"/>
      <w:r w:rsidRPr="00590526">
        <w:t>on a daily basis</w:t>
      </w:r>
      <w:proofErr w:type="gramEnd"/>
      <w:r w:rsidRPr="00590526">
        <w:t>.  Look at what the social climate is in our country.  Every small group, even individuals, have been pitted against one another.  We know it to be true: A house divided against itself will not stand.  It becomes a self-fulfilling prophecy.  The problem is, it pervades into all aspects of our lives, even our membership in an Amateur Radio club!</w:t>
      </w:r>
    </w:p>
    <w:p w14:paraId="6278141E" w14:textId="77777777" w:rsidR="00590526" w:rsidRPr="00590526" w:rsidRDefault="00590526" w:rsidP="00590526">
      <w:r w:rsidRPr="00590526">
        <w:t xml:space="preserve">We </w:t>
      </w:r>
      <w:proofErr w:type="gramStart"/>
      <w:r w:rsidRPr="00590526">
        <w:t>have to</w:t>
      </w:r>
      <w:proofErr w:type="gramEnd"/>
      <w:r w:rsidRPr="00590526">
        <w:t xml:space="preserve"> recognize the problem, and then resolve ourselves to provide a solution, not just blindly continue to add to the problem.  Hams in general can be a pretty cantankerous group.  But, if we are to survive, we need to be a part of something larger than ourselves.  We are not really a part of something if we continue to deride and tear down what others are doing.  </w:t>
      </w:r>
    </w:p>
    <w:p w14:paraId="0C881E8D" w14:textId="77777777" w:rsidR="00590526" w:rsidRDefault="00590526" w:rsidP="00590526"/>
    <w:p w14:paraId="33A8BE62" w14:textId="474711F1" w:rsidR="00590526" w:rsidRPr="00590526" w:rsidRDefault="00590526" w:rsidP="00590526">
      <w:r w:rsidRPr="00590526">
        <w:t xml:space="preserve">Is that how we treat each other in our clubs?  Is that the relationship that clubs have towards one another?  One ham stated that if there were only 2 hams in his city, there would be 3 different clubs!  Let me put it this way:  On the battlefield, the US military has always been known for their attitude that “no man will be left behind.”  That means that all the wounded would be rescued and taken home to safety.  They don’t fix bayonets and “finish off” their wounded.  Yet, sometimes it seems that that is exactly how we deal with each other in our clubs.  After the LA riots in 1992, Rodney King became famous for asking “Can’t we all just get along?”  The answer is YES, but we </w:t>
      </w:r>
      <w:proofErr w:type="gramStart"/>
      <w:r w:rsidRPr="00590526">
        <w:t>have to</w:t>
      </w:r>
      <w:proofErr w:type="gramEnd"/>
      <w:r w:rsidRPr="00590526">
        <w:t xml:space="preserve"> make a conscious decision that that is how we are going to be.  I can’t make that decision for you.  You </w:t>
      </w:r>
      <w:proofErr w:type="gramStart"/>
      <w:r w:rsidRPr="00590526">
        <w:t>have to</w:t>
      </w:r>
      <w:proofErr w:type="gramEnd"/>
      <w:r w:rsidRPr="00590526">
        <w:t xml:space="preserve"> make it for yourself.</w:t>
      </w:r>
    </w:p>
    <w:p w14:paraId="30BEAFEB" w14:textId="77777777" w:rsidR="00590526" w:rsidRDefault="00590526" w:rsidP="00590526"/>
    <w:p w14:paraId="6B9C7643" w14:textId="1E6FA1BD" w:rsidR="00590526" w:rsidRPr="00590526" w:rsidRDefault="00590526" w:rsidP="00590526">
      <w:r w:rsidRPr="00590526">
        <w:t>There’s a time to be a “rugged individual” and there’s also a time to be a part of something bigger than yourself.  There are not two mutually exclusive concepts as ham radio operators!  Sure, there’s a time that we need to be ourselves, set up our own station, learn the skills we need for the style of operating we want to do.  There’s also a time to be a member, a participating member, with your club.  A club cannot function without willingly active participants.  When you’re on your own – do whatever you want and whatever feels good to you!  When you’re with the club, do what’s going to be best for the club.  Don’t just sit down an</w:t>
      </w:r>
      <w:r>
        <w:t>d</w:t>
      </w:r>
      <w:r w:rsidRPr="00590526">
        <w:t xml:space="preserve"> pout because not everything is going to go your way, be the one who is flexible enough to adapt to any situation and make it better!  It’s not all about “leadership” that makes a club a stand-out, sometimes it’s as much about making your contribution even if it’s not the way you would have done it.  Being a good member is as important as having good leaders.</w:t>
      </w:r>
    </w:p>
    <w:p w14:paraId="02EEB2E2" w14:textId="77777777" w:rsidR="00590526" w:rsidRDefault="00590526" w:rsidP="00590526"/>
    <w:p w14:paraId="6C71DF2C" w14:textId="3B9CA18F" w:rsidR="00590526" w:rsidRPr="00590526" w:rsidRDefault="00590526" w:rsidP="00590526">
      <w:r w:rsidRPr="00590526">
        <w:t>Speaking of leadership, it can burn you out.  My good friend, club leader and club member, Jim – KC8PD (SK) used to say it “was like herding cats.”  Being a good club leader can really wear you down.  Lots of club leader’s do their term and then disappear.  Don’t do that!  We need you.  It’s hard to let go, and it’s hard to see a new crew come in and have their own ideas.  But you’ve been there.  You can help them through it, and, you can still have a very large influence on the membership to help get them on board with the new leadership.  We need continuity in our clubs, not to the point where nothing ever changes, but to the point where the changes are accepted, endorsed and embraced not only by the prior leadership team, but by the club membership.  Even if you hold no position, do your part to be a good club member!</w:t>
      </w:r>
    </w:p>
    <w:p w14:paraId="0C5D6D45" w14:textId="77777777" w:rsidR="00662746" w:rsidRDefault="00662746" w:rsidP="00662746">
      <w:pPr>
        <w:rPr>
          <w:sz w:val="20"/>
          <w:szCs w:val="20"/>
        </w:rPr>
      </w:pPr>
    </w:p>
    <w:p w14:paraId="34D218E2" w14:textId="77777777" w:rsidR="00662746" w:rsidRDefault="00662746" w:rsidP="00662746">
      <w:pPr>
        <w:rPr>
          <w:sz w:val="20"/>
          <w:szCs w:val="20"/>
        </w:rPr>
      </w:pPr>
    </w:p>
    <w:p w14:paraId="64C9FBB3" w14:textId="77777777" w:rsidR="00662746" w:rsidRDefault="00662746" w:rsidP="00662746">
      <w:pPr>
        <w:rPr>
          <w:sz w:val="20"/>
          <w:szCs w:val="20"/>
        </w:rPr>
      </w:pPr>
    </w:p>
    <w:p w14:paraId="62E4DB3B" w14:textId="77777777" w:rsidR="00662746" w:rsidRDefault="00662746" w:rsidP="00662746">
      <w:pPr>
        <w:rPr>
          <w:sz w:val="20"/>
          <w:szCs w:val="20"/>
        </w:rPr>
      </w:pPr>
    </w:p>
    <w:p w14:paraId="3EABF006" w14:textId="33C9E1B6" w:rsidR="00662746" w:rsidRPr="00FD0EAD" w:rsidRDefault="00C334CF" w:rsidP="00662746">
      <w:pPr>
        <w:rPr>
          <w:color w:val="0563C1" w:themeColor="hyperlink"/>
          <w:sz w:val="20"/>
          <w:szCs w:val="20"/>
          <w:u w:val="single"/>
        </w:rPr>
      </w:pPr>
      <w:hyperlink w:anchor="TOP" w:history="1">
        <w:r w:rsidR="00662746" w:rsidRPr="00FD0EAD">
          <w:rPr>
            <w:color w:val="0563C1" w:themeColor="hyperlink"/>
            <w:sz w:val="20"/>
            <w:szCs w:val="20"/>
            <w:u w:val="single"/>
          </w:rPr>
          <w:t>TOP^</w:t>
        </w:r>
      </w:hyperlink>
    </w:p>
    <w:p w14:paraId="678B9E7B" w14:textId="1F3101CF" w:rsidR="00590526" w:rsidRPr="00590526" w:rsidRDefault="00590526" w:rsidP="00590526">
      <w:r w:rsidRPr="00590526">
        <w:lastRenderedPageBreak/>
        <w:t xml:space="preserve">I heard another conversation going on at a club function not too long ago.  Some members like to do digital communications.  Some like CW, some like SSB, some like VHF/UHF exclusively.  Digital is new.  Lots of hams are old.  The digital guy made the comment: “maybe you don’t want to do digital, that’s OK.  But why </w:t>
      </w:r>
      <w:r>
        <w:t>d</w:t>
      </w:r>
      <w:r w:rsidRPr="00590526">
        <w:t xml:space="preserve">o you have to rain on my parade?”  Rain wasn’t the word he used, but you get the idea.  This was an opportunity to build someone up.  To support the learning and the skills they were acquiring.  It was an opportunity lost not only to further build relationship, but to encourage someone to better themselves in the hobby.  </w:t>
      </w:r>
    </w:p>
    <w:p w14:paraId="64807DA2" w14:textId="77777777" w:rsidR="00590526" w:rsidRDefault="00590526" w:rsidP="00590526"/>
    <w:p w14:paraId="724BCC7E" w14:textId="361F294F" w:rsidR="00590526" w:rsidRPr="00590526" w:rsidRDefault="00590526" w:rsidP="00590526">
      <w:r w:rsidRPr="00590526">
        <w:t xml:space="preserve">If we want to expand the hobby and make it viable for the future, we need to work together and encourage each other in whatever aspect of the hobby we follow.  It needs to be a conscious decision we make as to how we are going to treat people.  All the facts show it is the right thing to do.  Sometimes we let “feelings” get in the way.  What would happen to you if you felt like gravity was not something you wanted to recognize right now.  You’d probably be OK unless you were standing on the edge of a cliff or at the top of a 30’ ladder!  If you let your feelings determine how you relate to your club and the other club members, then you’ll be like a small boat on a rough lake – up, down and all over the place.  But, once you make a conscious decision and commit to staying the course, it will be like a rudder keeping you on track.  </w:t>
      </w:r>
    </w:p>
    <w:p w14:paraId="0768E51C" w14:textId="77777777" w:rsidR="00590526" w:rsidRDefault="00590526" w:rsidP="00590526"/>
    <w:p w14:paraId="60F0E89F" w14:textId="3060AA10" w:rsidR="00590526" w:rsidRPr="00590526" w:rsidRDefault="00590526" w:rsidP="00590526">
      <w:r w:rsidRPr="00590526">
        <w:t xml:space="preserve">One of the best parts of being a Ham Radio operator are </w:t>
      </w:r>
      <w:proofErr w:type="gramStart"/>
      <w:r w:rsidRPr="00590526">
        <w:t>all of</w:t>
      </w:r>
      <w:proofErr w:type="gramEnd"/>
      <w:r w:rsidRPr="00590526">
        <w:t xml:space="preserve"> the relationships I have (or have had) with some really amazing people!  I can’t begin to name them all, but I’ve said this before, almost </w:t>
      </w:r>
      <w:proofErr w:type="gramStart"/>
      <w:r w:rsidRPr="00590526">
        <w:t>all of</w:t>
      </w:r>
      <w:proofErr w:type="gramEnd"/>
      <w:r w:rsidRPr="00590526">
        <w:t xml:space="preserve"> my best friends are Ham Radio operators!  A lot of people I admire the most are Amateur Radio operators.  One of those hams is Scott Yonally – N8SY- who was recently awarded the Knight Distinguished Service Award from the ARRL.  Congratulations Scott!  I doubt that Scott took his position of OH Section Manager with the goal in mind of being recognize for his work.  His goal, embodied in his conscious decision to make it happen, was to do the most good for the OH Section possible.  I have never heard a discouraging word from Scott.  He is EVERYWHERE.  He treats his position, not just as a hobby, but with a passion for </w:t>
      </w:r>
      <w:proofErr w:type="gramStart"/>
      <w:r w:rsidRPr="00590526">
        <w:t>all of</w:t>
      </w:r>
      <w:proofErr w:type="gramEnd"/>
      <w:r w:rsidRPr="00590526">
        <w:t xml:space="preserve"> the other Hams in the OH Section (and beyond).  Scott does not live by excuses, but by his action.  </w:t>
      </w:r>
    </w:p>
    <w:p w14:paraId="018AAF42" w14:textId="77777777" w:rsidR="009720DA" w:rsidRDefault="009720DA" w:rsidP="00590526"/>
    <w:p w14:paraId="1518F681" w14:textId="23DC2B33" w:rsidR="00590526" w:rsidRPr="00590526" w:rsidRDefault="00590526" w:rsidP="00590526">
      <w:r w:rsidRPr="00590526">
        <w:t>So</w:t>
      </w:r>
      <w:r w:rsidR="009720DA">
        <w:t>,</w:t>
      </w:r>
      <w:r w:rsidRPr="00590526">
        <w:t xml:space="preserve"> here’s my advice to you.  Attack your hobby (Amateur Radio) with passion and with the conscious decision that you are going to be the best Ham Radio operator you’re a capable of being.  Be a well-rounded person but put some effort into improving yourself in the hobby every day.  At the same time put some effort into doing something good for the hobby to hopefully advance it for everyone.  Every day, every week, every month, whatever you can do.  Just don’t squander your time being of no use to anyone – including yourself!  You can’t really kill time, but time will ultimately kill you.  Use it wisely!</w:t>
      </w:r>
    </w:p>
    <w:p w14:paraId="78483DB5" w14:textId="77777777" w:rsidR="00FD0EAD" w:rsidRPr="00FD0EAD" w:rsidRDefault="00FD0EAD" w:rsidP="00FD0EAD">
      <w:pPr>
        <w:rPr>
          <w:b/>
          <w:bCs/>
        </w:rPr>
      </w:pPr>
    </w:p>
    <w:p w14:paraId="0674303C" w14:textId="77777777" w:rsidR="00FD0EAD" w:rsidRPr="00FD0EAD" w:rsidRDefault="00FD0EAD" w:rsidP="00FD0EAD">
      <w:pPr>
        <w:rPr>
          <w:bCs/>
        </w:rPr>
      </w:pPr>
      <w:r w:rsidRPr="00FD0EAD">
        <w:rPr>
          <w:bCs/>
        </w:rPr>
        <w:t xml:space="preserve">That’s it for now.  Let me know what’s on your mind.    </w:t>
      </w:r>
      <w:hyperlink r:id="rId55" w:history="1">
        <w:r w:rsidRPr="00FD0EAD">
          <w:rPr>
            <w:bCs/>
            <w:color w:val="0563C1" w:themeColor="hyperlink"/>
            <w:u w:val="single"/>
          </w:rPr>
          <w:t>tomsly29@gmail.com</w:t>
        </w:r>
      </w:hyperlink>
    </w:p>
    <w:p w14:paraId="326B1B6E" w14:textId="6A95C82C" w:rsidR="00FD0EAD" w:rsidRPr="00FD0EAD" w:rsidRDefault="00FD0EAD" w:rsidP="00FD0EAD">
      <w:pPr>
        <w:rPr>
          <w:bCs/>
        </w:rPr>
      </w:pPr>
    </w:p>
    <w:p w14:paraId="52081630" w14:textId="77777777" w:rsidR="00FD0EAD" w:rsidRPr="00FD0EAD" w:rsidRDefault="00FD0EAD" w:rsidP="00FD0EAD">
      <w:pPr>
        <w:rPr>
          <w:b/>
          <w:bCs/>
        </w:rPr>
      </w:pPr>
      <w:proofErr w:type="gramStart"/>
      <w:r w:rsidRPr="00FD0EAD">
        <w:rPr>
          <w:b/>
          <w:bCs/>
        </w:rPr>
        <w:t>73,  Tom</w:t>
      </w:r>
      <w:proofErr w:type="gramEnd"/>
      <w:r w:rsidRPr="00FD0EAD">
        <w:rPr>
          <w:b/>
          <w:bCs/>
        </w:rPr>
        <w:t xml:space="preserve">  WB8LCD</w:t>
      </w:r>
    </w:p>
    <w:p w14:paraId="1B48175E" w14:textId="45FE15B3" w:rsidR="00FD0EAD" w:rsidRPr="00FD0EAD" w:rsidRDefault="00FD0EAD" w:rsidP="00FD0EAD">
      <w:pPr>
        <w:rPr>
          <w:sz w:val="20"/>
          <w:szCs w:val="20"/>
        </w:rPr>
      </w:pPr>
    </w:p>
    <w:p w14:paraId="345D9C09" w14:textId="59FEAF0D" w:rsidR="00FD0EAD" w:rsidRPr="00FD0EAD" w:rsidRDefault="00C334CF" w:rsidP="00FD0EAD">
      <w:pPr>
        <w:rPr>
          <w:bCs/>
        </w:rPr>
      </w:pPr>
      <w:r>
        <w:pict w14:anchorId="00AF193D">
          <v:rect id="_x0000_i1031" style="width:0;height:1.5pt" o:hralign="center" o:hrstd="t" o:hr="t" fillcolor="#a0a0a0" stroked="f"/>
        </w:pict>
      </w:r>
    </w:p>
    <w:p w14:paraId="0637D226" w14:textId="1A8E6842" w:rsidR="00FD0EAD" w:rsidRPr="00FD0EAD" w:rsidRDefault="00662746" w:rsidP="00FD0EAD">
      <w:pPr>
        <w:rPr>
          <w:b/>
          <w:bCs/>
          <w:i/>
          <w:sz w:val="28"/>
          <w:szCs w:val="28"/>
        </w:rPr>
      </w:pPr>
      <w:bookmarkStart w:id="15" w:name="pic"/>
      <w:bookmarkEnd w:id="15"/>
      <w:r w:rsidRPr="00FD0EAD">
        <w:rPr>
          <w:b/>
          <w:bCs/>
          <w:i/>
          <w:noProof/>
          <w:sz w:val="28"/>
          <w:szCs w:val="28"/>
        </w:rPr>
        <w:drawing>
          <wp:anchor distT="0" distB="0" distL="114300" distR="114300" simplePos="0" relativeHeight="251664384" behindDoc="1" locked="0" layoutInCell="1" allowOverlap="1" wp14:anchorId="02FFBEAC" wp14:editId="644259FB">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6"/>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7777777" w:rsidR="00FD0EAD" w:rsidRPr="00FD0EAD" w:rsidRDefault="00FD0EAD" w:rsidP="00FD0EAD">
      <w:pPr>
        <w:rPr>
          <w:b/>
          <w:bCs/>
          <w:i/>
        </w:rPr>
      </w:pPr>
      <w:r w:rsidRPr="00FD0EAD">
        <w:rPr>
          <w:b/>
          <w:bCs/>
          <w:i/>
        </w:rPr>
        <w:t>John Ross, KD8IDJ - PIC</w:t>
      </w:r>
    </w:p>
    <w:p w14:paraId="73B8D6C5" w14:textId="77777777" w:rsidR="00FD0EAD" w:rsidRPr="00FD0EAD" w:rsidRDefault="00C334CF" w:rsidP="00FD0EAD">
      <w:pPr>
        <w:rPr>
          <w:b/>
          <w:bCs/>
        </w:rPr>
      </w:pPr>
      <w:hyperlink r:id="rId58" w:history="1">
        <w:r w:rsidR="00FD0EAD" w:rsidRPr="00FD0EAD">
          <w:rPr>
            <w:color w:val="0563C1" w:themeColor="hyperlink"/>
            <w:u w:val="single"/>
          </w:rPr>
          <w:t>john.ross3@worldnet.att.net</w:t>
        </w:r>
      </w:hyperlink>
      <w:r w:rsidR="00FD0EAD" w:rsidRPr="00FD0EAD">
        <w:rPr>
          <w:b/>
          <w:bCs/>
        </w:rPr>
        <w:t xml:space="preserve"> </w:t>
      </w:r>
    </w:p>
    <w:p w14:paraId="15144412" w14:textId="77777777" w:rsidR="00FD0EAD" w:rsidRPr="00FD0EAD" w:rsidRDefault="00FD0EAD" w:rsidP="00FD0EAD">
      <w:pPr>
        <w:rPr>
          <w:b/>
          <w:bCs/>
          <w:u w:val="single"/>
        </w:rPr>
      </w:pPr>
    </w:p>
    <w:p w14:paraId="45842DCC" w14:textId="74FA1864" w:rsidR="00FD0EAD" w:rsidRPr="00FD0EAD" w:rsidRDefault="00B378F1" w:rsidP="00FD0EAD">
      <w:pPr>
        <w:rPr>
          <w:bCs/>
        </w:rPr>
      </w:pPr>
      <w:r w:rsidRPr="00B378F1">
        <w:rPr>
          <w:b/>
          <w:bCs/>
          <w:noProof/>
        </w:rPr>
        <w:drawing>
          <wp:anchor distT="0" distB="0" distL="114300" distR="114300" simplePos="0" relativeHeight="251720704" behindDoc="1" locked="0" layoutInCell="1" allowOverlap="1" wp14:anchorId="4F95CA87" wp14:editId="3986A4B9">
            <wp:simplePos x="0" y="0"/>
            <wp:positionH relativeFrom="margin">
              <wp:align>left</wp:align>
            </wp:positionH>
            <wp:positionV relativeFrom="paragraph">
              <wp:posOffset>12065</wp:posOffset>
            </wp:positionV>
            <wp:extent cx="1419225" cy="1200150"/>
            <wp:effectExtent l="0" t="0" r="9525" b="0"/>
            <wp:wrapTight wrapText="bothSides">
              <wp:wrapPolygon edited="0">
                <wp:start x="7828" y="0"/>
                <wp:lineTo x="1450" y="1714"/>
                <wp:lineTo x="580" y="4114"/>
                <wp:lineTo x="2030" y="5486"/>
                <wp:lineTo x="0" y="8229"/>
                <wp:lineTo x="0" y="8914"/>
                <wp:lineTo x="2030" y="10971"/>
                <wp:lineTo x="580" y="12000"/>
                <wp:lineTo x="1450" y="14743"/>
                <wp:lineTo x="8118" y="16457"/>
                <wp:lineTo x="9278" y="21257"/>
                <wp:lineTo x="11017" y="21257"/>
                <wp:lineTo x="11597" y="21257"/>
                <wp:lineTo x="13627" y="16457"/>
                <wp:lineTo x="20005" y="13714"/>
                <wp:lineTo x="21165" y="12343"/>
                <wp:lineTo x="19426" y="10971"/>
                <wp:lineTo x="21455" y="8571"/>
                <wp:lineTo x="21455" y="7886"/>
                <wp:lineTo x="19426" y="5486"/>
                <wp:lineTo x="21165" y="4114"/>
                <wp:lineTo x="20585" y="3429"/>
                <wp:lineTo x="13917" y="0"/>
                <wp:lineTo x="7828"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4192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6B015" w14:textId="612574AE" w:rsidR="00B378F1" w:rsidRPr="00B378F1" w:rsidRDefault="00B378F1" w:rsidP="00B378F1">
      <w:pPr>
        <w:rPr>
          <w:bCs/>
        </w:rPr>
      </w:pPr>
    </w:p>
    <w:p w14:paraId="22711D53" w14:textId="77777777" w:rsidR="00B378F1" w:rsidRPr="00B378F1" w:rsidRDefault="00B378F1" w:rsidP="00B378F1">
      <w:pPr>
        <w:rPr>
          <w:b/>
          <w:bCs/>
          <w:u w:val="single"/>
        </w:rPr>
      </w:pPr>
      <w:r w:rsidRPr="00B378F1">
        <w:rPr>
          <w:b/>
          <w:bCs/>
          <w:u w:val="single"/>
        </w:rPr>
        <w:t>FROM THE PIC</w:t>
      </w:r>
    </w:p>
    <w:p w14:paraId="687EC068" w14:textId="77777777" w:rsidR="00B378F1" w:rsidRPr="00B378F1" w:rsidRDefault="00B378F1" w:rsidP="00B378F1">
      <w:pPr>
        <w:rPr>
          <w:bCs/>
        </w:rPr>
      </w:pPr>
    </w:p>
    <w:p w14:paraId="61A84C04" w14:textId="77777777" w:rsidR="00B378F1" w:rsidRPr="00B378F1" w:rsidRDefault="00B378F1" w:rsidP="00B378F1">
      <w:pPr>
        <w:rPr>
          <w:bCs/>
        </w:rPr>
      </w:pPr>
    </w:p>
    <w:p w14:paraId="1079276C" w14:textId="77777777" w:rsidR="00B378F1" w:rsidRPr="00B378F1" w:rsidRDefault="00B378F1" w:rsidP="00B378F1">
      <w:pPr>
        <w:rPr>
          <w:bCs/>
        </w:rPr>
      </w:pPr>
      <w:r w:rsidRPr="00B378F1">
        <w:rPr>
          <w:b/>
          <w:bCs/>
          <w:u w:val="single"/>
        </w:rPr>
        <w:t xml:space="preserve">THE </w:t>
      </w:r>
      <w:proofErr w:type="gramStart"/>
      <w:r w:rsidRPr="00B378F1">
        <w:rPr>
          <w:b/>
          <w:bCs/>
          <w:u w:val="single"/>
        </w:rPr>
        <w:t>AWARD WINNING</w:t>
      </w:r>
      <w:proofErr w:type="gramEnd"/>
      <w:r w:rsidRPr="00B378F1">
        <w:rPr>
          <w:b/>
          <w:bCs/>
          <w:u w:val="single"/>
        </w:rPr>
        <w:t xml:space="preserve"> EDITION!</w:t>
      </w:r>
    </w:p>
    <w:p w14:paraId="7B982C80" w14:textId="77777777" w:rsidR="00B378F1" w:rsidRDefault="00B378F1" w:rsidP="00B378F1">
      <w:pPr>
        <w:rPr>
          <w:sz w:val="20"/>
          <w:szCs w:val="20"/>
        </w:rPr>
      </w:pPr>
    </w:p>
    <w:p w14:paraId="639556D2" w14:textId="77777777" w:rsidR="00B378F1" w:rsidRDefault="00B378F1" w:rsidP="00B378F1">
      <w:pPr>
        <w:rPr>
          <w:sz w:val="20"/>
          <w:szCs w:val="20"/>
        </w:rPr>
      </w:pPr>
    </w:p>
    <w:bookmarkStart w:id="16" w:name="_Hlk17487459"/>
    <w:p w14:paraId="7D6A125D" w14:textId="2E8947D4" w:rsidR="00B378F1" w:rsidRPr="00FD0EAD" w:rsidRDefault="00B378F1" w:rsidP="00B378F1">
      <w:pPr>
        <w:rPr>
          <w:color w:val="0563C1" w:themeColor="hyperlink"/>
          <w:sz w:val="20"/>
          <w:szCs w:val="20"/>
          <w:u w:val="single"/>
        </w:rPr>
      </w:pPr>
      <w:r>
        <w:fldChar w:fldCharType="begin"/>
      </w:r>
      <w:r>
        <w:instrText xml:space="preserve"> HYPERLINK \l "TOP" </w:instrText>
      </w:r>
      <w:r>
        <w:fldChar w:fldCharType="separate"/>
      </w:r>
      <w:r w:rsidRPr="00FD0EAD">
        <w:rPr>
          <w:color w:val="0563C1" w:themeColor="hyperlink"/>
          <w:sz w:val="20"/>
          <w:szCs w:val="20"/>
          <w:u w:val="single"/>
        </w:rPr>
        <w:t>TOP^</w:t>
      </w:r>
      <w:r>
        <w:rPr>
          <w:color w:val="0563C1" w:themeColor="hyperlink"/>
          <w:sz w:val="20"/>
          <w:szCs w:val="20"/>
          <w:u w:val="single"/>
        </w:rPr>
        <w:fldChar w:fldCharType="end"/>
      </w:r>
    </w:p>
    <w:bookmarkEnd w:id="16"/>
    <w:p w14:paraId="39B21E8E" w14:textId="041B1A49" w:rsidR="00B378F1" w:rsidRPr="00B378F1" w:rsidRDefault="00B378F1" w:rsidP="00B378F1">
      <w:pPr>
        <w:rPr>
          <w:bCs/>
        </w:rPr>
      </w:pPr>
      <w:r w:rsidRPr="00B378F1">
        <w:rPr>
          <w:bCs/>
        </w:rPr>
        <w:lastRenderedPageBreak/>
        <w:t xml:space="preserve">August has been an </w:t>
      </w:r>
      <w:r w:rsidR="00700AB5" w:rsidRPr="00B378F1">
        <w:rPr>
          <w:bCs/>
        </w:rPr>
        <w:t>award-winning</w:t>
      </w:r>
      <w:r w:rsidRPr="00B378F1">
        <w:rPr>
          <w:bCs/>
        </w:rPr>
        <w:t xml:space="preserve"> month for the Ohio Section. The Golden Trifecta of Awards began on Saturday August 3 when the winners of the 2019 Ohio Section Newsletter Contest were announced.</w:t>
      </w:r>
    </w:p>
    <w:p w14:paraId="014B015C" w14:textId="77777777" w:rsidR="00B378F1" w:rsidRPr="00B378F1" w:rsidRDefault="00B378F1" w:rsidP="00B378F1">
      <w:pPr>
        <w:rPr>
          <w:bCs/>
        </w:rPr>
      </w:pPr>
    </w:p>
    <w:p w14:paraId="357FDCBF" w14:textId="77777777" w:rsidR="00B378F1" w:rsidRPr="00B378F1" w:rsidRDefault="00B378F1" w:rsidP="00B378F1">
      <w:pPr>
        <w:rPr>
          <w:bCs/>
        </w:rPr>
      </w:pPr>
      <w:r w:rsidRPr="00B378F1">
        <w:rPr>
          <w:bCs/>
        </w:rPr>
        <w:t>Another great year…all great entries…and a lot of hard work by our editors and writers. So, in case you missed it…here are winners:</w:t>
      </w:r>
    </w:p>
    <w:p w14:paraId="05445951" w14:textId="77777777" w:rsidR="00B378F1" w:rsidRPr="00B378F1" w:rsidRDefault="00B378F1" w:rsidP="00B378F1">
      <w:pPr>
        <w:rPr>
          <w:bCs/>
        </w:rPr>
      </w:pPr>
    </w:p>
    <w:p w14:paraId="2A2333C5" w14:textId="77777777" w:rsidR="00B378F1" w:rsidRPr="00B378F1" w:rsidRDefault="00B378F1" w:rsidP="00B378F1">
      <w:pPr>
        <w:rPr>
          <w:bCs/>
        </w:rPr>
      </w:pPr>
    </w:p>
    <w:p w14:paraId="2385E103" w14:textId="77777777" w:rsidR="00B378F1" w:rsidRPr="00B378F1" w:rsidRDefault="00B378F1" w:rsidP="00B378F1">
      <w:pPr>
        <w:rPr>
          <w:b/>
          <w:bCs/>
        </w:rPr>
      </w:pPr>
      <w:r w:rsidRPr="00B378F1">
        <w:rPr>
          <w:b/>
          <w:bCs/>
        </w:rPr>
        <w:t>First Place: The RADIOGRAM</w:t>
      </w:r>
      <w:proofErr w:type="gramStart"/>
      <w:r w:rsidRPr="00B378F1">
        <w:rPr>
          <w:b/>
          <w:bCs/>
        </w:rPr>
        <w:t>….Portage</w:t>
      </w:r>
      <w:proofErr w:type="gramEnd"/>
      <w:r w:rsidRPr="00B378F1">
        <w:rPr>
          <w:b/>
          <w:bCs/>
        </w:rPr>
        <w:t xml:space="preserve"> County Amateur Radio Society </w:t>
      </w:r>
    </w:p>
    <w:p w14:paraId="6215FEC3" w14:textId="77777777" w:rsidR="00B378F1" w:rsidRPr="00B378F1" w:rsidRDefault="00B378F1" w:rsidP="00B378F1">
      <w:pPr>
        <w:rPr>
          <w:b/>
          <w:bCs/>
        </w:rPr>
      </w:pPr>
      <w:r w:rsidRPr="00B378F1">
        <w:rPr>
          <w:b/>
          <w:bCs/>
        </w:rPr>
        <w:t> </w:t>
      </w:r>
    </w:p>
    <w:p w14:paraId="00DB7468" w14:textId="77777777" w:rsidR="00B378F1" w:rsidRPr="00B378F1" w:rsidRDefault="00B378F1" w:rsidP="00B378F1">
      <w:pPr>
        <w:rPr>
          <w:b/>
          <w:bCs/>
        </w:rPr>
      </w:pPr>
      <w:r w:rsidRPr="00B378F1">
        <w:rPr>
          <w:b/>
          <w:bCs/>
        </w:rPr>
        <w:t xml:space="preserve">Second Place: Posts from the Union County Amateur Radio Club </w:t>
      </w:r>
    </w:p>
    <w:p w14:paraId="7E0D6D07" w14:textId="77777777" w:rsidR="00B378F1" w:rsidRPr="00B378F1" w:rsidRDefault="00B378F1" w:rsidP="00B378F1">
      <w:pPr>
        <w:rPr>
          <w:b/>
          <w:bCs/>
        </w:rPr>
      </w:pPr>
      <w:r w:rsidRPr="00B378F1">
        <w:rPr>
          <w:b/>
          <w:bCs/>
        </w:rPr>
        <w:t> </w:t>
      </w:r>
    </w:p>
    <w:p w14:paraId="641CAF09" w14:textId="77777777" w:rsidR="00B378F1" w:rsidRPr="00B378F1" w:rsidRDefault="00B378F1" w:rsidP="00B378F1">
      <w:pPr>
        <w:rPr>
          <w:b/>
          <w:bCs/>
        </w:rPr>
      </w:pPr>
      <w:r w:rsidRPr="00B378F1">
        <w:rPr>
          <w:b/>
          <w:bCs/>
        </w:rPr>
        <w:t xml:space="preserve">Third Place: DELARA News…Delaware County Amateur Radio Association </w:t>
      </w:r>
    </w:p>
    <w:p w14:paraId="3B73DDA3" w14:textId="77777777" w:rsidR="00B378F1" w:rsidRPr="00B378F1" w:rsidRDefault="00B378F1" w:rsidP="00B378F1">
      <w:pPr>
        <w:rPr>
          <w:b/>
          <w:bCs/>
        </w:rPr>
      </w:pPr>
      <w:r w:rsidRPr="00B378F1">
        <w:rPr>
          <w:b/>
          <w:bCs/>
        </w:rPr>
        <w:t> </w:t>
      </w:r>
    </w:p>
    <w:p w14:paraId="670A893C" w14:textId="77777777" w:rsidR="00B378F1" w:rsidRPr="00B378F1" w:rsidRDefault="00B378F1" w:rsidP="00B378F1">
      <w:pPr>
        <w:rPr>
          <w:b/>
          <w:bCs/>
        </w:rPr>
      </w:pPr>
      <w:r w:rsidRPr="00B378F1">
        <w:rPr>
          <w:b/>
          <w:bCs/>
        </w:rPr>
        <w:t xml:space="preserve">Fourth Place: ATCO…Amateur television in Central Ohio </w:t>
      </w:r>
    </w:p>
    <w:p w14:paraId="1A3FA687" w14:textId="77777777" w:rsidR="00B378F1" w:rsidRPr="00B378F1" w:rsidRDefault="00B378F1" w:rsidP="00B378F1">
      <w:pPr>
        <w:rPr>
          <w:b/>
          <w:bCs/>
        </w:rPr>
      </w:pPr>
      <w:r w:rsidRPr="00B378F1">
        <w:rPr>
          <w:b/>
          <w:bCs/>
        </w:rPr>
        <w:t> </w:t>
      </w:r>
    </w:p>
    <w:p w14:paraId="16E459D2" w14:textId="77777777" w:rsidR="00B378F1" w:rsidRPr="00B378F1" w:rsidRDefault="00B378F1" w:rsidP="00B378F1">
      <w:pPr>
        <w:rPr>
          <w:b/>
          <w:bCs/>
        </w:rPr>
      </w:pPr>
      <w:r w:rsidRPr="00B378F1">
        <w:rPr>
          <w:b/>
          <w:bCs/>
        </w:rPr>
        <w:t>Honorable Mention…MVRC The Mount Vernon Radio Club newsletter</w:t>
      </w:r>
    </w:p>
    <w:p w14:paraId="7D7CFD8C" w14:textId="77777777" w:rsidR="00B378F1" w:rsidRPr="00B378F1" w:rsidRDefault="00B378F1" w:rsidP="00B378F1">
      <w:pPr>
        <w:rPr>
          <w:bCs/>
        </w:rPr>
      </w:pPr>
    </w:p>
    <w:p w14:paraId="3F17D17B" w14:textId="77777777" w:rsidR="00B378F1" w:rsidRPr="00B378F1" w:rsidRDefault="00B378F1" w:rsidP="00B378F1">
      <w:pPr>
        <w:rPr>
          <w:bCs/>
        </w:rPr>
      </w:pPr>
      <w:r w:rsidRPr="00B378F1">
        <w:rPr>
          <w:bCs/>
        </w:rPr>
        <w:t>There is nothing like this contest. It’s the longest running newsletter contest anywhere…27 years…and believe me EVERY newsletter is a work of art and the work of dedicated Amateur Radio volunteers.</w:t>
      </w:r>
    </w:p>
    <w:p w14:paraId="0FCC2BA3" w14:textId="77777777" w:rsidR="00B378F1" w:rsidRPr="00B378F1" w:rsidRDefault="00B378F1" w:rsidP="00B378F1">
      <w:pPr>
        <w:rPr>
          <w:bCs/>
        </w:rPr>
      </w:pPr>
    </w:p>
    <w:p w14:paraId="26B2B86D" w14:textId="77777777" w:rsidR="00B378F1" w:rsidRPr="00B378F1" w:rsidRDefault="00B378F1" w:rsidP="00B378F1">
      <w:pPr>
        <w:rPr>
          <w:bCs/>
        </w:rPr>
      </w:pPr>
      <w:r w:rsidRPr="00B378F1">
        <w:rPr>
          <w:b/>
        </w:rPr>
        <w:t xml:space="preserve">CONGRATULATIONS </w:t>
      </w:r>
      <w:r w:rsidRPr="00B378F1">
        <w:rPr>
          <w:bCs/>
        </w:rPr>
        <w:t xml:space="preserve">to the winners and to </w:t>
      </w:r>
      <w:proofErr w:type="gramStart"/>
      <w:r w:rsidRPr="00B378F1">
        <w:rPr>
          <w:bCs/>
        </w:rPr>
        <w:t>all of</w:t>
      </w:r>
      <w:proofErr w:type="gramEnd"/>
      <w:r w:rsidRPr="00B378F1">
        <w:rPr>
          <w:bCs/>
        </w:rPr>
        <w:t xml:space="preserve"> the entries. </w:t>
      </w:r>
    </w:p>
    <w:p w14:paraId="61139C73" w14:textId="77777777" w:rsidR="00B378F1" w:rsidRPr="00B378F1" w:rsidRDefault="00B378F1" w:rsidP="00B378F1">
      <w:pPr>
        <w:rPr>
          <w:bCs/>
        </w:rPr>
      </w:pPr>
    </w:p>
    <w:p w14:paraId="4865DE63" w14:textId="77777777" w:rsidR="00B378F1" w:rsidRPr="00B378F1" w:rsidRDefault="00B378F1" w:rsidP="00B378F1">
      <w:pPr>
        <w:rPr>
          <w:b/>
          <w:bCs/>
          <w:u w:val="single"/>
        </w:rPr>
      </w:pPr>
      <w:r w:rsidRPr="00B378F1">
        <w:rPr>
          <w:b/>
          <w:bCs/>
          <w:u w:val="single"/>
        </w:rPr>
        <w:t>The 2019 Allan Severson, AB8P Award</w:t>
      </w:r>
    </w:p>
    <w:p w14:paraId="07116A6A" w14:textId="77777777" w:rsidR="00B378F1" w:rsidRPr="00B378F1" w:rsidRDefault="00B378F1" w:rsidP="00B378F1">
      <w:pPr>
        <w:rPr>
          <w:b/>
          <w:bCs/>
          <w:u w:val="single"/>
        </w:rPr>
      </w:pPr>
    </w:p>
    <w:p w14:paraId="422C0DF1" w14:textId="1ECC0810" w:rsidR="00B378F1" w:rsidRPr="00B378F1" w:rsidRDefault="00B378F1" w:rsidP="00B378F1">
      <w:pPr>
        <w:rPr>
          <w:bCs/>
        </w:rPr>
      </w:pPr>
      <w:r w:rsidRPr="00B378F1">
        <w:rPr>
          <w:bCs/>
        </w:rPr>
        <w:t>Also</w:t>
      </w:r>
      <w:r w:rsidR="00700AB5">
        <w:rPr>
          <w:bCs/>
        </w:rPr>
        <w:t>,</w:t>
      </w:r>
      <w:r w:rsidRPr="00B378F1">
        <w:rPr>
          <w:bCs/>
        </w:rPr>
        <w:t xml:space="preserve"> at the August 3</w:t>
      </w:r>
      <w:r w:rsidRPr="00B378F1">
        <w:rPr>
          <w:bCs/>
          <w:vertAlign w:val="superscript"/>
        </w:rPr>
        <w:t>rd</w:t>
      </w:r>
      <w:r w:rsidRPr="00B378F1">
        <w:rPr>
          <w:bCs/>
        </w:rPr>
        <w:t xml:space="preserve"> ceremony Stan Broadway, N8BHL, received the 2019 Allam Severson, AB8P award!</w:t>
      </w:r>
    </w:p>
    <w:p w14:paraId="2F1FC18D" w14:textId="77777777" w:rsidR="00B378F1" w:rsidRPr="00B378F1" w:rsidRDefault="00B378F1" w:rsidP="00B378F1">
      <w:pPr>
        <w:rPr>
          <w:bCs/>
        </w:rPr>
      </w:pPr>
    </w:p>
    <w:p w14:paraId="70510062" w14:textId="77777777" w:rsidR="00B378F1" w:rsidRPr="00B378F1" w:rsidRDefault="00B378F1" w:rsidP="00B378F1">
      <w:pPr>
        <w:rPr>
          <w:bCs/>
        </w:rPr>
      </w:pPr>
      <w:r w:rsidRPr="00B378F1">
        <w:rPr>
          <w:bCs/>
        </w:rPr>
        <w:t>Stan is the 25</w:t>
      </w:r>
      <w:r w:rsidRPr="00B378F1">
        <w:rPr>
          <w:bCs/>
          <w:vertAlign w:val="superscript"/>
        </w:rPr>
        <w:t>th</w:t>
      </w:r>
      <w:r w:rsidRPr="00B378F1">
        <w:rPr>
          <w:bCs/>
        </w:rPr>
        <w:t xml:space="preserve"> recipient of this award and it represents his hard work and dedication to Amateur Radio.</w:t>
      </w:r>
    </w:p>
    <w:p w14:paraId="6E889859" w14:textId="77777777" w:rsidR="00B378F1" w:rsidRPr="00B378F1" w:rsidRDefault="00B378F1" w:rsidP="00B378F1">
      <w:pPr>
        <w:rPr>
          <w:bCs/>
        </w:rPr>
      </w:pPr>
    </w:p>
    <w:p w14:paraId="09498C24" w14:textId="77777777" w:rsidR="00B378F1" w:rsidRPr="00B378F1" w:rsidRDefault="00B378F1" w:rsidP="00B378F1">
      <w:pPr>
        <w:rPr>
          <w:bCs/>
        </w:rPr>
      </w:pPr>
      <w:r w:rsidRPr="00B378F1">
        <w:rPr>
          <w:bCs/>
        </w:rPr>
        <w:t>As you know Stan is our Ohio Section ARES Emergency Coordinator (SEC) and he has put in many long hours making sure ARES is the best.</w:t>
      </w:r>
    </w:p>
    <w:p w14:paraId="6591F3A7" w14:textId="77777777" w:rsidR="00B378F1" w:rsidRPr="00B378F1" w:rsidRDefault="00B378F1" w:rsidP="00B378F1">
      <w:pPr>
        <w:rPr>
          <w:bCs/>
        </w:rPr>
      </w:pPr>
    </w:p>
    <w:p w14:paraId="2B3D3ED0" w14:textId="11139BDF" w:rsidR="00B378F1" w:rsidRPr="00B378F1" w:rsidRDefault="00B378F1" w:rsidP="00B378F1">
      <w:pPr>
        <w:rPr>
          <w:bCs/>
        </w:rPr>
      </w:pPr>
      <w:r w:rsidRPr="00B378F1">
        <w:rPr>
          <w:bCs/>
        </w:rPr>
        <w:t xml:space="preserve">Punch the PODCAST logo below and you can you </w:t>
      </w:r>
      <w:r w:rsidR="00700AB5" w:rsidRPr="00B378F1">
        <w:rPr>
          <w:bCs/>
        </w:rPr>
        <w:t>hear,</w:t>
      </w:r>
      <w:r w:rsidRPr="00B378F1">
        <w:rPr>
          <w:bCs/>
        </w:rPr>
        <w:t xml:space="preserve"> and I talk about this award, his career and this love of ham radio. He’s the featured guest on this month’s PICPOCAST</w:t>
      </w:r>
    </w:p>
    <w:p w14:paraId="679F6FAD" w14:textId="77777777" w:rsidR="00B378F1" w:rsidRPr="00B378F1" w:rsidRDefault="00B378F1" w:rsidP="00B378F1">
      <w:pPr>
        <w:rPr>
          <w:bCs/>
        </w:rPr>
      </w:pPr>
    </w:p>
    <w:p w14:paraId="6A8C2FF0" w14:textId="1F95EC03" w:rsidR="00B378F1" w:rsidRPr="00B378F1" w:rsidRDefault="00C334CF" w:rsidP="00B378F1">
      <w:pPr>
        <w:rPr>
          <w:b/>
          <w:bCs/>
          <w:u w:val="single"/>
        </w:rPr>
      </w:pPr>
      <w:hyperlink r:id="rId61" w:history="1">
        <w:r w:rsidR="00B378F1" w:rsidRPr="00B378F1">
          <w:rPr>
            <w:rStyle w:val="Hyperlink"/>
            <w:b/>
            <w:bCs/>
          </w:rPr>
          <w:t>PIC PODCAST</w:t>
        </w:r>
      </w:hyperlink>
    </w:p>
    <w:p w14:paraId="1F180034" w14:textId="77777777" w:rsidR="00B378F1" w:rsidRPr="00B378F1" w:rsidRDefault="00B378F1" w:rsidP="00B378F1">
      <w:pPr>
        <w:rPr>
          <w:b/>
          <w:bCs/>
          <w:u w:val="single"/>
        </w:rPr>
      </w:pPr>
    </w:p>
    <w:p w14:paraId="76CC8196" w14:textId="77777777" w:rsidR="00B378F1" w:rsidRPr="00B378F1" w:rsidRDefault="00B378F1" w:rsidP="00B378F1">
      <w:pPr>
        <w:rPr>
          <w:b/>
          <w:bCs/>
          <w:u w:val="single"/>
        </w:rPr>
      </w:pPr>
    </w:p>
    <w:p w14:paraId="1E944843" w14:textId="63BAEEAF" w:rsidR="00B378F1" w:rsidRPr="00B378F1" w:rsidRDefault="00B378F1" w:rsidP="00B378F1">
      <w:pPr>
        <w:rPr>
          <w:b/>
          <w:bCs/>
          <w:u w:val="single"/>
        </w:rPr>
      </w:pPr>
      <w:r w:rsidRPr="00B378F1">
        <w:rPr>
          <w:b/>
          <w:bCs/>
          <w:noProof/>
        </w:rPr>
        <w:drawing>
          <wp:inline distT="0" distB="0" distL="0" distR="0" wp14:anchorId="5D244422" wp14:editId="7330A914">
            <wp:extent cx="971550" cy="981075"/>
            <wp:effectExtent l="0" t="0" r="0" b="9525"/>
            <wp:docPr id="33" name="Picture 3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61"/>
                    </pic:cNvPr>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p w14:paraId="39A4F40D" w14:textId="77777777" w:rsidR="00B378F1" w:rsidRPr="00B378F1" w:rsidRDefault="00B378F1" w:rsidP="00B378F1">
      <w:pPr>
        <w:rPr>
          <w:b/>
          <w:bCs/>
          <w:u w:val="single"/>
        </w:rPr>
      </w:pPr>
    </w:p>
    <w:p w14:paraId="08337C08" w14:textId="77777777" w:rsidR="00B378F1" w:rsidRPr="00B378F1" w:rsidRDefault="00B378F1" w:rsidP="00B378F1">
      <w:pPr>
        <w:rPr>
          <w:bCs/>
        </w:rPr>
      </w:pPr>
      <w:r w:rsidRPr="00B378F1">
        <w:rPr>
          <w:bCs/>
        </w:rPr>
        <w:t>This month’s featured guest is Stan Broadway, N8BHL…the 2019 Allan Severson, AB8P Award Recipient.</w:t>
      </w:r>
    </w:p>
    <w:p w14:paraId="730FDE99" w14:textId="77777777" w:rsidR="00700AB5" w:rsidRDefault="00700AB5" w:rsidP="00700AB5">
      <w:pPr>
        <w:rPr>
          <w:sz w:val="20"/>
          <w:szCs w:val="20"/>
        </w:rPr>
      </w:pPr>
    </w:p>
    <w:p w14:paraId="1F8E63D7" w14:textId="77777777" w:rsidR="00700AB5" w:rsidRDefault="00700AB5" w:rsidP="00700AB5">
      <w:pPr>
        <w:rPr>
          <w:sz w:val="20"/>
          <w:szCs w:val="20"/>
        </w:rPr>
      </w:pPr>
    </w:p>
    <w:p w14:paraId="6BE81561" w14:textId="77777777" w:rsidR="00700AB5" w:rsidRDefault="00700AB5" w:rsidP="00700AB5">
      <w:pPr>
        <w:rPr>
          <w:sz w:val="20"/>
          <w:szCs w:val="20"/>
        </w:rPr>
      </w:pPr>
    </w:p>
    <w:p w14:paraId="44C3D318" w14:textId="77777777" w:rsidR="00700AB5" w:rsidRDefault="00700AB5" w:rsidP="00700AB5">
      <w:pPr>
        <w:rPr>
          <w:sz w:val="20"/>
          <w:szCs w:val="20"/>
        </w:rPr>
      </w:pPr>
    </w:p>
    <w:p w14:paraId="5CDD4826" w14:textId="77777777" w:rsidR="00700AB5" w:rsidRDefault="00700AB5" w:rsidP="00700AB5">
      <w:pPr>
        <w:rPr>
          <w:sz w:val="20"/>
          <w:szCs w:val="20"/>
        </w:rPr>
      </w:pPr>
    </w:p>
    <w:p w14:paraId="329D24C7" w14:textId="77777777" w:rsidR="00700AB5" w:rsidRDefault="00700AB5" w:rsidP="00700AB5">
      <w:pPr>
        <w:rPr>
          <w:sz w:val="20"/>
          <w:szCs w:val="20"/>
        </w:rPr>
      </w:pPr>
    </w:p>
    <w:p w14:paraId="384F6266" w14:textId="3025BBAA" w:rsidR="00700AB5" w:rsidRPr="00FD0EAD" w:rsidRDefault="00C334CF" w:rsidP="00700AB5">
      <w:pPr>
        <w:rPr>
          <w:color w:val="0563C1" w:themeColor="hyperlink"/>
          <w:sz w:val="20"/>
          <w:szCs w:val="20"/>
          <w:u w:val="single"/>
        </w:rPr>
      </w:pPr>
      <w:hyperlink w:anchor="TOP" w:history="1">
        <w:r w:rsidR="00700AB5" w:rsidRPr="00FD0EAD">
          <w:rPr>
            <w:color w:val="0563C1" w:themeColor="hyperlink"/>
            <w:sz w:val="20"/>
            <w:szCs w:val="20"/>
            <w:u w:val="single"/>
          </w:rPr>
          <w:t>TOP^</w:t>
        </w:r>
      </w:hyperlink>
    </w:p>
    <w:p w14:paraId="2E6ADD70" w14:textId="77777777" w:rsidR="00B378F1" w:rsidRPr="00B378F1" w:rsidRDefault="00B378F1" w:rsidP="00B378F1">
      <w:pPr>
        <w:rPr>
          <w:b/>
          <w:bCs/>
          <w:u w:val="single"/>
        </w:rPr>
      </w:pPr>
      <w:r w:rsidRPr="00B378F1">
        <w:rPr>
          <w:b/>
          <w:bCs/>
          <w:u w:val="single"/>
        </w:rPr>
        <w:lastRenderedPageBreak/>
        <w:t>ARRL Knight Distinguished Service Award</w:t>
      </w:r>
    </w:p>
    <w:p w14:paraId="28CC271B" w14:textId="77777777" w:rsidR="00641189" w:rsidRDefault="00641189" w:rsidP="00B378F1">
      <w:pPr>
        <w:rPr>
          <w:bCs/>
        </w:rPr>
      </w:pPr>
    </w:p>
    <w:p w14:paraId="54BDDBCA" w14:textId="755A6B1D" w:rsidR="00B378F1" w:rsidRPr="00B378F1" w:rsidRDefault="00B378F1" w:rsidP="00B378F1">
      <w:pPr>
        <w:rPr>
          <w:bCs/>
        </w:rPr>
      </w:pPr>
      <w:r w:rsidRPr="00B378F1">
        <w:rPr>
          <w:bCs/>
        </w:rPr>
        <w:t>The third element of our Golden Trifecta Awards…the 2019 ARRL Knight Distinguished Service Award presented to our own Scott Yonally!</w:t>
      </w:r>
    </w:p>
    <w:p w14:paraId="12A5C6E0" w14:textId="77777777" w:rsidR="00B378F1" w:rsidRPr="00B378F1" w:rsidRDefault="00B378F1" w:rsidP="00B378F1">
      <w:pPr>
        <w:rPr>
          <w:b/>
          <w:bCs/>
          <w:u w:val="single"/>
        </w:rPr>
      </w:pPr>
    </w:p>
    <w:p w14:paraId="7CCB47D4" w14:textId="77777777" w:rsidR="00B378F1" w:rsidRPr="00B378F1" w:rsidRDefault="00B378F1" w:rsidP="00B378F1">
      <w:pPr>
        <w:rPr>
          <w:b/>
          <w:bCs/>
          <w:u w:val="single"/>
        </w:rPr>
      </w:pPr>
      <w:r w:rsidRPr="00B378F1">
        <w:rPr>
          <w:bCs/>
        </w:rPr>
        <w:t>Here’s the official word from the ARRL Board of Directors</w:t>
      </w:r>
      <w:r w:rsidRPr="00B378F1">
        <w:rPr>
          <w:b/>
          <w:bCs/>
          <w:u w:val="single"/>
        </w:rPr>
        <w:t>:</w:t>
      </w:r>
    </w:p>
    <w:p w14:paraId="1D8F82A9" w14:textId="73B5FDAF" w:rsidR="00B378F1" w:rsidRPr="00B378F1" w:rsidRDefault="00B378F1" w:rsidP="00B378F1">
      <w:pPr>
        <w:rPr>
          <w:b/>
          <w:bCs/>
          <w:i/>
          <w:iCs/>
        </w:rPr>
      </w:pPr>
      <w:r w:rsidRPr="00B378F1">
        <w:rPr>
          <w:bCs/>
          <w:noProof/>
        </w:rPr>
        <w:drawing>
          <wp:anchor distT="11430" distB="11430" distL="11430" distR="11430" simplePos="0" relativeHeight="251719680" behindDoc="0" locked="0" layoutInCell="1" allowOverlap="0" wp14:anchorId="33EE0DC0" wp14:editId="0F275A0A">
            <wp:simplePos x="0" y="0"/>
            <wp:positionH relativeFrom="column">
              <wp:align>right</wp:align>
            </wp:positionH>
            <wp:positionV relativeFrom="line">
              <wp:posOffset>0</wp:posOffset>
            </wp:positionV>
            <wp:extent cx="971550" cy="13620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pic:spPr>
                </pic:pic>
              </a:graphicData>
            </a:graphic>
            <wp14:sizeRelH relativeFrom="page">
              <wp14:pctWidth>0</wp14:pctWidth>
            </wp14:sizeRelH>
            <wp14:sizeRelV relativeFrom="page">
              <wp14:pctHeight>0</wp14:pctHeight>
            </wp14:sizeRelV>
          </wp:anchor>
        </w:drawing>
      </w:r>
      <w:r w:rsidRPr="00B378F1">
        <w:rPr>
          <w:b/>
          <w:bCs/>
          <w:i/>
          <w:iCs/>
        </w:rPr>
        <w:t>The Board designated Ohio Section Manager Scott Yonally, N8SY, to receive the 2019 ARRL Knight Distinguished Service Award, which each year recognizes an outstanding Section Manager. The Board said Yonally "is tireless in his efforts to be present and visible all over the state, representing the ARRL and Amateur Radio with a positive and forward-thinking attitude." The Board also noted that Yonally edits the monthly Ohio Section Journal and the weekly Postscript to provide Ohio Section ARRL members with the latest news.</w:t>
      </w:r>
    </w:p>
    <w:p w14:paraId="0E851BB7" w14:textId="77777777" w:rsidR="00700AB5" w:rsidRDefault="00700AB5" w:rsidP="00B378F1">
      <w:pPr>
        <w:rPr>
          <w:bCs/>
        </w:rPr>
      </w:pPr>
    </w:p>
    <w:p w14:paraId="25943D93" w14:textId="43DCF3E3" w:rsidR="00B378F1" w:rsidRPr="00B378F1" w:rsidRDefault="00B378F1" w:rsidP="00B378F1">
      <w:pPr>
        <w:rPr>
          <w:bCs/>
        </w:rPr>
      </w:pPr>
      <w:r w:rsidRPr="00B378F1">
        <w:rPr>
          <w:bCs/>
        </w:rPr>
        <w:t xml:space="preserve">I couldn’t agree </w:t>
      </w:r>
      <w:r w:rsidR="00700AB5" w:rsidRPr="00B378F1">
        <w:rPr>
          <w:bCs/>
        </w:rPr>
        <w:t>more,</w:t>
      </w:r>
      <w:r w:rsidRPr="00B378F1">
        <w:rPr>
          <w:bCs/>
        </w:rPr>
        <w:t xml:space="preserve"> and Scott is an ever present, tireless contributor to the success of our section and another reason Amateur Radio flourishes in Ohio.</w:t>
      </w:r>
    </w:p>
    <w:p w14:paraId="430B0260" w14:textId="77777777" w:rsidR="00B378F1" w:rsidRPr="00B378F1" w:rsidRDefault="00B378F1" w:rsidP="00B378F1">
      <w:pPr>
        <w:rPr>
          <w:bCs/>
        </w:rPr>
      </w:pPr>
    </w:p>
    <w:p w14:paraId="1866EBC7" w14:textId="77777777" w:rsidR="00B378F1" w:rsidRPr="00B378F1" w:rsidRDefault="00B378F1" w:rsidP="00B378F1">
      <w:pPr>
        <w:rPr>
          <w:bCs/>
        </w:rPr>
      </w:pPr>
      <w:r w:rsidRPr="00B378F1">
        <w:rPr>
          <w:bCs/>
        </w:rPr>
        <w:t>CONGRATULATIONS Scott!!!</w:t>
      </w:r>
    </w:p>
    <w:p w14:paraId="3F6FEF09" w14:textId="77777777" w:rsidR="00B378F1" w:rsidRPr="00B378F1" w:rsidRDefault="00B378F1" w:rsidP="00B378F1">
      <w:pPr>
        <w:rPr>
          <w:b/>
          <w:bCs/>
          <w:u w:val="single"/>
        </w:rPr>
      </w:pPr>
    </w:p>
    <w:p w14:paraId="4431F985" w14:textId="77777777" w:rsidR="00B378F1" w:rsidRPr="00B378F1" w:rsidRDefault="00B378F1" w:rsidP="00B378F1">
      <w:pPr>
        <w:rPr>
          <w:b/>
          <w:bCs/>
          <w:u w:val="single"/>
        </w:rPr>
      </w:pPr>
      <w:r w:rsidRPr="00B378F1">
        <w:rPr>
          <w:b/>
          <w:bCs/>
          <w:u w:val="single"/>
        </w:rPr>
        <w:t>CQ Disneyworld</w:t>
      </w:r>
    </w:p>
    <w:p w14:paraId="4C3E4792" w14:textId="77777777" w:rsidR="00B378F1" w:rsidRPr="00B378F1" w:rsidRDefault="00B378F1" w:rsidP="00B378F1">
      <w:pPr>
        <w:rPr>
          <w:b/>
          <w:bCs/>
          <w:u w:val="single"/>
        </w:rPr>
      </w:pPr>
    </w:p>
    <w:p w14:paraId="0C4C873B" w14:textId="77777777" w:rsidR="00B378F1" w:rsidRPr="00B378F1" w:rsidRDefault="00B378F1" w:rsidP="00B378F1">
      <w:pPr>
        <w:rPr>
          <w:bCs/>
        </w:rPr>
      </w:pPr>
      <w:r w:rsidRPr="00B378F1">
        <w:rPr>
          <w:bCs/>
        </w:rPr>
        <w:t>This time next month I’ll be at Disneyworld learning to be a Locomotive Engineer and debunking some disturbing questions about The Magic Kingdom and Amateur Radio.</w:t>
      </w:r>
    </w:p>
    <w:p w14:paraId="6EEC9814" w14:textId="77777777" w:rsidR="00B378F1" w:rsidRPr="00B378F1" w:rsidRDefault="00B378F1" w:rsidP="00B378F1">
      <w:pPr>
        <w:rPr>
          <w:bCs/>
        </w:rPr>
      </w:pPr>
    </w:p>
    <w:p w14:paraId="05933992" w14:textId="77777777" w:rsidR="00B378F1" w:rsidRPr="00B378F1" w:rsidRDefault="00B378F1" w:rsidP="00B378F1">
      <w:pPr>
        <w:rPr>
          <w:bCs/>
        </w:rPr>
      </w:pPr>
      <w:r w:rsidRPr="00B378F1">
        <w:rPr>
          <w:bCs/>
        </w:rPr>
        <w:t>I’ve been advised by a couple of hams that handheld ham radios are not allowed in the park. The reasons vary and range from disrupting Disney communications to being just disruptive.</w:t>
      </w:r>
    </w:p>
    <w:p w14:paraId="7C1444B7" w14:textId="77777777" w:rsidR="00B378F1" w:rsidRPr="00B378F1" w:rsidRDefault="00B378F1" w:rsidP="00B378F1">
      <w:pPr>
        <w:rPr>
          <w:bCs/>
        </w:rPr>
      </w:pPr>
    </w:p>
    <w:p w14:paraId="309D26E7" w14:textId="77777777" w:rsidR="00B378F1" w:rsidRPr="00B378F1" w:rsidRDefault="00B378F1" w:rsidP="00B378F1">
      <w:pPr>
        <w:rPr>
          <w:bCs/>
        </w:rPr>
      </w:pPr>
      <w:r w:rsidRPr="00B378F1">
        <w:rPr>
          <w:bCs/>
        </w:rPr>
        <w:t xml:space="preserve">There are more recent observations that is OK to carry ham </w:t>
      </w:r>
      <w:proofErr w:type="gramStart"/>
      <w:r w:rsidRPr="00B378F1">
        <w:rPr>
          <w:bCs/>
        </w:rPr>
        <w:t>radios</w:t>
      </w:r>
      <w:proofErr w:type="gramEnd"/>
      <w:r w:rsidRPr="00B378F1">
        <w:rPr>
          <w:bCs/>
        </w:rPr>
        <w:t xml:space="preserve"> and, in fact, Disney has several great repeaters and an outstanding emergency radio service!</w:t>
      </w:r>
    </w:p>
    <w:p w14:paraId="17EA40AA" w14:textId="77777777" w:rsidR="00B378F1" w:rsidRPr="00B378F1" w:rsidRDefault="00B378F1" w:rsidP="00B378F1">
      <w:pPr>
        <w:rPr>
          <w:bCs/>
        </w:rPr>
      </w:pPr>
    </w:p>
    <w:p w14:paraId="10BF7DF2" w14:textId="77777777" w:rsidR="00B378F1" w:rsidRPr="00B378F1" w:rsidRDefault="00B378F1" w:rsidP="00B378F1">
      <w:pPr>
        <w:rPr>
          <w:bCs/>
        </w:rPr>
      </w:pPr>
      <w:r w:rsidRPr="00B378F1">
        <w:rPr>
          <w:bCs/>
        </w:rPr>
        <w:t>I’ll bring you all back a pair of ears!</w:t>
      </w:r>
    </w:p>
    <w:p w14:paraId="1D4F6BA2" w14:textId="77777777" w:rsidR="00B378F1" w:rsidRPr="00B378F1" w:rsidRDefault="00B378F1" w:rsidP="00B378F1">
      <w:pPr>
        <w:rPr>
          <w:bCs/>
        </w:rPr>
      </w:pPr>
    </w:p>
    <w:p w14:paraId="0AE0DA9B" w14:textId="77777777" w:rsidR="00B378F1" w:rsidRPr="00B378F1" w:rsidRDefault="00B378F1" w:rsidP="00B378F1">
      <w:pPr>
        <w:rPr>
          <w:bCs/>
        </w:rPr>
      </w:pPr>
      <w:r w:rsidRPr="00B378F1">
        <w:rPr>
          <w:bCs/>
        </w:rPr>
        <w:t>That’s it for August</w:t>
      </w:r>
      <w:proofErr w:type="gramStart"/>
      <w:r w:rsidRPr="00B378F1">
        <w:rPr>
          <w:bCs/>
        </w:rPr>
        <w:t>….a</w:t>
      </w:r>
      <w:proofErr w:type="gramEnd"/>
      <w:r w:rsidRPr="00B378F1">
        <w:rPr>
          <w:bCs/>
        </w:rPr>
        <w:t xml:space="preserve"> great month! We’ll talk in September…73</w:t>
      </w:r>
    </w:p>
    <w:p w14:paraId="6F2F1AFD" w14:textId="77777777" w:rsidR="00B378F1" w:rsidRPr="00B378F1" w:rsidRDefault="00B378F1" w:rsidP="00B378F1">
      <w:pPr>
        <w:rPr>
          <w:bCs/>
        </w:rPr>
      </w:pPr>
    </w:p>
    <w:p w14:paraId="3F07159F" w14:textId="77777777" w:rsidR="00FD0EAD" w:rsidRPr="00FD0EAD" w:rsidRDefault="00FD0EAD" w:rsidP="00FD0EAD">
      <w:pPr>
        <w:rPr>
          <w:b/>
          <w:bCs/>
        </w:rPr>
      </w:pPr>
      <w:proofErr w:type="gramStart"/>
      <w:r w:rsidRPr="00FD0EAD">
        <w:rPr>
          <w:b/>
          <w:bCs/>
        </w:rPr>
        <w:t>73,  John</w:t>
      </w:r>
      <w:proofErr w:type="gramEnd"/>
      <w:r w:rsidRPr="00FD0EAD">
        <w:rPr>
          <w:b/>
          <w:bCs/>
        </w:rPr>
        <w:t xml:space="preserve">  KD8IDJ</w:t>
      </w:r>
    </w:p>
    <w:p w14:paraId="560F45E3" w14:textId="77777777" w:rsidR="00E30A0C" w:rsidRDefault="00E30A0C" w:rsidP="00FD0EAD"/>
    <w:p w14:paraId="4C0E41E4" w14:textId="36FAFED7" w:rsidR="00FD0EAD" w:rsidRPr="00FD0EAD" w:rsidRDefault="00C334CF" w:rsidP="00FD0EAD">
      <w:pPr>
        <w:rPr>
          <w:b/>
          <w:bCs/>
        </w:rPr>
      </w:pPr>
      <w:r>
        <w:pict w14:anchorId="5867E07F">
          <v:rect id="_x0000_i1032" style="width:0;height:1.5pt" o:hralign="center" o:hrstd="t" o:hr="t" fillcolor="#a0a0a0" stroked="f"/>
        </w:pict>
      </w:r>
    </w:p>
    <w:p w14:paraId="5A02A078" w14:textId="77777777" w:rsidR="00FD0EAD" w:rsidRPr="00FD0EAD" w:rsidRDefault="00FD0EAD" w:rsidP="00FD0EAD">
      <w:pPr>
        <w:rPr>
          <w:rFonts w:eastAsia="Calibri"/>
        </w:rPr>
      </w:pPr>
      <w:bookmarkStart w:id="17" w:name="stm"/>
      <w:bookmarkEnd w:id="17"/>
      <w:r w:rsidRPr="00FD0EAD">
        <w:rPr>
          <w:rFonts w:eastAsia="Calibri"/>
          <w:noProof/>
        </w:rPr>
        <w:drawing>
          <wp:anchor distT="0" distB="0" distL="114300" distR="114300" simplePos="0" relativeHeight="251667456" behindDoc="1" locked="0" layoutInCell="1" allowOverlap="1" wp14:anchorId="172E94D5" wp14:editId="7110756F">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D2F0DD" w14:textId="77777777" w:rsidR="00FD0EAD" w:rsidRPr="00FD0EAD" w:rsidRDefault="00FD0EAD" w:rsidP="00FD0EAD">
      <w:pPr>
        <w:rPr>
          <w:rFonts w:eastAsia="Calibri"/>
          <w:b/>
          <w:i/>
        </w:rPr>
      </w:pPr>
      <w:r w:rsidRPr="00FD0EAD">
        <w:rPr>
          <w:rFonts w:eastAsia="Calibri"/>
          <w:b/>
          <w:i/>
        </w:rPr>
        <w:t>David Maynard, WA3EZN – STM</w:t>
      </w:r>
    </w:p>
    <w:p w14:paraId="046F1CE4" w14:textId="77777777" w:rsidR="00FD0EAD" w:rsidRPr="00FD0EAD" w:rsidRDefault="00C334CF" w:rsidP="00FD0EAD">
      <w:pPr>
        <w:rPr>
          <w:rFonts w:eastAsia="Calibri"/>
        </w:rPr>
      </w:pPr>
      <w:hyperlink r:id="rId67" w:history="1">
        <w:r w:rsidR="00FD0EAD" w:rsidRPr="00FD0EAD">
          <w:rPr>
            <w:rFonts w:eastAsia="Calibri"/>
            <w:color w:val="0000FF"/>
            <w:u w:val="single"/>
          </w:rPr>
          <w:t>wa3ezn@att.net</w:t>
        </w:r>
      </w:hyperlink>
      <w:r w:rsidR="00FD0EAD" w:rsidRPr="00FD0EAD">
        <w:rPr>
          <w:rFonts w:eastAsia="Calibri"/>
        </w:rPr>
        <w:t xml:space="preserve"> </w:t>
      </w:r>
    </w:p>
    <w:p w14:paraId="35B3F8B2" w14:textId="77777777" w:rsidR="00FD0EAD" w:rsidRPr="00FD0EAD" w:rsidRDefault="00FD0EAD" w:rsidP="00FD0EAD">
      <w:pPr>
        <w:rPr>
          <w:rFonts w:eastAsia="Calibri"/>
        </w:rPr>
      </w:pPr>
    </w:p>
    <w:p w14:paraId="5458A266" w14:textId="77777777" w:rsidR="00FD0EAD" w:rsidRPr="00FD0EAD" w:rsidRDefault="00FD0EAD" w:rsidP="00FD0EAD">
      <w:pPr>
        <w:rPr>
          <w:rFonts w:eastAsia="Calibri"/>
        </w:rPr>
      </w:pPr>
      <w:r w:rsidRPr="00FD0EAD">
        <w:rPr>
          <w:rFonts w:eastAsia="Calibri"/>
        </w:rPr>
        <w:t>Great news</w:t>
      </w:r>
    </w:p>
    <w:p w14:paraId="675B05CF" w14:textId="77777777" w:rsidR="00FD0EAD" w:rsidRPr="00FD0EAD" w:rsidRDefault="00FD0EAD" w:rsidP="00FD0EAD">
      <w:pPr>
        <w:rPr>
          <w:rFonts w:eastAsia="Calibri"/>
        </w:rPr>
      </w:pPr>
    </w:p>
    <w:p w14:paraId="29FABF7A" w14:textId="77777777" w:rsidR="00FD0EAD" w:rsidRPr="00FD0EAD" w:rsidRDefault="00FD0EAD" w:rsidP="00FD0EAD">
      <w:pPr>
        <w:rPr>
          <w:rFonts w:eastAsia="Calibri"/>
        </w:rPr>
      </w:pPr>
      <w:r w:rsidRPr="00FD0EAD">
        <w:rPr>
          <w:rFonts w:eastAsia="Calibri"/>
        </w:rPr>
        <w:t>Subject: ARRL bestows honor to Great Lakes Division ham.</w:t>
      </w:r>
    </w:p>
    <w:p w14:paraId="139066AB" w14:textId="77777777" w:rsidR="00FD0EAD" w:rsidRPr="00FD0EAD" w:rsidRDefault="00FD0EAD" w:rsidP="00FD0EAD">
      <w:pPr>
        <w:rPr>
          <w:rFonts w:eastAsia="Calibri"/>
        </w:rPr>
      </w:pPr>
    </w:p>
    <w:p w14:paraId="25BF5C34" w14:textId="77777777" w:rsidR="00FD0EAD" w:rsidRPr="00FD0EAD" w:rsidRDefault="00FD0EAD" w:rsidP="00FD0EAD">
      <w:pPr>
        <w:rPr>
          <w:rFonts w:eastAsia="Calibri"/>
        </w:rPr>
      </w:pPr>
      <w:r w:rsidRPr="00FD0EAD">
        <w:rPr>
          <w:rFonts w:eastAsia="Calibri"/>
        </w:rPr>
        <w:t xml:space="preserve">Each year, the ARRL offers an award to recognize someone who has served </w:t>
      </w:r>
    </w:p>
    <w:p w14:paraId="39410591" w14:textId="77777777" w:rsidR="00FD0EAD" w:rsidRPr="00FD0EAD" w:rsidRDefault="00FD0EAD" w:rsidP="00FD0EAD">
      <w:pPr>
        <w:rPr>
          <w:rFonts w:eastAsia="Calibri"/>
        </w:rPr>
      </w:pPr>
      <w:r w:rsidRPr="00FD0EAD">
        <w:rPr>
          <w:rFonts w:eastAsia="Calibri"/>
        </w:rPr>
        <w:t>admirably as an ARRL Section Manager. The Knight Distinguished Service</w:t>
      </w:r>
    </w:p>
    <w:p w14:paraId="40E67B1D" w14:textId="77777777" w:rsidR="00700AB5" w:rsidRDefault="00FD0EAD" w:rsidP="00FD0EAD">
      <w:pPr>
        <w:rPr>
          <w:rFonts w:eastAsia="Calibri"/>
        </w:rPr>
      </w:pPr>
      <w:r w:rsidRPr="00FD0EAD">
        <w:rPr>
          <w:rFonts w:eastAsia="Calibri"/>
        </w:rPr>
        <w:t xml:space="preserve">Award recognizes exceptionally notable contributions by a Section Manager to the health and vitality of the League. </w:t>
      </w:r>
    </w:p>
    <w:p w14:paraId="0B410ED6" w14:textId="77777777" w:rsidR="00700AB5" w:rsidRDefault="00700AB5" w:rsidP="00700AB5">
      <w:pPr>
        <w:rPr>
          <w:sz w:val="20"/>
          <w:szCs w:val="20"/>
        </w:rPr>
      </w:pPr>
    </w:p>
    <w:p w14:paraId="7FD4C901" w14:textId="77777777" w:rsidR="00700AB5" w:rsidRDefault="00700AB5" w:rsidP="00700AB5">
      <w:pPr>
        <w:rPr>
          <w:sz w:val="20"/>
          <w:szCs w:val="20"/>
        </w:rPr>
      </w:pPr>
    </w:p>
    <w:p w14:paraId="583B9EE8" w14:textId="0567F2A8" w:rsidR="00700AB5" w:rsidRPr="00FD0EAD" w:rsidRDefault="00C334CF" w:rsidP="00700AB5">
      <w:pPr>
        <w:rPr>
          <w:color w:val="0563C1" w:themeColor="hyperlink"/>
          <w:sz w:val="20"/>
          <w:szCs w:val="20"/>
          <w:u w:val="single"/>
        </w:rPr>
      </w:pPr>
      <w:hyperlink w:anchor="TOP" w:history="1">
        <w:r w:rsidR="00700AB5" w:rsidRPr="00FD0EAD">
          <w:rPr>
            <w:color w:val="0563C1" w:themeColor="hyperlink"/>
            <w:sz w:val="20"/>
            <w:szCs w:val="20"/>
            <w:u w:val="single"/>
          </w:rPr>
          <w:t>TOP^</w:t>
        </w:r>
      </w:hyperlink>
    </w:p>
    <w:p w14:paraId="0E7F5AE1" w14:textId="650DCC2B" w:rsidR="00FD0EAD" w:rsidRPr="00FD0EAD" w:rsidRDefault="00FD0EAD" w:rsidP="00FD0EAD">
      <w:pPr>
        <w:rPr>
          <w:rFonts w:eastAsia="Calibri"/>
        </w:rPr>
      </w:pPr>
      <w:r w:rsidRPr="00FD0EAD">
        <w:rPr>
          <w:rFonts w:eastAsia="Calibri"/>
        </w:rPr>
        <w:lastRenderedPageBreak/>
        <w:t>The first such award was presented to Joe T. Knight, W5PDY (now SK) in 2003 -- for whom the award was named -- in recognition of his exemplary service not only as the ARRL Section New Mexico Section Manager for more than a quarter century, but also for his willingness to share his knowledge and skills.</w:t>
      </w:r>
    </w:p>
    <w:p w14:paraId="46CE1CFD" w14:textId="77777777" w:rsidR="00FD0EAD" w:rsidRPr="00FD0EAD" w:rsidRDefault="00FD0EAD" w:rsidP="00FD0EAD">
      <w:pPr>
        <w:rPr>
          <w:rFonts w:eastAsia="Calibri"/>
        </w:rPr>
      </w:pPr>
    </w:p>
    <w:p w14:paraId="6C3AF90A" w14:textId="77777777" w:rsidR="00FD0EAD" w:rsidRPr="00FD0EAD" w:rsidRDefault="00FD0EAD" w:rsidP="00FD0EAD">
      <w:pPr>
        <w:rPr>
          <w:rFonts w:eastAsia="Calibri"/>
        </w:rPr>
      </w:pPr>
      <w:r w:rsidRPr="00FD0EAD">
        <w:rPr>
          <w:rFonts w:eastAsia="Calibri"/>
        </w:rPr>
        <w:t>The Knight Distinguished Service Award may be awarded to an ARRL Section Manager who has distinguished himself or herself in accordance with the following ideals:</w:t>
      </w:r>
    </w:p>
    <w:p w14:paraId="2D70DA63" w14:textId="77777777" w:rsidR="00FD0EAD" w:rsidRPr="00FD0EAD" w:rsidRDefault="00FD0EAD" w:rsidP="00FD0EAD">
      <w:pPr>
        <w:rPr>
          <w:rFonts w:eastAsia="Calibri"/>
        </w:rPr>
      </w:pPr>
    </w:p>
    <w:p w14:paraId="5D76D537" w14:textId="77777777" w:rsidR="00FD0EAD" w:rsidRPr="00FD0EAD" w:rsidRDefault="00FD0EAD" w:rsidP="00FD0EAD">
      <w:pPr>
        <w:rPr>
          <w:rFonts w:eastAsia="Calibri"/>
        </w:rPr>
      </w:pPr>
      <w:r w:rsidRPr="00FD0EAD">
        <w:rPr>
          <w:rFonts w:eastAsia="Calibri"/>
        </w:rPr>
        <w:t xml:space="preserve">Exceptionably notable contributions over an extended </w:t>
      </w:r>
      <w:proofErr w:type="gramStart"/>
      <w:r w:rsidRPr="00FD0EAD">
        <w:rPr>
          <w:rFonts w:eastAsia="Calibri"/>
        </w:rPr>
        <w:t>period of time</w:t>
      </w:r>
      <w:proofErr w:type="gramEnd"/>
      <w:r w:rsidRPr="00FD0EAD">
        <w:rPr>
          <w:rFonts w:eastAsia="Calibri"/>
        </w:rPr>
        <w:t xml:space="preserve"> within his or her Section and beyond.</w:t>
      </w:r>
    </w:p>
    <w:p w14:paraId="32DE833C" w14:textId="77777777" w:rsidR="00FD0EAD" w:rsidRPr="00FD0EAD" w:rsidRDefault="00FD0EAD" w:rsidP="00FD0EAD">
      <w:pPr>
        <w:rPr>
          <w:rFonts w:eastAsia="Calibri"/>
        </w:rPr>
      </w:pPr>
    </w:p>
    <w:p w14:paraId="1D5D6FFD" w14:textId="77777777" w:rsidR="00FD0EAD" w:rsidRPr="00FD0EAD" w:rsidRDefault="00FD0EAD" w:rsidP="00FD0EAD">
      <w:pPr>
        <w:rPr>
          <w:rFonts w:eastAsia="Calibri"/>
        </w:rPr>
      </w:pPr>
      <w:r w:rsidRPr="00FD0EAD">
        <w:rPr>
          <w:rFonts w:eastAsia="Calibri"/>
        </w:rPr>
        <w:t>Demonstrated efforts that have contributed to the health and vitality of the ARRL and its Field Organization.</w:t>
      </w:r>
    </w:p>
    <w:p w14:paraId="249DF290" w14:textId="77777777" w:rsidR="00FD0EAD" w:rsidRPr="00FD0EAD" w:rsidRDefault="00FD0EAD" w:rsidP="00FD0EAD">
      <w:pPr>
        <w:rPr>
          <w:rFonts w:eastAsia="Calibri"/>
        </w:rPr>
      </w:pPr>
    </w:p>
    <w:p w14:paraId="5A6F33E3" w14:textId="77777777" w:rsidR="00FD0EAD" w:rsidRPr="00FD0EAD" w:rsidRDefault="00FD0EAD" w:rsidP="00FD0EAD">
      <w:pPr>
        <w:rPr>
          <w:rFonts w:eastAsia="Calibri"/>
        </w:rPr>
      </w:pPr>
      <w:r w:rsidRPr="00FD0EAD">
        <w:rPr>
          <w:rFonts w:eastAsia="Calibri"/>
        </w:rPr>
        <w:t>Displayed actions that are in the spirit of the unselfish contributions of Joe T. Knight, W5PDY.</w:t>
      </w:r>
    </w:p>
    <w:p w14:paraId="7726606E" w14:textId="77777777" w:rsidR="00FD0EAD" w:rsidRPr="00FD0EAD" w:rsidRDefault="00FD0EAD" w:rsidP="00FD0EAD">
      <w:pPr>
        <w:rPr>
          <w:rFonts w:eastAsia="Calibri"/>
        </w:rPr>
      </w:pPr>
    </w:p>
    <w:p w14:paraId="164E5B6B" w14:textId="77777777" w:rsidR="00FD0EAD" w:rsidRPr="00FD0EAD" w:rsidRDefault="00FD0EAD" w:rsidP="00FD0EAD">
      <w:pPr>
        <w:rPr>
          <w:rFonts w:eastAsia="Calibri"/>
        </w:rPr>
      </w:pPr>
      <w:r w:rsidRPr="00FD0EAD">
        <w:rPr>
          <w:rFonts w:eastAsia="Calibri"/>
        </w:rPr>
        <w:t xml:space="preserve">Nominations may be made by any ARRL member and accompanied by a narrative of the accomplishments of the nominee identifying the long-term contributions of the nominee to ARRL and its Field Organization. </w:t>
      </w:r>
    </w:p>
    <w:p w14:paraId="5715CA4C" w14:textId="77777777" w:rsidR="00FD0EAD" w:rsidRPr="00FD0EAD" w:rsidRDefault="00FD0EAD" w:rsidP="00FD0EAD">
      <w:pPr>
        <w:rPr>
          <w:rFonts w:eastAsia="Calibri"/>
        </w:rPr>
      </w:pPr>
    </w:p>
    <w:p w14:paraId="79FEA8D0" w14:textId="77777777" w:rsidR="00FD0EAD" w:rsidRPr="00FD0EAD" w:rsidRDefault="00FD0EAD" w:rsidP="00FD0EAD">
      <w:pPr>
        <w:rPr>
          <w:rFonts w:eastAsia="Calibri"/>
        </w:rPr>
      </w:pPr>
      <w:r w:rsidRPr="00FD0EAD">
        <w:rPr>
          <w:rFonts w:eastAsia="Calibri"/>
        </w:rPr>
        <w:t>The nominations are reviewed by the ARRL Programs and Service Committee, which makes the formal recommendation to the ARRL Board of Directors.</w:t>
      </w:r>
    </w:p>
    <w:p w14:paraId="399F2049" w14:textId="77777777" w:rsidR="00FD0EAD" w:rsidRPr="00FD0EAD" w:rsidRDefault="00FD0EAD" w:rsidP="00FD0EAD">
      <w:pPr>
        <w:rPr>
          <w:rFonts w:eastAsia="Calibri"/>
        </w:rPr>
      </w:pPr>
    </w:p>
    <w:p w14:paraId="28A65994" w14:textId="77777777" w:rsidR="00FD0EAD" w:rsidRPr="00FD0EAD" w:rsidRDefault="00FD0EAD" w:rsidP="00FD0EAD">
      <w:pPr>
        <w:rPr>
          <w:rFonts w:eastAsia="Calibri"/>
        </w:rPr>
      </w:pPr>
      <w:r w:rsidRPr="00FD0EAD">
        <w:rPr>
          <w:rFonts w:eastAsia="Calibri"/>
        </w:rPr>
        <w:t>With that background, I am truly pleased to announce to all, at its July meeting, the ARRL Board of Directors honored Ohio Section Manager Scott Yonally N8SY with the Knight Distinguished Service Award. Scott easily</w:t>
      </w:r>
    </w:p>
    <w:p w14:paraId="10C73A11" w14:textId="77777777" w:rsidR="00FD0EAD" w:rsidRPr="00FD0EAD" w:rsidRDefault="00FD0EAD" w:rsidP="00FD0EAD">
      <w:pPr>
        <w:rPr>
          <w:rFonts w:eastAsia="Calibri"/>
        </w:rPr>
      </w:pPr>
      <w:r w:rsidRPr="00FD0EAD">
        <w:rPr>
          <w:rFonts w:eastAsia="Calibri"/>
        </w:rPr>
        <w:t xml:space="preserve">met </w:t>
      </w:r>
      <w:proofErr w:type="gramStart"/>
      <w:r w:rsidRPr="00FD0EAD">
        <w:rPr>
          <w:rFonts w:eastAsia="Calibri"/>
        </w:rPr>
        <w:t>all of</w:t>
      </w:r>
      <w:proofErr w:type="gramEnd"/>
      <w:r w:rsidRPr="00FD0EAD">
        <w:rPr>
          <w:rFonts w:eastAsia="Calibri"/>
        </w:rPr>
        <w:t xml:space="preserve"> the required criteria and most certainly has shown exemplary service to the members of the ARRL Ohio Section, Great Lakes Division and the entire ARRL Field Organization.</w:t>
      </w:r>
    </w:p>
    <w:p w14:paraId="460B539A" w14:textId="77777777" w:rsidR="00FD0EAD" w:rsidRPr="00FD0EAD" w:rsidRDefault="00FD0EAD" w:rsidP="00FD0EAD">
      <w:pPr>
        <w:rPr>
          <w:rFonts w:eastAsia="Calibri"/>
        </w:rPr>
      </w:pPr>
    </w:p>
    <w:p w14:paraId="3B9301FA" w14:textId="77777777" w:rsidR="00FD0EAD" w:rsidRPr="00FD0EAD" w:rsidRDefault="00FD0EAD" w:rsidP="00FD0EAD">
      <w:pPr>
        <w:rPr>
          <w:rFonts w:eastAsia="Calibri"/>
        </w:rPr>
      </w:pPr>
      <w:r w:rsidRPr="00FD0EAD">
        <w:rPr>
          <w:rFonts w:eastAsia="Calibri"/>
        </w:rPr>
        <w:t>Please join Vice Director Tom Delaney W8WTD and me in congratulating Scott on this very special occasion.</w:t>
      </w:r>
    </w:p>
    <w:p w14:paraId="11BFB528" w14:textId="77777777" w:rsidR="00FD0EAD" w:rsidRPr="00FD0EAD" w:rsidRDefault="00FD0EAD" w:rsidP="00FD0EAD">
      <w:pPr>
        <w:rPr>
          <w:rFonts w:eastAsia="Calibri"/>
        </w:rPr>
      </w:pPr>
    </w:p>
    <w:p w14:paraId="02957123" w14:textId="77777777" w:rsidR="00FD0EAD" w:rsidRPr="00FD0EAD" w:rsidRDefault="00FD0EAD" w:rsidP="00FD0EAD">
      <w:pPr>
        <w:rPr>
          <w:rFonts w:eastAsia="Calibri"/>
        </w:rPr>
      </w:pPr>
      <w:r w:rsidRPr="00FD0EAD">
        <w:rPr>
          <w:rFonts w:eastAsia="Calibri"/>
        </w:rPr>
        <w:t>73,</w:t>
      </w:r>
    </w:p>
    <w:p w14:paraId="3A2208A2" w14:textId="77777777" w:rsidR="00FD0EAD" w:rsidRPr="00FD0EAD" w:rsidRDefault="00FD0EAD" w:rsidP="00FD0EAD">
      <w:pPr>
        <w:rPr>
          <w:rFonts w:eastAsia="Calibri"/>
        </w:rPr>
      </w:pPr>
    </w:p>
    <w:p w14:paraId="46B1FC2E" w14:textId="77777777" w:rsidR="00FD0EAD" w:rsidRPr="00FD0EAD" w:rsidRDefault="00FD0EAD" w:rsidP="00FD0EAD">
      <w:pPr>
        <w:rPr>
          <w:rFonts w:eastAsia="Calibri"/>
        </w:rPr>
      </w:pPr>
      <w:r w:rsidRPr="00FD0EAD">
        <w:rPr>
          <w:rFonts w:eastAsia="Calibri"/>
        </w:rPr>
        <w:t>Dale Williams WA8EFK</w:t>
      </w:r>
    </w:p>
    <w:p w14:paraId="35244C93" w14:textId="77777777" w:rsidR="00FD0EAD" w:rsidRPr="00FD0EAD" w:rsidRDefault="00FD0EAD" w:rsidP="00FD0EAD">
      <w:pPr>
        <w:rPr>
          <w:rFonts w:eastAsia="Calibri"/>
        </w:rPr>
      </w:pPr>
      <w:r w:rsidRPr="00FD0EAD">
        <w:rPr>
          <w:rFonts w:eastAsia="Calibri"/>
        </w:rPr>
        <w:t xml:space="preserve">Director </w:t>
      </w:r>
    </w:p>
    <w:p w14:paraId="4C9A7167" w14:textId="77777777" w:rsidR="00FD0EAD" w:rsidRPr="00FD0EAD" w:rsidRDefault="00FD0EAD" w:rsidP="00FD0EAD">
      <w:pPr>
        <w:rPr>
          <w:rFonts w:eastAsia="Calibri"/>
        </w:rPr>
      </w:pPr>
      <w:r w:rsidRPr="00FD0EAD">
        <w:rPr>
          <w:rFonts w:eastAsia="Calibri"/>
        </w:rPr>
        <w:t>Great Lakes Division</w:t>
      </w:r>
    </w:p>
    <w:p w14:paraId="5BFD59A1" w14:textId="77777777" w:rsidR="00FD0EAD" w:rsidRPr="00FD0EAD" w:rsidRDefault="00FD0EAD" w:rsidP="00FD0EAD">
      <w:pPr>
        <w:rPr>
          <w:rFonts w:eastAsia="Calibri"/>
        </w:rPr>
      </w:pPr>
      <w:r w:rsidRPr="00FD0EAD">
        <w:rPr>
          <w:rFonts w:eastAsia="Calibri"/>
        </w:rPr>
        <w:t>ARRL</w:t>
      </w:r>
    </w:p>
    <w:p w14:paraId="21644DD5" w14:textId="77777777" w:rsidR="00FD0EAD" w:rsidRPr="00FD0EAD" w:rsidRDefault="00FD0EAD" w:rsidP="00FD0EAD">
      <w:pPr>
        <w:rPr>
          <w:rFonts w:eastAsia="Calibri"/>
        </w:rPr>
      </w:pPr>
    </w:p>
    <w:p w14:paraId="200A9DC7" w14:textId="77777777" w:rsidR="00FD0EAD" w:rsidRPr="00FD0EAD" w:rsidRDefault="00FD0EAD" w:rsidP="00FD0EAD">
      <w:pPr>
        <w:rPr>
          <w:rFonts w:eastAsia="Calibri"/>
        </w:rPr>
      </w:pPr>
      <w:r w:rsidRPr="00FD0EAD">
        <w:rPr>
          <w:rFonts w:eastAsia="Calibri"/>
        </w:rPr>
        <w:t>Each cabinet member, each traffic handler and ARES member can be proudly to be in the Ohio Section. That includes each HF and VHF net member and net manager   Without the combined work of everyone in the section this probably would not have happened.  Scott cannot do everything by himself and each ham operator in the Ohio section needs to step up and help or continue to help and support the section.</w:t>
      </w:r>
    </w:p>
    <w:p w14:paraId="52539403" w14:textId="77777777" w:rsidR="00FD0EAD" w:rsidRPr="00FD0EAD" w:rsidRDefault="00FD0EAD" w:rsidP="00FD0EAD">
      <w:pPr>
        <w:rPr>
          <w:rFonts w:eastAsia="Calibri"/>
        </w:rPr>
      </w:pPr>
    </w:p>
    <w:p w14:paraId="6B62242F" w14:textId="77777777" w:rsidR="00FD0EAD" w:rsidRPr="00FD0EAD" w:rsidRDefault="00FD0EAD" w:rsidP="00FD0EAD">
      <w:pPr>
        <w:rPr>
          <w:rFonts w:eastAsia="Calibri"/>
        </w:rPr>
      </w:pPr>
      <w:r w:rsidRPr="00FD0EAD">
        <w:rPr>
          <w:rFonts w:eastAsia="Calibri"/>
        </w:rPr>
        <w:t>From time to time certain volunteer positions come open.  These positions are announced in certain ways.  If you here of an opening or request for help and you think to yourself, I could do that you need to step up and volunteer your time and services.  Something I learned from the fire service is that more hands make the work lighter.</w:t>
      </w:r>
    </w:p>
    <w:p w14:paraId="2F130AE6" w14:textId="77777777" w:rsidR="00FD0EAD" w:rsidRPr="00FD0EAD" w:rsidRDefault="00FD0EAD" w:rsidP="00FD0EAD">
      <w:pPr>
        <w:rPr>
          <w:rFonts w:eastAsia="Calibri"/>
        </w:rPr>
      </w:pPr>
    </w:p>
    <w:p w14:paraId="50E74148" w14:textId="77777777" w:rsidR="00700AB5" w:rsidRDefault="00FD0EAD" w:rsidP="00FD0EAD">
      <w:pPr>
        <w:rPr>
          <w:rFonts w:eastAsia="Calibri"/>
        </w:rPr>
      </w:pPr>
      <w:r w:rsidRPr="00FD0EAD">
        <w:rPr>
          <w:rFonts w:eastAsia="Calibri"/>
        </w:rPr>
        <w:t xml:space="preserve">Here is more good news. The 2019 recipient of the OSSBN Garlock – K8BYR Memorial Merit Award is Larry Caskey, K8LPC.  Larry is a net control for both the OSSBN and his local VHF net.  He works as a liaison station and as a statistician for the OSSBN.  </w:t>
      </w:r>
    </w:p>
    <w:p w14:paraId="7028C5BE" w14:textId="77777777" w:rsidR="00700AB5" w:rsidRDefault="00700AB5" w:rsidP="00700AB5">
      <w:pPr>
        <w:rPr>
          <w:sz w:val="20"/>
          <w:szCs w:val="20"/>
        </w:rPr>
      </w:pPr>
    </w:p>
    <w:p w14:paraId="2B8557B8" w14:textId="77777777" w:rsidR="00700AB5" w:rsidRDefault="00700AB5" w:rsidP="00700AB5">
      <w:pPr>
        <w:rPr>
          <w:sz w:val="20"/>
          <w:szCs w:val="20"/>
        </w:rPr>
      </w:pPr>
    </w:p>
    <w:p w14:paraId="7ABA050F" w14:textId="77777777" w:rsidR="00700AB5" w:rsidRDefault="00700AB5" w:rsidP="00700AB5">
      <w:pPr>
        <w:rPr>
          <w:sz w:val="20"/>
          <w:szCs w:val="20"/>
        </w:rPr>
      </w:pPr>
    </w:p>
    <w:p w14:paraId="1F10B0B2" w14:textId="77777777" w:rsidR="00700AB5" w:rsidRDefault="00700AB5" w:rsidP="00700AB5">
      <w:pPr>
        <w:rPr>
          <w:sz w:val="20"/>
          <w:szCs w:val="20"/>
        </w:rPr>
      </w:pPr>
    </w:p>
    <w:p w14:paraId="4775EB7F" w14:textId="5E5751DD" w:rsidR="00700AB5" w:rsidRPr="00FD0EAD" w:rsidRDefault="00C334CF" w:rsidP="00700AB5">
      <w:pPr>
        <w:rPr>
          <w:color w:val="0563C1" w:themeColor="hyperlink"/>
          <w:sz w:val="20"/>
          <w:szCs w:val="20"/>
          <w:u w:val="single"/>
        </w:rPr>
      </w:pPr>
      <w:hyperlink w:anchor="TOP" w:history="1">
        <w:r w:rsidR="00700AB5" w:rsidRPr="00FD0EAD">
          <w:rPr>
            <w:color w:val="0563C1" w:themeColor="hyperlink"/>
            <w:sz w:val="20"/>
            <w:szCs w:val="20"/>
            <w:u w:val="single"/>
          </w:rPr>
          <w:t>TOP^</w:t>
        </w:r>
      </w:hyperlink>
    </w:p>
    <w:p w14:paraId="0895DBB8" w14:textId="7F0A4DA1" w:rsidR="00FD0EAD" w:rsidRPr="00FD0EAD" w:rsidRDefault="00FD0EAD" w:rsidP="00FD0EAD">
      <w:pPr>
        <w:rPr>
          <w:rFonts w:eastAsia="Calibri"/>
        </w:rPr>
      </w:pPr>
      <w:r w:rsidRPr="00FD0EAD">
        <w:rPr>
          <w:rFonts w:eastAsia="Calibri"/>
        </w:rPr>
        <w:lastRenderedPageBreak/>
        <w:t xml:space="preserve">He is an excellent traffic handler and frequently volunteers to be OSSBN net control when the scheduled net control cannot do it.  This award is given once each year to a member of the OSSBN who has demonstrated commitment and support to the operation of the OSSBN and to traffic handling. </w:t>
      </w:r>
    </w:p>
    <w:p w14:paraId="781AE43A" w14:textId="77777777" w:rsidR="00FD0EAD" w:rsidRPr="00FD0EAD" w:rsidRDefault="00FD0EAD" w:rsidP="00FD0EAD">
      <w:pPr>
        <w:rPr>
          <w:rFonts w:eastAsia="Calibri"/>
        </w:rPr>
      </w:pPr>
    </w:p>
    <w:p w14:paraId="3AB282BA" w14:textId="77777777" w:rsidR="00FD0EAD" w:rsidRPr="00FD0EAD" w:rsidRDefault="00FD0EAD" w:rsidP="00FD0EAD">
      <w:pPr>
        <w:rPr>
          <w:rFonts w:eastAsia="Calibri"/>
        </w:rPr>
      </w:pPr>
      <w:r w:rsidRPr="00FD0EAD">
        <w:rPr>
          <w:rFonts w:eastAsia="Calibri"/>
        </w:rPr>
        <w:t xml:space="preserve">Now for some not so good news.  Here is one of those times when help is being asked for and someone needs to step up and help.  Our CW nets are in need </w:t>
      </w:r>
      <w:proofErr w:type="spellStart"/>
      <w:r w:rsidRPr="00FD0EAD">
        <w:rPr>
          <w:rFonts w:eastAsia="Calibri"/>
        </w:rPr>
        <w:t>o f</w:t>
      </w:r>
      <w:proofErr w:type="spellEnd"/>
      <w:r w:rsidRPr="00FD0EAD">
        <w:rPr>
          <w:rFonts w:eastAsia="Calibri"/>
        </w:rPr>
        <w:t xml:space="preserve"> more participation.  </w:t>
      </w:r>
    </w:p>
    <w:p w14:paraId="6D4DE492" w14:textId="77777777" w:rsidR="00FD0EAD" w:rsidRPr="00FD0EAD" w:rsidRDefault="00FD0EAD" w:rsidP="00FD0EAD">
      <w:pPr>
        <w:rPr>
          <w:rFonts w:eastAsia="Calibri"/>
        </w:rPr>
      </w:pPr>
    </w:p>
    <w:p w14:paraId="6046AE6C" w14:textId="77777777" w:rsidR="00FD0EAD" w:rsidRPr="00FD0EAD" w:rsidRDefault="00FD0EAD" w:rsidP="00FD0EAD">
      <w:pPr>
        <w:rPr>
          <w:rFonts w:eastAsia="Calibri"/>
        </w:rPr>
      </w:pPr>
      <w:r w:rsidRPr="00FD0EAD">
        <w:rPr>
          <w:rFonts w:eastAsia="Calibri"/>
        </w:rPr>
        <w:t xml:space="preserve">The Ohio slow net </w:t>
      </w:r>
      <w:proofErr w:type="gramStart"/>
      <w:r w:rsidRPr="00FD0EAD">
        <w:rPr>
          <w:rFonts w:eastAsia="Calibri"/>
        </w:rPr>
        <w:t>is in need of</w:t>
      </w:r>
      <w:proofErr w:type="gramEnd"/>
      <w:r w:rsidRPr="00FD0EAD">
        <w:rPr>
          <w:rFonts w:eastAsia="Calibri"/>
        </w:rPr>
        <w:t xml:space="preserve"> a new net manager. </w:t>
      </w:r>
      <w:proofErr w:type="spellStart"/>
      <w:r w:rsidRPr="00FD0EAD">
        <w:rPr>
          <w:rFonts w:eastAsia="Calibri"/>
        </w:rPr>
        <w:t>Do</w:t>
      </w:r>
      <w:proofErr w:type="spellEnd"/>
      <w:r w:rsidRPr="00FD0EAD">
        <w:rPr>
          <w:rFonts w:eastAsia="Calibri"/>
        </w:rPr>
        <w:t xml:space="preserve"> to a change in work times </w:t>
      </w:r>
      <w:proofErr w:type="gramStart"/>
      <w:r w:rsidRPr="00FD0EAD">
        <w:rPr>
          <w:rFonts w:eastAsia="Calibri"/>
        </w:rPr>
        <w:t>( you</w:t>
      </w:r>
      <w:proofErr w:type="gramEnd"/>
      <w:r w:rsidRPr="00FD0EAD">
        <w:rPr>
          <w:rFonts w:eastAsia="Calibri"/>
        </w:rPr>
        <w:t xml:space="preserve"> know the work that pays the bills) the net manager has had to step down.</w:t>
      </w:r>
    </w:p>
    <w:p w14:paraId="129E48F8" w14:textId="77777777" w:rsidR="00FD0EAD" w:rsidRPr="00FD0EAD" w:rsidRDefault="00FD0EAD" w:rsidP="00FD0EAD">
      <w:pPr>
        <w:rPr>
          <w:rFonts w:eastAsia="Calibri"/>
        </w:rPr>
      </w:pPr>
    </w:p>
    <w:p w14:paraId="5D61FC80" w14:textId="77777777" w:rsidR="00FD0EAD" w:rsidRPr="00FD0EAD" w:rsidRDefault="00FD0EAD" w:rsidP="00FD0EAD">
      <w:pPr>
        <w:rPr>
          <w:rFonts w:eastAsia="Calibri"/>
        </w:rPr>
      </w:pPr>
      <w:r w:rsidRPr="00FD0EAD">
        <w:rPr>
          <w:rFonts w:eastAsia="Calibri"/>
        </w:rPr>
        <w:t xml:space="preserve">I have been informed that many nights the only station checking into the Buckeye Late CW net is the net manager.  The frequency and time </w:t>
      </w:r>
      <w:proofErr w:type="gramStart"/>
      <w:r w:rsidRPr="00FD0EAD">
        <w:rPr>
          <w:rFonts w:eastAsia="Calibri"/>
        </w:rPr>
        <w:t>is</w:t>
      </w:r>
      <w:proofErr w:type="gramEnd"/>
      <w:r w:rsidRPr="00FD0EAD">
        <w:rPr>
          <w:rFonts w:eastAsia="Calibri"/>
        </w:rPr>
        <w:t xml:space="preserve"> shown below.</w:t>
      </w:r>
    </w:p>
    <w:p w14:paraId="1320B35D" w14:textId="77777777" w:rsidR="00FD0EAD" w:rsidRPr="00FD0EAD" w:rsidRDefault="00FD0EAD" w:rsidP="00FD0EAD">
      <w:pPr>
        <w:rPr>
          <w:rFonts w:eastAsia="Calibri"/>
        </w:rPr>
      </w:pPr>
    </w:p>
    <w:p w14:paraId="688DA9BC" w14:textId="77777777" w:rsidR="00FD0EAD" w:rsidRPr="00FD0EAD" w:rsidRDefault="00FD0EAD" w:rsidP="00FD0EAD">
      <w:pPr>
        <w:rPr>
          <w:rFonts w:eastAsia="Calibri"/>
        </w:rPr>
      </w:pPr>
    </w:p>
    <w:p w14:paraId="1DB57EEB" w14:textId="77777777" w:rsidR="00FD0EAD" w:rsidRPr="00FD0EAD" w:rsidRDefault="00FD0EAD" w:rsidP="00FD0EAD">
      <w:pPr>
        <w:rPr>
          <w:rFonts w:eastAsia="Calibri"/>
        </w:rPr>
      </w:pPr>
      <w:r w:rsidRPr="00FD0EAD">
        <w:rPr>
          <w:rFonts w:eastAsia="Calibri"/>
        </w:rPr>
        <w:t xml:space="preserve">They say you should never put all your eggs in one basket. But isn't that exactly what we are doing if we let the three </w:t>
      </w:r>
      <w:proofErr w:type="spellStart"/>
      <w:r w:rsidRPr="00FD0EAD">
        <w:rPr>
          <w:rFonts w:eastAsia="Calibri"/>
        </w:rPr>
        <w:t>cw</w:t>
      </w:r>
      <w:proofErr w:type="spellEnd"/>
      <w:r w:rsidRPr="00FD0EAD">
        <w:rPr>
          <w:rFonts w:eastAsia="Calibri"/>
        </w:rPr>
        <w:t xml:space="preserve"> nets die </w:t>
      </w:r>
      <w:proofErr w:type="spellStart"/>
      <w:r w:rsidRPr="00FD0EAD">
        <w:rPr>
          <w:rFonts w:eastAsia="Calibri"/>
        </w:rPr>
        <w:t>do</w:t>
      </w:r>
      <w:proofErr w:type="spellEnd"/>
      <w:r w:rsidRPr="00FD0EAD">
        <w:rPr>
          <w:rFonts w:eastAsia="Calibri"/>
        </w:rPr>
        <w:t xml:space="preserve"> to lack of participation.  </w:t>
      </w:r>
    </w:p>
    <w:p w14:paraId="56D2CD3E" w14:textId="77777777" w:rsidR="00FD0EAD" w:rsidRPr="00FD0EAD" w:rsidRDefault="00FD0EAD" w:rsidP="00FD0EAD">
      <w:pPr>
        <w:rPr>
          <w:rFonts w:eastAsia="Calibri"/>
        </w:rPr>
      </w:pPr>
    </w:p>
    <w:p w14:paraId="7018B57D" w14:textId="77777777" w:rsidR="00FD0EAD" w:rsidRPr="00FD0EAD" w:rsidRDefault="00FD0EAD" w:rsidP="00FD0EAD">
      <w:pPr>
        <w:rPr>
          <w:rFonts w:eastAsia="Calibri"/>
        </w:rPr>
      </w:pPr>
      <w:r w:rsidRPr="00FD0EAD">
        <w:rPr>
          <w:rFonts w:eastAsia="Calibri"/>
        </w:rPr>
        <w:t>If you can work CW please participate in the nets and if you are just learning check into the Ohio Slow Net where you can start out slow and build you CW skills.</w:t>
      </w:r>
    </w:p>
    <w:p w14:paraId="7EF760D0" w14:textId="77777777" w:rsidR="00FD0EAD" w:rsidRPr="00FD0EAD" w:rsidRDefault="00FD0EAD" w:rsidP="00FD0EAD">
      <w:pPr>
        <w:rPr>
          <w:rFonts w:eastAsia="Calibri"/>
        </w:rPr>
      </w:pPr>
    </w:p>
    <w:p w14:paraId="7349F4AF" w14:textId="77777777" w:rsidR="00FD0EAD" w:rsidRPr="00FD0EAD" w:rsidRDefault="00FD0EAD" w:rsidP="00FD0EAD">
      <w:pPr>
        <w:rPr>
          <w:rFonts w:eastAsia="Calibri"/>
          <w:b/>
          <w:bCs/>
        </w:rPr>
      </w:pPr>
      <w:r w:rsidRPr="00FD0EAD">
        <w:rPr>
          <w:rFonts w:eastAsia="Calibri"/>
          <w:b/>
          <w:bCs/>
        </w:rPr>
        <w:t>OHIO HF CW TRAFFIC NETS</w:t>
      </w:r>
    </w:p>
    <w:p w14:paraId="773CD7C7" w14:textId="77777777" w:rsidR="00FD0EAD" w:rsidRPr="00FD0EAD" w:rsidRDefault="00FD0EAD" w:rsidP="00FD0EAD">
      <w:pPr>
        <w:rPr>
          <w:rFonts w:eastAsia="Calibri"/>
          <w:b/>
          <w:bCs/>
        </w:rPr>
      </w:pPr>
    </w:p>
    <w:tbl>
      <w:tblPr>
        <w:tblW w:w="0" w:type="auto"/>
        <w:tblInd w:w="1251"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348"/>
      </w:tblGrid>
      <w:tr w:rsidR="00FD0EAD" w:rsidRPr="00FD0EAD" w14:paraId="1014132F" w14:textId="77777777" w:rsidTr="00FD0EAD">
        <w:tc>
          <w:tcPr>
            <w:tcW w:w="1950" w:type="dxa"/>
            <w:tcBorders>
              <w:top w:val="single" w:sz="2" w:space="0" w:color="000000"/>
              <w:left w:val="single" w:sz="2" w:space="0" w:color="000000"/>
              <w:bottom w:val="single" w:sz="2" w:space="0" w:color="000000"/>
              <w:right w:val="nil"/>
            </w:tcBorders>
            <w:hideMark/>
          </w:tcPr>
          <w:p w14:paraId="742EF762" w14:textId="77777777" w:rsidR="00FD0EAD" w:rsidRPr="00FD0EAD" w:rsidRDefault="00FD0EAD" w:rsidP="00FD0EAD">
            <w:pPr>
              <w:rPr>
                <w:rFonts w:eastAsia="Calibri"/>
                <w:b/>
              </w:rPr>
            </w:pPr>
            <w:r w:rsidRPr="00FD0EAD">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48D561D0" w14:textId="77777777" w:rsidR="00FD0EAD" w:rsidRPr="00FD0EAD" w:rsidRDefault="00FD0EAD" w:rsidP="00FD0EAD">
            <w:pPr>
              <w:rPr>
                <w:rFonts w:eastAsia="Calibri"/>
                <w:b/>
              </w:rPr>
            </w:pPr>
            <w:r w:rsidRPr="00FD0EAD">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3D16421A" w14:textId="77777777" w:rsidR="00FD0EAD" w:rsidRPr="00FD0EAD" w:rsidRDefault="00FD0EAD" w:rsidP="00FD0EAD">
            <w:pPr>
              <w:rPr>
                <w:rFonts w:eastAsia="Calibri"/>
                <w:b/>
              </w:rPr>
            </w:pPr>
            <w:r w:rsidRPr="00FD0EAD">
              <w:rPr>
                <w:rFonts w:eastAsia="Calibri"/>
                <w:b/>
              </w:rPr>
              <w:t>FREQUENCY</w:t>
            </w:r>
          </w:p>
        </w:tc>
        <w:tc>
          <w:tcPr>
            <w:tcW w:w="2348" w:type="dxa"/>
            <w:tcBorders>
              <w:top w:val="single" w:sz="2" w:space="0" w:color="000000"/>
              <w:left w:val="single" w:sz="2" w:space="0" w:color="000000"/>
              <w:bottom w:val="single" w:sz="2" w:space="0" w:color="000000"/>
              <w:right w:val="single" w:sz="2" w:space="0" w:color="000000"/>
            </w:tcBorders>
            <w:hideMark/>
          </w:tcPr>
          <w:p w14:paraId="19F2BB9C" w14:textId="77777777" w:rsidR="00FD0EAD" w:rsidRPr="00FD0EAD" w:rsidRDefault="00FD0EAD" w:rsidP="00FD0EAD">
            <w:pPr>
              <w:rPr>
                <w:rFonts w:eastAsia="Calibri"/>
                <w:b/>
              </w:rPr>
            </w:pPr>
            <w:r w:rsidRPr="00FD0EAD">
              <w:rPr>
                <w:rFonts w:eastAsia="Calibri"/>
                <w:b/>
              </w:rPr>
              <w:t>NET MANAGERS</w:t>
            </w:r>
          </w:p>
        </w:tc>
      </w:tr>
      <w:tr w:rsidR="00FD0EAD" w:rsidRPr="00FD0EAD" w14:paraId="2FC93622" w14:textId="77777777" w:rsidTr="00FD0EAD">
        <w:tc>
          <w:tcPr>
            <w:tcW w:w="1950" w:type="dxa"/>
            <w:tcBorders>
              <w:top w:val="nil"/>
              <w:left w:val="single" w:sz="2" w:space="0" w:color="000000"/>
              <w:bottom w:val="single" w:sz="2" w:space="0" w:color="000000"/>
              <w:right w:val="nil"/>
            </w:tcBorders>
            <w:hideMark/>
          </w:tcPr>
          <w:p w14:paraId="6D30BECC" w14:textId="77777777" w:rsidR="00FD0EAD" w:rsidRPr="00FD0EAD" w:rsidRDefault="00FD0EAD" w:rsidP="00FD0EAD">
            <w:pPr>
              <w:rPr>
                <w:rFonts w:eastAsia="Calibri"/>
                <w:b/>
              </w:rPr>
            </w:pPr>
            <w:r w:rsidRPr="00FD0EAD">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02149851" w14:textId="77777777" w:rsidR="00FD0EAD" w:rsidRPr="00FD0EAD" w:rsidRDefault="00FD0EAD" w:rsidP="00FD0EAD">
            <w:pPr>
              <w:rPr>
                <w:rFonts w:eastAsia="Calibri"/>
                <w:b/>
              </w:rPr>
            </w:pPr>
            <w:r w:rsidRPr="00FD0EAD">
              <w:rPr>
                <w:rFonts w:eastAsia="Calibri"/>
                <w:b/>
              </w:rPr>
              <w:t>6:45 PM</w:t>
            </w:r>
          </w:p>
        </w:tc>
        <w:tc>
          <w:tcPr>
            <w:tcW w:w="2055" w:type="dxa"/>
            <w:tcBorders>
              <w:top w:val="nil"/>
              <w:left w:val="single" w:sz="2" w:space="0" w:color="000000"/>
              <w:bottom w:val="single" w:sz="2" w:space="0" w:color="000000"/>
              <w:right w:val="nil"/>
            </w:tcBorders>
            <w:hideMark/>
          </w:tcPr>
          <w:p w14:paraId="6B2406CF" w14:textId="77777777" w:rsidR="00FD0EAD" w:rsidRPr="00FD0EAD" w:rsidRDefault="00FD0EAD" w:rsidP="00FD0EAD">
            <w:pPr>
              <w:rPr>
                <w:rFonts w:eastAsia="Calibri"/>
                <w:b/>
              </w:rPr>
            </w:pPr>
            <w:r w:rsidRPr="00FD0EAD">
              <w:rPr>
                <w:rFonts w:eastAsia="Calibri"/>
                <w:b/>
              </w:rPr>
              <w:t>3.580</w:t>
            </w:r>
          </w:p>
        </w:tc>
        <w:tc>
          <w:tcPr>
            <w:tcW w:w="2348" w:type="dxa"/>
            <w:tcBorders>
              <w:top w:val="nil"/>
              <w:left w:val="single" w:sz="2" w:space="0" w:color="000000"/>
              <w:bottom w:val="single" w:sz="2" w:space="0" w:color="000000"/>
              <w:right w:val="single" w:sz="2" w:space="0" w:color="000000"/>
            </w:tcBorders>
            <w:hideMark/>
          </w:tcPr>
          <w:p w14:paraId="6026138F" w14:textId="77777777" w:rsidR="00FD0EAD" w:rsidRPr="00FD0EAD" w:rsidRDefault="00FD0EAD" w:rsidP="00FD0EAD">
            <w:pPr>
              <w:rPr>
                <w:rFonts w:eastAsia="Calibri"/>
                <w:b/>
              </w:rPr>
            </w:pPr>
            <w:r w:rsidRPr="00FD0EAD">
              <w:rPr>
                <w:rFonts w:eastAsia="Calibri"/>
                <w:b/>
              </w:rPr>
              <w:t>WB8YLO</w:t>
            </w:r>
          </w:p>
        </w:tc>
      </w:tr>
      <w:tr w:rsidR="00FD0EAD" w:rsidRPr="00FD0EAD" w14:paraId="276FFA96" w14:textId="77777777" w:rsidTr="00FD0EAD">
        <w:tc>
          <w:tcPr>
            <w:tcW w:w="1950" w:type="dxa"/>
            <w:tcBorders>
              <w:top w:val="nil"/>
              <w:left w:val="single" w:sz="2" w:space="0" w:color="000000"/>
              <w:bottom w:val="single" w:sz="2" w:space="0" w:color="000000"/>
              <w:right w:val="nil"/>
            </w:tcBorders>
            <w:hideMark/>
          </w:tcPr>
          <w:p w14:paraId="552E8061" w14:textId="77777777" w:rsidR="00FD0EAD" w:rsidRPr="00FD0EAD" w:rsidRDefault="00FD0EAD" w:rsidP="00FD0EAD">
            <w:pPr>
              <w:rPr>
                <w:rFonts w:eastAsia="Calibri"/>
                <w:b/>
              </w:rPr>
            </w:pPr>
            <w:r w:rsidRPr="00FD0EAD">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73FFF4C2" w14:textId="77777777" w:rsidR="00FD0EAD" w:rsidRPr="00FD0EAD" w:rsidRDefault="00FD0EAD" w:rsidP="00FD0EAD">
            <w:pPr>
              <w:rPr>
                <w:rFonts w:eastAsia="Calibri"/>
                <w:b/>
              </w:rPr>
            </w:pPr>
            <w:r w:rsidRPr="00FD0EAD">
              <w:rPr>
                <w:rFonts w:eastAsia="Calibri"/>
                <w:b/>
              </w:rPr>
              <w:t>10:00 PM</w:t>
            </w:r>
          </w:p>
        </w:tc>
        <w:tc>
          <w:tcPr>
            <w:tcW w:w="2055" w:type="dxa"/>
            <w:tcBorders>
              <w:top w:val="nil"/>
              <w:left w:val="single" w:sz="2" w:space="0" w:color="000000"/>
              <w:bottom w:val="single" w:sz="2" w:space="0" w:color="000000"/>
              <w:right w:val="nil"/>
            </w:tcBorders>
            <w:hideMark/>
          </w:tcPr>
          <w:p w14:paraId="3D5DA96B" w14:textId="77777777" w:rsidR="00FD0EAD" w:rsidRPr="00FD0EAD" w:rsidRDefault="00FD0EAD" w:rsidP="00FD0EAD">
            <w:pPr>
              <w:rPr>
                <w:rFonts w:eastAsia="Calibri"/>
                <w:b/>
              </w:rPr>
            </w:pPr>
            <w:r w:rsidRPr="00FD0EAD">
              <w:rPr>
                <w:rFonts w:eastAsia="Calibri"/>
                <w:b/>
              </w:rPr>
              <w:t>3.590</w:t>
            </w:r>
          </w:p>
        </w:tc>
        <w:tc>
          <w:tcPr>
            <w:tcW w:w="2348" w:type="dxa"/>
            <w:tcBorders>
              <w:top w:val="nil"/>
              <w:left w:val="single" w:sz="2" w:space="0" w:color="000000"/>
              <w:bottom w:val="single" w:sz="2" w:space="0" w:color="000000"/>
              <w:right w:val="single" w:sz="2" w:space="0" w:color="000000"/>
            </w:tcBorders>
            <w:hideMark/>
          </w:tcPr>
          <w:p w14:paraId="4D3939EC" w14:textId="77777777" w:rsidR="00FD0EAD" w:rsidRPr="00FD0EAD" w:rsidRDefault="00FD0EAD" w:rsidP="00FD0EAD">
            <w:pPr>
              <w:rPr>
                <w:rFonts w:eastAsia="Calibri"/>
                <w:b/>
              </w:rPr>
            </w:pPr>
            <w:r w:rsidRPr="00FD0EAD">
              <w:rPr>
                <w:rFonts w:eastAsia="Calibri"/>
                <w:b/>
              </w:rPr>
              <w:t>WB9LBI</w:t>
            </w:r>
          </w:p>
        </w:tc>
      </w:tr>
      <w:tr w:rsidR="00FD0EAD" w:rsidRPr="00FD0EAD" w14:paraId="1352CC9A" w14:textId="77777777" w:rsidTr="00FD0EAD">
        <w:tc>
          <w:tcPr>
            <w:tcW w:w="1950" w:type="dxa"/>
            <w:tcBorders>
              <w:top w:val="nil"/>
              <w:left w:val="single" w:sz="2" w:space="0" w:color="000000"/>
              <w:bottom w:val="single" w:sz="2" w:space="0" w:color="000000"/>
              <w:right w:val="nil"/>
            </w:tcBorders>
            <w:hideMark/>
          </w:tcPr>
          <w:p w14:paraId="0DED1CE5" w14:textId="77777777" w:rsidR="00FD0EAD" w:rsidRPr="00FD0EAD" w:rsidRDefault="00FD0EAD" w:rsidP="00FD0EAD">
            <w:pPr>
              <w:rPr>
                <w:rFonts w:eastAsia="Calibri"/>
                <w:b/>
              </w:rPr>
            </w:pPr>
            <w:r w:rsidRPr="00FD0EAD">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5C7A2CD8" w14:textId="77777777" w:rsidR="00FD0EAD" w:rsidRPr="00FD0EAD" w:rsidRDefault="00FD0EAD" w:rsidP="00FD0EAD">
            <w:pPr>
              <w:rPr>
                <w:rFonts w:eastAsia="Calibri"/>
                <w:b/>
              </w:rPr>
            </w:pPr>
            <w:r w:rsidRPr="00FD0EAD">
              <w:rPr>
                <w:rFonts w:eastAsia="Calibri"/>
                <w:b/>
              </w:rPr>
              <w:t>6:00 PM</w:t>
            </w:r>
          </w:p>
        </w:tc>
        <w:tc>
          <w:tcPr>
            <w:tcW w:w="2055" w:type="dxa"/>
            <w:tcBorders>
              <w:top w:val="nil"/>
              <w:left w:val="single" w:sz="2" w:space="0" w:color="000000"/>
              <w:bottom w:val="single" w:sz="2" w:space="0" w:color="000000"/>
              <w:right w:val="nil"/>
            </w:tcBorders>
            <w:hideMark/>
          </w:tcPr>
          <w:p w14:paraId="56174863" w14:textId="77777777" w:rsidR="00FD0EAD" w:rsidRPr="00FD0EAD" w:rsidRDefault="00FD0EAD" w:rsidP="00FD0EAD">
            <w:pPr>
              <w:rPr>
                <w:rFonts w:eastAsia="Calibri"/>
                <w:b/>
              </w:rPr>
            </w:pPr>
            <w:r w:rsidRPr="00FD0EAD">
              <w:rPr>
                <w:rFonts w:eastAsia="Calibri"/>
                <w:b/>
              </w:rPr>
              <w:t>3.53535</w:t>
            </w:r>
          </w:p>
        </w:tc>
        <w:tc>
          <w:tcPr>
            <w:tcW w:w="2348" w:type="dxa"/>
            <w:tcBorders>
              <w:top w:val="nil"/>
              <w:left w:val="single" w:sz="2" w:space="0" w:color="000000"/>
              <w:bottom w:val="single" w:sz="2" w:space="0" w:color="000000"/>
              <w:right w:val="single" w:sz="2" w:space="0" w:color="000000"/>
            </w:tcBorders>
            <w:hideMark/>
          </w:tcPr>
          <w:p w14:paraId="5640E9B6" w14:textId="77777777" w:rsidR="00FD0EAD" w:rsidRPr="00FD0EAD" w:rsidRDefault="00FD0EAD" w:rsidP="00FD0EAD">
            <w:pPr>
              <w:rPr>
                <w:rFonts w:eastAsia="Calibri"/>
                <w:b/>
              </w:rPr>
            </w:pPr>
            <w:r w:rsidRPr="00FD0EAD">
              <w:rPr>
                <w:rFonts w:eastAsia="Calibri"/>
                <w:b/>
              </w:rPr>
              <w:t xml:space="preserve"> NEEDED</w:t>
            </w:r>
          </w:p>
        </w:tc>
      </w:tr>
    </w:tbl>
    <w:p w14:paraId="6A7FEF7B" w14:textId="77777777" w:rsidR="00FD0EAD" w:rsidRPr="00FD0EAD" w:rsidRDefault="00FD0EAD" w:rsidP="00FD0EAD">
      <w:pPr>
        <w:rPr>
          <w:rFonts w:eastAsia="Calibri"/>
        </w:rPr>
      </w:pPr>
    </w:p>
    <w:p w14:paraId="49134316" w14:textId="77777777" w:rsidR="00FD0EAD" w:rsidRPr="00FD0EAD" w:rsidRDefault="00FD0EAD" w:rsidP="00FD0EAD">
      <w:pPr>
        <w:rPr>
          <w:rFonts w:eastAsia="Calibri"/>
        </w:rPr>
      </w:pPr>
      <w:r w:rsidRPr="00FD0EAD">
        <w:rPr>
          <w:rFonts w:eastAsia="Calibri"/>
        </w:rPr>
        <w:t>All net frequencies plus or minus QRM. The net information on these pages may contain errors concerning net times, dates and frequencies.  I do apologize in advance for these errors and would appreciate knowing about them.</w:t>
      </w:r>
    </w:p>
    <w:p w14:paraId="03017112" w14:textId="77777777" w:rsidR="00FD0EAD" w:rsidRPr="00FD0EAD" w:rsidRDefault="00FD0EAD" w:rsidP="00FD0EAD">
      <w:pPr>
        <w:rPr>
          <w:rFonts w:eastAsia="Calibri"/>
        </w:rPr>
      </w:pPr>
    </w:p>
    <w:p w14:paraId="695B7D5A" w14:textId="77777777" w:rsidR="00FD0EAD" w:rsidRPr="00FD0EAD" w:rsidRDefault="00FD0EAD" w:rsidP="00FD0EAD">
      <w:pPr>
        <w:rPr>
          <w:rFonts w:eastAsia="Calibri"/>
        </w:rPr>
      </w:pPr>
      <w:r w:rsidRPr="00FD0EAD">
        <w:rPr>
          <w:rFonts w:eastAsia="Calibri"/>
        </w:rPr>
        <w:t>OHIO SINGLE SIDEBAND NET</w:t>
      </w:r>
    </w:p>
    <w:p w14:paraId="75E4E047" w14:textId="77777777" w:rsidR="00FD0EAD" w:rsidRPr="00FD0EAD" w:rsidRDefault="00FD0EAD" w:rsidP="00FD0EAD">
      <w:pPr>
        <w:rPr>
          <w:rFonts w:eastAsia="Calibri"/>
        </w:rPr>
      </w:pPr>
    </w:p>
    <w:p w14:paraId="687CFAED" w14:textId="77777777" w:rsidR="00FD0EAD" w:rsidRPr="00FD0EAD" w:rsidRDefault="00C334CF" w:rsidP="00700AB5">
      <w:pPr>
        <w:jc w:val="center"/>
        <w:rPr>
          <w:rFonts w:eastAsia="Calibri"/>
        </w:rPr>
      </w:pPr>
      <w:hyperlink r:id="rId68" w:history="1">
        <w:r w:rsidR="00FD0EAD" w:rsidRPr="00FD0EAD">
          <w:rPr>
            <w:rFonts w:eastAsia="Calibri"/>
            <w:color w:val="0563C1" w:themeColor="hyperlink"/>
            <w:u w:val="single"/>
          </w:rPr>
          <w:t>"Specializing in the first and last mile of NTS delivery in Ohio."</w:t>
        </w:r>
      </w:hyperlink>
      <w:hyperlink r:id="rId69" w:history="1">
        <w:r w:rsidR="00FD0EAD" w:rsidRPr="00FD0EAD">
          <w:rPr>
            <w:rFonts w:eastAsia="Calibri"/>
            <w:color w:val="0563C1" w:themeColor="hyperlink"/>
            <w:u w:val="single"/>
          </w:rPr>
          <w:t xml:space="preserve"> </w:t>
        </w:r>
      </w:hyperlink>
    </w:p>
    <w:p w14:paraId="1DB34F1C" w14:textId="77777777" w:rsidR="00FD0EAD" w:rsidRPr="00FD0EAD" w:rsidRDefault="00FD0EAD" w:rsidP="00FD0EAD">
      <w:pPr>
        <w:rPr>
          <w:rFonts w:eastAsia="Calibri"/>
          <w:b/>
        </w:rPr>
      </w:pPr>
    </w:p>
    <w:tbl>
      <w:tblPr>
        <w:tblW w:w="0" w:type="auto"/>
        <w:tblInd w:w="996"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1936"/>
      </w:tblGrid>
      <w:tr w:rsidR="00FD0EAD" w:rsidRPr="00FD0EAD" w14:paraId="2232C792" w14:textId="77777777" w:rsidTr="00FD0EAD">
        <w:tc>
          <w:tcPr>
            <w:tcW w:w="2429" w:type="dxa"/>
            <w:tcBorders>
              <w:top w:val="double" w:sz="2" w:space="0" w:color="008000"/>
              <w:left w:val="double" w:sz="2" w:space="0" w:color="008000"/>
              <w:bottom w:val="double" w:sz="2" w:space="0" w:color="008000"/>
              <w:right w:val="nil"/>
            </w:tcBorders>
            <w:vAlign w:val="center"/>
            <w:hideMark/>
          </w:tcPr>
          <w:p w14:paraId="02EEA610" w14:textId="77777777" w:rsidR="00FD0EAD" w:rsidRPr="00FD0EAD" w:rsidRDefault="00FD0EAD" w:rsidP="00FD0EAD">
            <w:pPr>
              <w:rPr>
                <w:rFonts w:eastAsia="Calibri"/>
                <w:b/>
              </w:rPr>
            </w:pPr>
            <w:r w:rsidRPr="00FD0EAD">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186572D4" w14:textId="77777777" w:rsidR="00FD0EAD" w:rsidRPr="00FD0EAD" w:rsidRDefault="00FD0EAD" w:rsidP="00FD0EAD">
            <w:pPr>
              <w:rPr>
                <w:rFonts w:eastAsia="Calibri"/>
                <w:b/>
              </w:rPr>
            </w:pPr>
            <w:r w:rsidRPr="00FD0EAD">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06F2FFA5" w14:textId="77777777" w:rsidR="00FD0EAD" w:rsidRPr="00FD0EAD" w:rsidRDefault="00FD0EAD" w:rsidP="00FD0EAD">
            <w:pPr>
              <w:rPr>
                <w:rFonts w:eastAsia="Calibri"/>
                <w:b/>
              </w:rPr>
            </w:pPr>
            <w:r w:rsidRPr="00FD0EAD">
              <w:rPr>
                <w:rFonts w:eastAsia="Calibri"/>
                <w:b/>
              </w:rPr>
              <w:t xml:space="preserve">3972.5 </w:t>
            </w:r>
            <w:proofErr w:type="spellStart"/>
            <w:r w:rsidRPr="00FD0EAD">
              <w:rPr>
                <w:rFonts w:eastAsia="Calibri"/>
                <w:b/>
              </w:rPr>
              <w:t>KHz</w:t>
            </w:r>
            <w:proofErr w:type="spellEnd"/>
          </w:p>
        </w:tc>
        <w:tc>
          <w:tcPr>
            <w:tcW w:w="1936" w:type="dxa"/>
            <w:tcBorders>
              <w:top w:val="double" w:sz="2" w:space="0" w:color="008000"/>
              <w:left w:val="double" w:sz="2" w:space="0" w:color="008000"/>
              <w:bottom w:val="double" w:sz="2" w:space="0" w:color="008000"/>
              <w:right w:val="double" w:sz="2" w:space="0" w:color="008000"/>
            </w:tcBorders>
            <w:vAlign w:val="center"/>
            <w:hideMark/>
          </w:tcPr>
          <w:p w14:paraId="33461224" w14:textId="77777777" w:rsidR="00FD0EAD" w:rsidRPr="00FD0EAD" w:rsidRDefault="00FD0EAD" w:rsidP="00FD0EAD">
            <w:pPr>
              <w:rPr>
                <w:rFonts w:eastAsia="Calibri"/>
                <w:b/>
              </w:rPr>
            </w:pPr>
            <w:r w:rsidRPr="00FD0EAD">
              <w:rPr>
                <w:rFonts w:eastAsia="Calibri"/>
                <w:b/>
              </w:rPr>
              <w:t>every day</w:t>
            </w:r>
          </w:p>
        </w:tc>
      </w:tr>
      <w:tr w:rsidR="00FD0EAD" w:rsidRPr="00FD0EAD" w14:paraId="757B95FC" w14:textId="77777777" w:rsidTr="00FD0EAD">
        <w:tc>
          <w:tcPr>
            <w:tcW w:w="2429" w:type="dxa"/>
            <w:tcBorders>
              <w:top w:val="nil"/>
              <w:left w:val="double" w:sz="2" w:space="0" w:color="008000"/>
              <w:bottom w:val="double" w:sz="2" w:space="0" w:color="008000"/>
              <w:right w:val="nil"/>
            </w:tcBorders>
            <w:vAlign w:val="center"/>
            <w:hideMark/>
          </w:tcPr>
          <w:p w14:paraId="111EF360" w14:textId="77777777" w:rsidR="00FD0EAD" w:rsidRPr="00FD0EAD" w:rsidRDefault="00FD0EAD" w:rsidP="00FD0EAD">
            <w:pPr>
              <w:rPr>
                <w:rFonts w:eastAsia="Calibri"/>
                <w:b/>
              </w:rPr>
            </w:pPr>
            <w:r w:rsidRPr="00FD0EAD">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6B6B5A5A" w14:textId="77777777" w:rsidR="00FD0EAD" w:rsidRPr="00FD0EAD" w:rsidRDefault="00FD0EAD" w:rsidP="00FD0EAD">
            <w:pPr>
              <w:rPr>
                <w:rFonts w:eastAsia="Calibri"/>
                <w:b/>
              </w:rPr>
            </w:pPr>
            <w:r w:rsidRPr="00FD0EAD">
              <w:rPr>
                <w:rFonts w:eastAsia="Calibri"/>
                <w:b/>
              </w:rPr>
              <w:t>4:15 PM</w:t>
            </w:r>
          </w:p>
        </w:tc>
        <w:tc>
          <w:tcPr>
            <w:tcW w:w="1695" w:type="dxa"/>
            <w:tcBorders>
              <w:top w:val="nil"/>
              <w:left w:val="double" w:sz="2" w:space="0" w:color="008000"/>
              <w:bottom w:val="double" w:sz="2" w:space="0" w:color="008000"/>
              <w:right w:val="nil"/>
            </w:tcBorders>
            <w:vAlign w:val="center"/>
            <w:hideMark/>
          </w:tcPr>
          <w:p w14:paraId="10761C8B" w14:textId="77777777" w:rsidR="00FD0EAD" w:rsidRPr="00FD0EAD" w:rsidRDefault="00FD0EAD" w:rsidP="00FD0EAD">
            <w:pPr>
              <w:rPr>
                <w:rFonts w:eastAsia="Calibri"/>
                <w:b/>
              </w:rPr>
            </w:pPr>
            <w:r w:rsidRPr="00FD0EAD">
              <w:rPr>
                <w:rFonts w:eastAsia="Calibri"/>
                <w:b/>
              </w:rPr>
              <w:t xml:space="preserve">3972.5 </w:t>
            </w:r>
            <w:proofErr w:type="spellStart"/>
            <w:r w:rsidRPr="00FD0EAD">
              <w:rPr>
                <w:rFonts w:eastAsia="Calibri"/>
                <w:b/>
              </w:rPr>
              <w:t>KHz</w:t>
            </w:r>
            <w:proofErr w:type="spellEnd"/>
          </w:p>
        </w:tc>
        <w:tc>
          <w:tcPr>
            <w:tcW w:w="1936" w:type="dxa"/>
            <w:tcBorders>
              <w:top w:val="nil"/>
              <w:left w:val="double" w:sz="2" w:space="0" w:color="008000"/>
              <w:bottom w:val="double" w:sz="2" w:space="0" w:color="008000"/>
              <w:right w:val="double" w:sz="2" w:space="0" w:color="008000"/>
            </w:tcBorders>
            <w:vAlign w:val="center"/>
            <w:hideMark/>
          </w:tcPr>
          <w:p w14:paraId="1E31BF10" w14:textId="77777777" w:rsidR="00FD0EAD" w:rsidRPr="00FD0EAD" w:rsidRDefault="00FD0EAD" w:rsidP="00FD0EAD">
            <w:pPr>
              <w:rPr>
                <w:rFonts w:eastAsia="Calibri"/>
                <w:b/>
              </w:rPr>
            </w:pPr>
            <w:r w:rsidRPr="00FD0EAD">
              <w:rPr>
                <w:rFonts w:eastAsia="Calibri"/>
                <w:b/>
              </w:rPr>
              <w:t>every day</w:t>
            </w:r>
          </w:p>
        </w:tc>
      </w:tr>
      <w:tr w:rsidR="00FD0EAD" w:rsidRPr="00FD0EAD" w14:paraId="189052B4" w14:textId="77777777" w:rsidTr="00FD0EAD">
        <w:tc>
          <w:tcPr>
            <w:tcW w:w="2429" w:type="dxa"/>
            <w:tcBorders>
              <w:top w:val="nil"/>
              <w:left w:val="double" w:sz="2" w:space="0" w:color="008000"/>
              <w:bottom w:val="double" w:sz="2" w:space="0" w:color="008000"/>
              <w:right w:val="nil"/>
            </w:tcBorders>
            <w:vAlign w:val="center"/>
            <w:hideMark/>
          </w:tcPr>
          <w:p w14:paraId="2135E833" w14:textId="77777777" w:rsidR="00FD0EAD" w:rsidRPr="00FD0EAD" w:rsidRDefault="00FD0EAD" w:rsidP="00FD0EAD">
            <w:pPr>
              <w:rPr>
                <w:rFonts w:eastAsia="Calibri"/>
                <w:b/>
              </w:rPr>
            </w:pPr>
            <w:r w:rsidRPr="00FD0EAD">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2C19A58D" w14:textId="77777777" w:rsidR="00FD0EAD" w:rsidRPr="00FD0EAD" w:rsidRDefault="00FD0EAD" w:rsidP="00FD0EAD">
            <w:pPr>
              <w:rPr>
                <w:rFonts w:eastAsia="Calibri"/>
                <w:b/>
              </w:rPr>
            </w:pPr>
            <w:r w:rsidRPr="00FD0EAD">
              <w:rPr>
                <w:rFonts w:eastAsia="Calibri"/>
                <w:b/>
              </w:rPr>
              <w:t>6:45 PM</w:t>
            </w:r>
          </w:p>
        </w:tc>
        <w:tc>
          <w:tcPr>
            <w:tcW w:w="1695" w:type="dxa"/>
            <w:tcBorders>
              <w:top w:val="nil"/>
              <w:left w:val="double" w:sz="2" w:space="0" w:color="008000"/>
              <w:bottom w:val="double" w:sz="2" w:space="0" w:color="008000"/>
              <w:right w:val="nil"/>
            </w:tcBorders>
            <w:vAlign w:val="center"/>
            <w:hideMark/>
          </w:tcPr>
          <w:p w14:paraId="6EF0CE76" w14:textId="77777777" w:rsidR="00FD0EAD" w:rsidRPr="00FD0EAD" w:rsidRDefault="00FD0EAD" w:rsidP="00FD0EAD">
            <w:pPr>
              <w:rPr>
                <w:rFonts w:eastAsia="Calibri"/>
                <w:b/>
              </w:rPr>
            </w:pPr>
            <w:r w:rsidRPr="00FD0EAD">
              <w:rPr>
                <w:rFonts w:eastAsia="Calibri"/>
                <w:b/>
              </w:rPr>
              <w:t xml:space="preserve">3972.5 </w:t>
            </w:r>
            <w:proofErr w:type="spellStart"/>
            <w:r w:rsidRPr="00FD0EAD">
              <w:rPr>
                <w:rFonts w:eastAsia="Calibri"/>
                <w:b/>
              </w:rPr>
              <w:t>KHz</w:t>
            </w:r>
            <w:proofErr w:type="spellEnd"/>
          </w:p>
        </w:tc>
        <w:tc>
          <w:tcPr>
            <w:tcW w:w="1936" w:type="dxa"/>
            <w:tcBorders>
              <w:top w:val="nil"/>
              <w:left w:val="double" w:sz="2" w:space="0" w:color="008000"/>
              <w:bottom w:val="double" w:sz="2" w:space="0" w:color="008000"/>
              <w:right w:val="double" w:sz="2" w:space="0" w:color="008000"/>
            </w:tcBorders>
            <w:vAlign w:val="center"/>
            <w:hideMark/>
          </w:tcPr>
          <w:p w14:paraId="272D8692" w14:textId="77777777" w:rsidR="00FD0EAD" w:rsidRPr="00FD0EAD" w:rsidRDefault="00FD0EAD" w:rsidP="00FD0EAD">
            <w:pPr>
              <w:rPr>
                <w:rFonts w:eastAsia="Calibri"/>
                <w:b/>
              </w:rPr>
            </w:pPr>
            <w:r w:rsidRPr="00FD0EAD">
              <w:rPr>
                <w:rFonts w:eastAsia="Calibri"/>
                <w:b/>
              </w:rPr>
              <w:t>every day</w:t>
            </w:r>
          </w:p>
        </w:tc>
      </w:tr>
    </w:tbl>
    <w:p w14:paraId="73C177B0" w14:textId="77777777" w:rsidR="00FD0EAD" w:rsidRPr="00FD0EAD" w:rsidRDefault="00FD0EAD" w:rsidP="00FD0EAD">
      <w:pPr>
        <w:rPr>
          <w:rFonts w:eastAsia="Calibri"/>
        </w:rPr>
      </w:pPr>
      <w:r w:rsidRPr="00FD0EAD">
        <w:rPr>
          <w:rFonts w:eastAsia="Calibri"/>
        </w:rPr>
        <w:t xml:space="preserve"> </w:t>
      </w:r>
    </w:p>
    <w:p w14:paraId="601992E5" w14:textId="77777777" w:rsidR="00FD0EAD" w:rsidRPr="00FD0EAD" w:rsidRDefault="00FD0EAD" w:rsidP="00FD0EAD">
      <w:pPr>
        <w:rPr>
          <w:rFonts w:eastAsia="Calibri"/>
          <w:b/>
          <w:bCs/>
        </w:rPr>
      </w:pPr>
      <w:r w:rsidRPr="00FD0EAD">
        <w:rPr>
          <w:rFonts w:eastAsia="Calibri"/>
          <w:b/>
          <w:bCs/>
        </w:rPr>
        <w:t>OHIO LOCAL VHF TRAFFIC NETS</w:t>
      </w:r>
    </w:p>
    <w:p w14:paraId="5025540D" w14:textId="77777777" w:rsidR="00FD0EAD" w:rsidRPr="00FD0EAD" w:rsidRDefault="00FD0EAD" w:rsidP="00FD0EAD">
      <w:pPr>
        <w:rPr>
          <w:rFonts w:eastAsia="Calibri"/>
        </w:rPr>
      </w:pPr>
    </w:p>
    <w:p w14:paraId="4316500A" w14:textId="77777777" w:rsidR="00FD0EAD" w:rsidRPr="00FD0EAD" w:rsidRDefault="00FD0EAD" w:rsidP="00FD0EAD">
      <w:pPr>
        <w:rPr>
          <w:rFonts w:eastAsia="Calibri"/>
        </w:rPr>
      </w:pPr>
      <w:r w:rsidRPr="00FD0EAD">
        <w:rPr>
          <w:rFonts w:eastAsia="Calibri"/>
        </w:rPr>
        <w:t>Burning River Traffic Net (BRTN), every Monday and Saturday on 147.150R MHz, and every Wednesday on 146.700R at 9:30 PM per KD8GXL net manager.</w:t>
      </w:r>
    </w:p>
    <w:p w14:paraId="5E0D908F" w14:textId="77777777" w:rsidR="00700AB5" w:rsidRDefault="00700AB5" w:rsidP="00700AB5">
      <w:pPr>
        <w:rPr>
          <w:sz w:val="20"/>
          <w:szCs w:val="20"/>
        </w:rPr>
      </w:pPr>
    </w:p>
    <w:p w14:paraId="4D67AEF8" w14:textId="77777777" w:rsidR="00700AB5" w:rsidRDefault="00700AB5" w:rsidP="00700AB5">
      <w:pPr>
        <w:rPr>
          <w:sz w:val="20"/>
          <w:szCs w:val="20"/>
        </w:rPr>
      </w:pPr>
    </w:p>
    <w:p w14:paraId="45BC90A0" w14:textId="5DA9928A" w:rsidR="00700AB5" w:rsidRPr="00FD0EAD" w:rsidRDefault="00C334CF" w:rsidP="00700AB5">
      <w:pPr>
        <w:rPr>
          <w:color w:val="0563C1" w:themeColor="hyperlink"/>
          <w:sz w:val="20"/>
          <w:szCs w:val="20"/>
          <w:u w:val="single"/>
        </w:rPr>
      </w:pPr>
      <w:hyperlink w:anchor="TOP" w:history="1">
        <w:r w:rsidR="00700AB5" w:rsidRPr="00FD0EAD">
          <w:rPr>
            <w:color w:val="0563C1" w:themeColor="hyperlink"/>
            <w:sz w:val="20"/>
            <w:szCs w:val="20"/>
            <w:u w:val="single"/>
          </w:rPr>
          <w:t>TOP^</w:t>
        </w:r>
      </w:hyperlink>
    </w:p>
    <w:p w14:paraId="635738B3" w14:textId="77777777" w:rsidR="00FD0EAD" w:rsidRPr="00FD0EAD" w:rsidRDefault="00FD0EAD" w:rsidP="00FD0EAD">
      <w:pPr>
        <w:rPr>
          <w:rFonts w:eastAsia="Calibri"/>
        </w:rPr>
      </w:pPr>
      <w:r w:rsidRPr="00FD0EAD">
        <w:rPr>
          <w:rFonts w:eastAsia="Calibri"/>
        </w:rPr>
        <w:lastRenderedPageBreak/>
        <w:t xml:space="preserve">Central Ohio Traffic Net (COTN), 7:15 PM daily, 146.970 MHz (Columbus repeater), KD8TTE net manager </w:t>
      </w:r>
      <w:hyperlink r:id="rId70" w:history="1">
        <w:r w:rsidRPr="00FD0EAD">
          <w:rPr>
            <w:rFonts w:eastAsia="Calibri"/>
            <w:color w:val="0563C1" w:themeColor="hyperlink"/>
            <w:u w:val="single"/>
          </w:rPr>
          <w:t>www.cotn.us</w:t>
        </w:r>
      </w:hyperlink>
    </w:p>
    <w:p w14:paraId="24271CFF" w14:textId="77777777" w:rsidR="00FD0EAD" w:rsidRPr="00FD0EAD" w:rsidRDefault="00FD0EAD" w:rsidP="00FD0EAD">
      <w:pPr>
        <w:rPr>
          <w:rFonts w:eastAsia="Calibri"/>
        </w:rPr>
      </w:pPr>
    </w:p>
    <w:p w14:paraId="0B9020AE" w14:textId="77777777" w:rsidR="00FD0EAD" w:rsidRPr="00FD0EAD" w:rsidRDefault="00FD0EAD" w:rsidP="00FD0EAD">
      <w:pPr>
        <w:rPr>
          <w:rFonts w:eastAsia="Calibri"/>
        </w:rPr>
      </w:pPr>
      <w:r w:rsidRPr="00FD0EAD">
        <w:rPr>
          <w:rFonts w:eastAsia="Calibri"/>
        </w:rPr>
        <w:t xml:space="preserve">Miami Valley Traffic Net (MVTN), 7:00 PM Mon, 146.640 MHz, KC8HTP net manager </w:t>
      </w:r>
    </w:p>
    <w:p w14:paraId="334275F9" w14:textId="77777777" w:rsidR="00FD0EAD" w:rsidRPr="00FD0EAD" w:rsidRDefault="00FD0EAD" w:rsidP="00FD0EAD">
      <w:pPr>
        <w:rPr>
          <w:rFonts w:eastAsia="Calibri"/>
        </w:rPr>
      </w:pPr>
    </w:p>
    <w:p w14:paraId="17B4A53B" w14:textId="77777777" w:rsidR="00FD0EAD" w:rsidRPr="00FD0EAD" w:rsidRDefault="00FD0EAD" w:rsidP="00FD0EAD">
      <w:pPr>
        <w:rPr>
          <w:rFonts w:eastAsia="Calibri"/>
        </w:rPr>
      </w:pPr>
      <w:r w:rsidRPr="00FD0EAD">
        <w:rPr>
          <w:rFonts w:eastAsia="Calibri"/>
        </w:rPr>
        <w:t xml:space="preserve">Northwest Ohio ARES Net (NWOHARES), 6:30 PM, daily, 147.375 MHz, N8TNV manager </w:t>
      </w:r>
    </w:p>
    <w:p w14:paraId="08337EC3" w14:textId="77777777" w:rsidR="00FD0EAD" w:rsidRPr="00FD0EAD" w:rsidRDefault="00FD0EAD" w:rsidP="00FD0EAD">
      <w:pPr>
        <w:rPr>
          <w:rFonts w:eastAsia="Calibri"/>
        </w:rPr>
      </w:pPr>
    </w:p>
    <w:p w14:paraId="3A92A667" w14:textId="77777777" w:rsidR="00FD0EAD" w:rsidRPr="00FD0EAD" w:rsidRDefault="00FD0EAD" w:rsidP="00FD0EAD">
      <w:pPr>
        <w:rPr>
          <w:rFonts w:eastAsia="Calibri"/>
        </w:rPr>
      </w:pPr>
      <w:r w:rsidRPr="00FD0EAD">
        <w:rPr>
          <w:rFonts w:eastAsia="Calibri"/>
        </w:rPr>
        <w:t xml:space="preserve">Tri-County Traffic Training Net (TCTTN), 9 PM Sun, Tues, Fri, 147.015 MHz, WB8YYS manager </w:t>
      </w:r>
      <w:hyperlink r:id="rId71" w:history="1">
        <w:r w:rsidRPr="00FD0EAD">
          <w:rPr>
            <w:rFonts w:eastAsia="Calibri"/>
            <w:color w:val="0563C1" w:themeColor="hyperlink"/>
            <w:u w:val="single"/>
          </w:rPr>
          <w:t>http://www.tricountytraffic.net/</w:t>
        </w:r>
      </w:hyperlink>
    </w:p>
    <w:p w14:paraId="270693AA" w14:textId="77777777" w:rsidR="00FD0EAD" w:rsidRPr="00FD0EAD" w:rsidRDefault="00FD0EAD" w:rsidP="00FD0EAD">
      <w:pPr>
        <w:rPr>
          <w:rFonts w:eastAsia="Calibri"/>
        </w:rPr>
      </w:pPr>
    </w:p>
    <w:p w14:paraId="425B96DB" w14:textId="77777777" w:rsidR="00FD0EAD" w:rsidRPr="00FD0EAD" w:rsidRDefault="00FD0EAD" w:rsidP="00FD0EAD">
      <w:pPr>
        <w:rPr>
          <w:rFonts w:eastAsia="Calibri"/>
        </w:rPr>
      </w:pPr>
      <w:r w:rsidRPr="00FD0EAD">
        <w:rPr>
          <w:rFonts w:eastAsia="Calibri"/>
        </w:rPr>
        <w:t xml:space="preserve">Tri-State Amateur Traffic Net (TATN), 8:00 PM daily, 146.670 MHz, PL123 </w:t>
      </w:r>
      <w:r w:rsidRPr="00FD0EAD">
        <w:rPr>
          <w:rFonts w:eastAsia="Calibri"/>
          <w:u w:val="single"/>
        </w:rPr>
        <w:t xml:space="preserve">WG8Z net manager </w:t>
      </w:r>
      <w:hyperlink r:id="rId72" w:history="1">
        <w:r w:rsidRPr="00FD0EAD">
          <w:rPr>
            <w:rFonts w:eastAsia="Calibri"/>
            <w:color w:val="0563C1" w:themeColor="hyperlink"/>
            <w:u w:val="single"/>
          </w:rPr>
          <w:t>http://www.tatn.org/</w:t>
        </w:r>
      </w:hyperlink>
    </w:p>
    <w:p w14:paraId="4EB72EF1" w14:textId="77777777" w:rsidR="00FD0EAD" w:rsidRPr="00FD0EAD" w:rsidRDefault="00FD0EAD" w:rsidP="00FD0EAD">
      <w:pPr>
        <w:rPr>
          <w:rFonts w:eastAsia="Calibri"/>
        </w:rPr>
      </w:pPr>
    </w:p>
    <w:p w14:paraId="6490B628" w14:textId="77777777" w:rsidR="00FD0EAD" w:rsidRPr="00FD0EAD" w:rsidRDefault="00FD0EAD" w:rsidP="00FD0EAD">
      <w:pPr>
        <w:rPr>
          <w:rFonts w:eastAsia="Calibri"/>
        </w:rPr>
      </w:pPr>
      <w:r w:rsidRPr="00FD0EAD">
        <w:rPr>
          <w:rFonts w:eastAsia="Calibri"/>
        </w:rPr>
        <w:t xml:space="preserve">VHF net frequencies, days and times are subject to change.  Above is the best information I have </w:t>
      </w:r>
      <w:proofErr w:type="gramStart"/>
      <w:r w:rsidRPr="00FD0EAD">
        <w:rPr>
          <w:rFonts w:eastAsia="Calibri"/>
        </w:rPr>
        <w:t>at this time</w:t>
      </w:r>
      <w:proofErr w:type="gramEnd"/>
    </w:p>
    <w:p w14:paraId="1EA8F7DF" w14:textId="77777777" w:rsidR="00FD0EAD" w:rsidRPr="00FD0EAD" w:rsidRDefault="00FD0EAD" w:rsidP="00FD0EAD">
      <w:pPr>
        <w:rPr>
          <w:rFonts w:eastAsia="Calibri"/>
        </w:rPr>
      </w:pPr>
    </w:p>
    <w:p w14:paraId="5339E999" w14:textId="77777777" w:rsidR="00FD0EAD" w:rsidRPr="00FD0EAD" w:rsidRDefault="00FD0EAD" w:rsidP="00FD0EAD">
      <w:pPr>
        <w:rPr>
          <w:rFonts w:eastAsia="Calibri"/>
        </w:rPr>
      </w:pPr>
    </w:p>
    <w:p w14:paraId="6FC36646" w14:textId="77777777" w:rsidR="00FD0EAD" w:rsidRPr="00FD0EAD" w:rsidRDefault="00FD0EAD" w:rsidP="00FD0EAD">
      <w:pPr>
        <w:rPr>
          <w:b/>
        </w:rPr>
      </w:pPr>
      <w:r w:rsidRPr="00FD0EAD">
        <w:rPr>
          <w:b/>
        </w:rPr>
        <w:t xml:space="preserve">73, </w:t>
      </w:r>
      <w:proofErr w:type="gramStart"/>
      <w:r w:rsidRPr="00FD0EAD">
        <w:rPr>
          <w:b/>
        </w:rPr>
        <w:t>David  WA</w:t>
      </w:r>
      <w:proofErr w:type="gramEnd"/>
      <w:r w:rsidRPr="00FD0EAD">
        <w:rPr>
          <w:b/>
        </w:rPr>
        <w:t>3EZN</w:t>
      </w:r>
    </w:p>
    <w:p w14:paraId="36378783" w14:textId="77777777" w:rsidR="00FD0EAD" w:rsidRPr="00FD0EAD" w:rsidRDefault="00FD0EAD" w:rsidP="00FD0EAD">
      <w:pPr>
        <w:rPr>
          <w:rFonts w:eastAsia="Calibri"/>
        </w:rPr>
      </w:pPr>
    </w:p>
    <w:p w14:paraId="0B567EA4" w14:textId="77777777" w:rsidR="00FD0EAD" w:rsidRPr="00FD0EAD" w:rsidRDefault="00FD0EAD" w:rsidP="00FD0EAD">
      <w:pPr>
        <w:rPr>
          <w:rFonts w:eastAsia="Calibri"/>
        </w:rPr>
      </w:pPr>
      <w:r w:rsidRPr="00FD0EAD">
        <w:rPr>
          <w:rFonts w:eastAsia="Calibri"/>
        </w:rPr>
        <w:t xml:space="preserve">You can view the STM’s monthly report on the </w:t>
      </w:r>
      <w:proofErr w:type="gramStart"/>
      <w:r w:rsidRPr="00FD0EAD">
        <w:rPr>
          <w:rFonts w:eastAsia="Calibri"/>
        </w:rPr>
        <w:t>website..</w:t>
      </w:r>
      <w:proofErr w:type="gramEnd"/>
      <w:r w:rsidRPr="00FD0EAD">
        <w:rPr>
          <w:rFonts w:eastAsia="Calibri"/>
        </w:rPr>
        <w:t xml:space="preserve">  </w:t>
      </w:r>
      <w:hyperlink r:id="rId73" w:history="1">
        <w:r w:rsidRPr="00FD0EAD">
          <w:rPr>
            <w:rFonts w:eastAsia="Calibri"/>
            <w:color w:val="0000FF"/>
            <w:u w:val="single"/>
          </w:rPr>
          <w:t>http://arrl-ohio.org/stm/stm.html</w:t>
        </w:r>
      </w:hyperlink>
      <w:r w:rsidRPr="00FD0EAD">
        <w:rPr>
          <w:rFonts w:eastAsia="Calibri"/>
        </w:rPr>
        <w:t xml:space="preserve"> </w:t>
      </w:r>
    </w:p>
    <w:p w14:paraId="10450916" w14:textId="77777777" w:rsidR="00FD0EAD" w:rsidRPr="00FD0EAD" w:rsidRDefault="00FD0EAD" w:rsidP="00FD0EAD"/>
    <w:p w14:paraId="1679CA90" w14:textId="77777777" w:rsidR="00FD0EAD" w:rsidRPr="00FD0EAD" w:rsidRDefault="00C334CF" w:rsidP="00FD0EAD">
      <w:pPr>
        <w:rPr>
          <w:color w:val="0563C1" w:themeColor="hyperlink"/>
          <w:u w:val="single"/>
        </w:rPr>
      </w:pPr>
      <w:r>
        <w:pict w14:anchorId="241C4FD7">
          <v:rect id="_x0000_i1033" style="width:0;height:1.5pt" o:hralign="center" o:hrstd="t" o:hr="t" fillcolor="#a0a0a0" stroked="f"/>
        </w:pict>
      </w:r>
    </w:p>
    <w:p w14:paraId="595CACB6" w14:textId="77777777" w:rsidR="00FD0EAD" w:rsidRPr="00FD0EAD" w:rsidRDefault="00FD0EAD" w:rsidP="00FD0EAD">
      <w:pPr>
        <w:rPr>
          <w:rFonts w:eastAsia="Calibri"/>
          <w:b/>
          <w:i/>
          <w:sz w:val="28"/>
          <w:szCs w:val="28"/>
        </w:rPr>
      </w:pPr>
      <w:bookmarkStart w:id="18" w:name="education"/>
      <w:bookmarkStart w:id="19" w:name="syc"/>
      <w:bookmarkEnd w:id="18"/>
      <w:bookmarkEnd w:id="19"/>
      <w:r w:rsidRPr="00FD0EAD">
        <w:rPr>
          <w:rFonts w:eastAsia="Calibri"/>
          <w:noProof/>
          <w:lang w:val="en"/>
        </w:rPr>
        <w:drawing>
          <wp:anchor distT="114300" distB="114300" distL="114300" distR="114300" simplePos="0" relativeHeight="251672576" behindDoc="1" locked="0" layoutInCell="1" allowOverlap="1" wp14:anchorId="1F761D29" wp14:editId="11496EDC">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77777777" w:rsidR="00FD0EAD" w:rsidRPr="00FD0EAD" w:rsidRDefault="00FD0EAD" w:rsidP="00FD0EAD">
      <w:pPr>
        <w:rPr>
          <w:rFonts w:eastAsia="Calibri"/>
          <w:b/>
          <w:i/>
        </w:rPr>
      </w:pPr>
      <w:r w:rsidRPr="00FD0EAD">
        <w:rPr>
          <w:rFonts w:eastAsia="Calibri"/>
          <w:b/>
          <w:i/>
        </w:rPr>
        <w:t>Anthony Luscre, K8ZT - SYC</w:t>
      </w:r>
    </w:p>
    <w:p w14:paraId="55602036" w14:textId="77777777" w:rsidR="00FD0EAD" w:rsidRPr="00FD0EAD" w:rsidRDefault="00C334CF" w:rsidP="00FD0EAD">
      <w:pPr>
        <w:rPr>
          <w:rFonts w:eastAsia="Calibri"/>
        </w:rPr>
      </w:pPr>
      <w:hyperlink r:id="rId75" w:history="1">
        <w:r w:rsidR="00FD0EAD" w:rsidRPr="00FD0EAD">
          <w:rPr>
            <w:rFonts w:eastAsia="Calibri"/>
            <w:color w:val="0563C1" w:themeColor="hyperlink"/>
            <w:u w:val="single"/>
          </w:rPr>
          <w:t>k8zt@arrl.net</w:t>
        </w:r>
      </w:hyperlink>
      <w:r w:rsidR="00FD0EAD" w:rsidRPr="00FD0EAD">
        <w:rPr>
          <w:rFonts w:eastAsia="Calibri"/>
        </w:rPr>
        <w:t xml:space="preserve">  </w:t>
      </w:r>
    </w:p>
    <w:p w14:paraId="63C09474" w14:textId="77777777" w:rsidR="00FD0EAD" w:rsidRPr="00FD0EAD" w:rsidRDefault="00FD0EAD" w:rsidP="00FD0EAD">
      <w:pPr>
        <w:rPr>
          <w:rFonts w:eastAsia="Calibri"/>
        </w:rPr>
      </w:pPr>
    </w:p>
    <w:p w14:paraId="6E0C0200" w14:textId="77777777" w:rsidR="00FD0EAD" w:rsidRPr="00FD0EAD" w:rsidRDefault="00FD0EAD" w:rsidP="00FD0EAD">
      <w:pPr>
        <w:rPr>
          <w:rFonts w:eastAsia="Calibri"/>
          <w:b/>
        </w:rPr>
      </w:pPr>
    </w:p>
    <w:p w14:paraId="5DB5AE5D" w14:textId="77777777" w:rsidR="00FD0EAD" w:rsidRPr="00FD0EAD" w:rsidRDefault="00FD0EAD" w:rsidP="00FD0EAD">
      <w:pPr>
        <w:rPr>
          <w:rFonts w:eastAsia="Calibri"/>
          <w:bCs/>
        </w:rPr>
      </w:pPr>
      <w:r w:rsidRPr="00FD0EAD">
        <w:rPr>
          <w:rFonts w:eastAsia="Calibri"/>
          <w:bCs/>
        </w:rPr>
        <w:t xml:space="preserve">The </w:t>
      </w:r>
      <w:hyperlink r:id="rId76">
        <w:r w:rsidRPr="00FD0EAD">
          <w:rPr>
            <w:rFonts w:eastAsia="Calibri"/>
            <w:bCs/>
            <w:color w:val="0563C1" w:themeColor="hyperlink"/>
            <w:u w:val="single"/>
          </w:rPr>
          <w:t>24th World Scout Jamboree</w:t>
        </w:r>
      </w:hyperlink>
      <w:r w:rsidRPr="00FD0EAD">
        <w:rPr>
          <w:rFonts w:eastAsia="Calibri"/>
          <w:bCs/>
        </w:rPr>
        <w:t xml:space="preserve"> (WSJ) is being held as I write this month’s column. There is an Amateur Radio station at the WSJ with the callsign of </w:t>
      </w:r>
      <w:hyperlink r:id="rId77">
        <w:r w:rsidRPr="00FD0EAD">
          <w:rPr>
            <w:rFonts w:eastAsia="Calibri"/>
            <w:bCs/>
            <w:color w:val="0563C1" w:themeColor="hyperlink"/>
            <w:u w:val="single"/>
          </w:rPr>
          <w:t>NA1WJ</w:t>
        </w:r>
      </w:hyperlink>
      <w:r w:rsidRPr="00FD0EAD">
        <w:rPr>
          <w:rFonts w:eastAsia="Calibri"/>
          <w:bCs/>
        </w:rPr>
        <w:t xml:space="preserve">. </w:t>
      </w:r>
    </w:p>
    <w:p w14:paraId="1DEF0313" w14:textId="77777777" w:rsidR="00FD0EAD" w:rsidRPr="00FD0EAD" w:rsidRDefault="00FD0EAD" w:rsidP="00FD0EAD">
      <w:pPr>
        <w:rPr>
          <w:rFonts w:eastAsia="Calibri"/>
          <w:bCs/>
        </w:rPr>
      </w:pPr>
    </w:p>
    <w:p w14:paraId="7555A8D8" w14:textId="6E03A481" w:rsidR="00FD0EAD" w:rsidRPr="00FD0EAD" w:rsidRDefault="00FD0EAD" w:rsidP="00FD0EAD">
      <w:pPr>
        <w:rPr>
          <w:rFonts w:eastAsia="Calibri"/>
          <w:bCs/>
        </w:rPr>
      </w:pPr>
    </w:p>
    <w:p w14:paraId="723B6877" w14:textId="06492AD0" w:rsidR="00FD0EAD" w:rsidRPr="00FD0EAD" w:rsidRDefault="00FD0EAD" w:rsidP="00FD0EAD">
      <w:pPr>
        <w:rPr>
          <w:rFonts w:eastAsia="Calibri"/>
          <w:bCs/>
        </w:rPr>
      </w:pPr>
    </w:p>
    <w:p w14:paraId="6C23A320" w14:textId="1F8EE872" w:rsidR="00FD0EAD" w:rsidRPr="00FD0EAD" w:rsidRDefault="00520217" w:rsidP="00FD0EAD">
      <w:pPr>
        <w:rPr>
          <w:rFonts w:eastAsia="Calibri"/>
          <w:bCs/>
        </w:rPr>
      </w:pPr>
      <w:r w:rsidRPr="00FD0EAD">
        <w:rPr>
          <w:rFonts w:eastAsia="Calibri"/>
          <w:bCs/>
          <w:noProof/>
        </w:rPr>
        <w:drawing>
          <wp:anchor distT="114300" distB="114300" distL="114300" distR="114300" simplePos="0" relativeHeight="251686912" behindDoc="0" locked="0" layoutInCell="1" allowOverlap="1" wp14:anchorId="492EB3E8" wp14:editId="48782712">
            <wp:simplePos x="0" y="0"/>
            <wp:positionH relativeFrom="margin">
              <wp:align>right</wp:align>
            </wp:positionH>
            <wp:positionV relativeFrom="paragraph">
              <wp:posOffset>420370</wp:posOffset>
            </wp:positionV>
            <wp:extent cx="6858000" cy="2286000"/>
            <wp:effectExtent l="0" t="0" r="0" b="0"/>
            <wp:wrapSquare wrapText="bothSides" distT="114300" distB="114300" distL="114300" distR="11430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8" cstate="print"/>
                    <a:srcRect/>
                    <a:stretch>
                      <a:fillRect/>
                    </a:stretch>
                  </pic:blipFill>
                  <pic:spPr>
                    <a:xfrm>
                      <a:off x="0" y="0"/>
                      <a:ext cx="6858000" cy="2286000"/>
                    </a:xfrm>
                    <a:prstGeom prst="rect">
                      <a:avLst/>
                    </a:prstGeom>
                    <a:ln/>
                  </pic:spPr>
                </pic:pic>
              </a:graphicData>
            </a:graphic>
          </wp:anchor>
        </w:drawing>
      </w:r>
    </w:p>
    <w:p w14:paraId="52D7963E" w14:textId="77777777" w:rsidR="00520217" w:rsidRDefault="00520217" w:rsidP="00520217">
      <w:pPr>
        <w:rPr>
          <w:sz w:val="20"/>
          <w:szCs w:val="20"/>
        </w:rPr>
      </w:pPr>
    </w:p>
    <w:p w14:paraId="7C0763ED" w14:textId="129E0E37" w:rsidR="00520217" w:rsidRPr="00FD0EAD" w:rsidRDefault="00C334CF" w:rsidP="00520217">
      <w:pPr>
        <w:rPr>
          <w:color w:val="0563C1" w:themeColor="hyperlink"/>
          <w:sz w:val="20"/>
          <w:szCs w:val="20"/>
          <w:u w:val="single"/>
        </w:rPr>
      </w:pPr>
      <w:hyperlink w:anchor="TOP" w:history="1">
        <w:r w:rsidR="00520217" w:rsidRPr="00FD0EAD">
          <w:rPr>
            <w:color w:val="0563C1" w:themeColor="hyperlink"/>
            <w:sz w:val="20"/>
            <w:szCs w:val="20"/>
            <w:u w:val="single"/>
          </w:rPr>
          <w:t>TOP^</w:t>
        </w:r>
      </w:hyperlink>
    </w:p>
    <w:p w14:paraId="66C16BA9" w14:textId="27D4226B" w:rsidR="00FD0EAD" w:rsidRPr="00FD0EAD" w:rsidRDefault="00FD0EAD" w:rsidP="00FD0EAD">
      <w:pPr>
        <w:rPr>
          <w:rFonts w:eastAsia="Calibri"/>
          <w:bCs/>
        </w:rPr>
      </w:pPr>
      <w:r w:rsidRPr="00FD0EAD">
        <w:rPr>
          <w:rFonts w:eastAsia="Calibri"/>
          <w:bCs/>
        </w:rPr>
        <w:lastRenderedPageBreak/>
        <w:t xml:space="preserve">I hope you got a chance to work them over the two weeks of the WSJ. I was lucky to work them a few times on multiple modes. On 40 Meter Phone, I got multiple chances to talk with Scouts attending the WSJ. It was a fun opportunity and it brought back many pleasant memories of my own experience of attending the 1973 US Scout Jamboree. In addition to the many Scouting activities and meeting Scouts from around the USA, one of the memories was visiting the Amateur Radio booth. It was one of my first exposures to AR and I loved it! I return to the booth daily over my stay. </w:t>
      </w:r>
      <w:r w:rsidR="005816A1" w:rsidRPr="00FD0EAD">
        <w:rPr>
          <w:rFonts w:eastAsia="Calibri"/>
          <w:bCs/>
        </w:rPr>
        <w:t>Unfortunately,</w:t>
      </w:r>
      <w:r w:rsidRPr="00FD0EAD">
        <w:rPr>
          <w:rFonts w:eastAsia="Calibri"/>
          <w:bCs/>
        </w:rPr>
        <w:t xml:space="preserve"> after arriving home I did not become a licensed Ham. Why not? There were multiple reasons but the biggest was I did not know anyone who was a local Ham to help me and did not have any idea how to proceed. </w:t>
      </w:r>
    </w:p>
    <w:p w14:paraId="254C1FF1" w14:textId="77777777" w:rsidR="00FD0EAD" w:rsidRPr="00FD0EAD" w:rsidRDefault="00FD0EAD" w:rsidP="00FD0EAD">
      <w:pPr>
        <w:rPr>
          <w:rFonts w:eastAsia="Calibri"/>
          <w:bCs/>
        </w:rPr>
      </w:pPr>
    </w:p>
    <w:p w14:paraId="74722974" w14:textId="77777777" w:rsidR="00FD0EAD" w:rsidRPr="00FD0EAD" w:rsidRDefault="00FD0EAD" w:rsidP="00FD0EAD">
      <w:pPr>
        <w:rPr>
          <w:rFonts w:eastAsia="Calibri"/>
          <w:bCs/>
        </w:rPr>
      </w:pPr>
      <w:r w:rsidRPr="00FD0EAD">
        <w:rPr>
          <w:rFonts w:eastAsia="Calibri"/>
          <w:bCs/>
        </w:rPr>
        <w:t>Fast forward six years; past High School and College Graduations, Marriage and a full-time job. Fortunately, a second chance to get a license came in the form of an announcement in the local newspaper. The local AR club (</w:t>
      </w:r>
      <w:hyperlink r:id="rId79">
        <w:r w:rsidRPr="00FD0EAD">
          <w:rPr>
            <w:rFonts w:eastAsia="Calibri"/>
            <w:bCs/>
            <w:color w:val="0563C1" w:themeColor="hyperlink"/>
            <w:u w:val="single"/>
          </w:rPr>
          <w:t>Cuyahoga</w:t>
        </w:r>
      </w:hyperlink>
      <w:hyperlink r:id="rId80">
        <w:r w:rsidRPr="00FD0EAD">
          <w:rPr>
            <w:rFonts w:eastAsia="Calibri"/>
            <w:bCs/>
            <w:color w:val="0563C1" w:themeColor="hyperlink"/>
            <w:u w:val="single"/>
          </w:rPr>
          <w:t xml:space="preserve"> Falls Amateur Radio Club</w:t>
        </w:r>
      </w:hyperlink>
      <w:r w:rsidRPr="00FD0EAD">
        <w:rPr>
          <w:rFonts w:eastAsia="Calibri"/>
          <w:bCs/>
        </w:rPr>
        <w:t xml:space="preserve">) was holding a Novice Licensing class and my wife Linda saw the announcement. Linda said, “You were interested in this before would you be interested in attending?” I said, “Yes, but why don’t you come along?” Even though she said yes; I am sure it was not because of her interest in Amateur Radio but the desire of newlyweds to spend time together (by the way I am writing this on our 40th Anniversary). </w:t>
      </w:r>
    </w:p>
    <w:p w14:paraId="5AAD3D3A" w14:textId="77777777" w:rsidR="00FD0EAD" w:rsidRPr="00FD0EAD" w:rsidRDefault="00FD0EAD" w:rsidP="00FD0EAD">
      <w:pPr>
        <w:rPr>
          <w:rFonts w:eastAsia="Calibri"/>
          <w:bCs/>
        </w:rPr>
      </w:pPr>
    </w:p>
    <w:p w14:paraId="4312BE1A" w14:textId="77777777" w:rsidR="00FD0EAD" w:rsidRPr="00FD0EAD" w:rsidRDefault="00FD0EAD" w:rsidP="00FD0EAD">
      <w:pPr>
        <w:rPr>
          <w:rFonts w:eastAsia="Calibri"/>
          <w:bCs/>
        </w:rPr>
      </w:pPr>
      <w:r w:rsidRPr="00FD0EAD">
        <w:rPr>
          <w:rFonts w:eastAsia="Calibri"/>
          <w:bCs/>
        </w:rPr>
        <w:t xml:space="preserve">We completed the class and got our Novice Licenses thanks to dedicated teaching of Roger Milford, WA8SXL. I was KA8NRC and Linda received KA8ODP. But back to my original topic Amateur Radio and Scouting. The purpose of this column is two-fold. First to help Scouts who are potential Hams learn about AR and second to avoid the problem I had after my original exposure of no follow-up, no guidance and no resources to continue </w:t>
      </w:r>
      <w:proofErr w:type="gramStart"/>
      <w:r w:rsidRPr="00FD0EAD">
        <w:rPr>
          <w:rFonts w:eastAsia="Calibri"/>
          <w:bCs/>
        </w:rPr>
        <w:t>to licensing</w:t>
      </w:r>
      <w:proofErr w:type="gramEnd"/>
      <w:r w:rsidRPr="00FD0EAD">
        <w:rPr>
          <w:rFonts w:eastAsia="Calibri"/>
          <w:bCs/>
        </w:rPr>
        <w:t xml:space="preserve">. I will need your assistance in this process. I try to provide a number of online resources for Scouts and youth in general on my web page Kids Radio Zone- </w:t>
      </w:r>
      <w:hyperlink r:id="rId81">
        <w:r w:rsidRPr="00FD0EAD">
          <w:rPr>
            <w:rFonts w:eastAsia="Calibri"/>
            <w:bCs/>
            <w:color w:val="0563C1" w:themeColor="hyperlink"/>
            <w:u w:val="single"/>
          </w:rPr>
          <w:t>www.ztlearn.com/radio-kids</w:t>
        </w:r>
      </w:hyperlink>
      <w:r w:rsidRPr="00FD0EAD">
        <w:rPr>
          <w:rFonts w:eastAsia="Calibri"/>
          <w:bCs/>
        </w:rPr>
        <w:t xml:space="preserve">. But I need you to provide the in-person encouragement and guidance. </w:t>
      </w:r>
    </w:p>
    <w:p w14:paraId="4113B1BA" w14:textId="77777777" w:rsidR="00FD0EAD" w:rsidRPr="00FD0EAD" w:rsidRDefault="00FD0EAD" w:rsidP="00FD0EAD">
      <w:pPr>
        <w:rPr>
          <w:rFonts w:eastAsia="Calibri"/>
          <w:bCs/>
        </w:rPr>
      </w:pPr>
    </w:p>
    <w:p w14:paraId="2B9614F2" w14:textId="77777777" w:rsidR="00FD0EAD" w:rsidRPr="00FD0EAD" w:rsidRDefault="00FD0EAD" w:rsidP="00FD0EAD">
      <w:pPr>
        <w:rPr>
          <w:rFonts w:eastAsia="Calibri"/>
          <w:bCs/>
        </w:rPr>
      </w:pPr>
      <w:r w:rsidRPr="00FD0EAD">
        <w:rPr>
          <w:rFonts w:eastAsia="Calibri"/>
          <w:bCs/>
        </w:rPr>
        <w:t xml:space="preserve">There are </w:t>
      </w:r>
      <w:proofErr w:type="gramStart"/>
      <w:r w:rsidRPr="00FD0EAD">
        <w:rPr>
          <w:rFonts w:eastAsia="Calibri"/>
          <w:bCs/>
        </w:rPr>
        <w:t>a number of</w:t>
      </w:r>
      <w:proofErr w:type="gramEnd"/>
      <w:r w:rsidRPr="00FD0EAD">
        <w:rPr>
          <w:rFonts w:eastAsia="Calibri"/>
          <w:bCs/>
        </w:rPr>
        <w:t xml:space="preserve"> potential opportunities but here are a few major ones:</w:t>
      </w:r>
    </w:p>
    <w:p w14:paraId="37AE62BA" w14:textId="77777777" w:rsidR="00FD0EAD" w:rsidRPr="00FD0EAD" w:rsidRDefault="00FD0EAD" w:rsidP="00FD0EAD">
      <w:pPr>
        <w:rPr>
          <w:rFonts w:eastAsia="Calibri"/>
          <w:bCs/>
        </w:rPr>
      </w:pPr>
    </w:p>
    <w:p w14:paraId="380E591B" w14:textId="77777777" w:rsidR="00FD0EAD" w:rsidRPr="00FD0EAD" w:rsidRDefault="00FD0EAD" w:rsidP="00FD0EAD">
      <w:pPr>
        <w:numPr>
          <w:ilvl w:val="0"/>
          <w:numId w:val="24"/>
        </w:numPr>
        <w:rPr>
          <w:rFonts w:eastAsia="Calibri"/>
          <w:bCs/>
        </w:rPr>
      </w:pPr>
      <w:r w:rsidRPr="00FD0EAD">
        <w:rPr>
          <w:rFonts w:eastAsia="Calibri"/>
          <w:bCs/>
        </w:rPr>
        <w:t xml:space="preserve">Jamboree On The Air (JOTA)- </w:t>
      </w:r>
      <w:hyperlink r:id="rId82">
        <w:r w:rsidRPr="00FD0EAD">
          <w:rPr>
            <w:rFonts w:eastAsia="Calibri"/>
            <w:bCs/>
            <w:color w:val="0563C1" w:themeColor="hyperlink"/>
            <w:u w:val="single"/>
          </w:rPr>
          <w:t>www.scouting.org/jot</w:t>
        </w:r>
      </w:hyperlink>
      <w:hyperlink r:id="rId83">
        <w:r w:rsidRPr="00FD0EAD">
          <w:rPr>
            <w:rFonts w:eastAsia="Calibri"/>
            <w:bCs/>
            <w:color w:val="0563C1" w:themeColor="hyperlink"/>
            <w:u w:val="single"/>
          </w:rPr>
          <w:t>a</w:t>
        </w:r>
      </w:hyperlink>
      <w:r w:rsidRPr="00FD0EAD">
        <w:rPr>
          <w:rFonts w:eastAsia="Calibri"/>
          <w:bCs/>
        </w:rPr>
        <w:t xml:space="preserve">, </w:t>
      </w:r>
      <w:hyperlink r:id="rId84">
        <w:r w:rsidRPr="00FD0EAD">
          <w:rPr>
            <w:rFonts w:eastAsia="Calibri"/>
            <w:bCs/>
            <w:color w:val="0563C1" w:themeColor="hyperlink"/>
            <w:u w:val="single"/>
          </w:rPr>
          <w:t>www.arrl.org/jamboree-on-the-air-jota</w:t>
        </w:r>
      </w:hyperlink>
      <w:r w:rsidRPr="00FD0EAD">
        <w:rPr>
          <w:rFonts w:eastAsia="Calibri"/>
          <w:bCs/>
        </w:rPr>
        <w:t xml:space="preserve"> and </w:t>
      </w:r>
      <w:hyperlink r:id="rId85">
        <w:r w:rsidRPr="00FD0EAD">
          <w:rPr>
            <w:rFonts w:eastAsia="Calibri"/>
            <w:bCs/>
            <w:color w:val="0563C1" w:themeColor="hyperlink"/>
            <w:u w:val="single"/>
          </w:rPr>
          <w:t>www.jotajoti.info</w:t>
        </w:r>
      </w:hyperlink>
    </w:p>
    <w:p w14:paraId="197D2AFE" w14:textId="77777777" w:rsidR="00FD0EAD" w:rsidRPr="00FD0EAD" w:rsidRDefault="00C334CF" w:rsidP="00FD0EAD">
      <w:pPr>
        <w:numPr>
          <w:ilvl w:val="0"/>
          <w:numId w:val="24"/>
        </w:numPr>
        <w:rPr>
          <w:rFonts w:eastAsia="Calibri"/>
          <w:bCs/>
        </w:rPr>
      </w:pPr>
      <w:hyperlink r:id="rId86">
        <w:r w:rsidR="00FD0EAD" w:rsidRPr="00FD0EAD">
          <w:rPr>
            <w:rFonts w:eastAsia="Calibri"/>
            <w:bCs/>
            <w:color w:val="0563C1" w:themeColor="hyperlink"/>
            <w:u w:val="single"/>
          </w:rPr>
          <w:t>Radio Merit Badge</w:t>
        </w:r>
      </w:hyperlink>
      <w:r w:rsidR="00FD0EAD" w:rsidRPr="00FD0EAD">
        <w:rPr>
          <w:rFonts w:eastAsia="Calibri"/>
          <w:bCs/>
        </w:rPr>
        <w:t xml:space="preserve"> and </w:t>
      </w:r>
      <w:hyperlink r:id="rId87">
        <w:r w:rsidR="00FD0EAD" w:rsidRPr="00FD0EAD">
          <w:rPr>
            <w:rFonts w:eastAsia="Calibri"/>
            <w:bCs/>
            <w:color w:val="0563C1" w:themeColor="hyperlink"/>
            <w:u w:val="single"/>
          </w:rPr>
          <w:t>Girls Scouts Radio Patch</w:t>
        </w:r>
      </w:hyperlink>
      <w:r w:rsidR="00FD0EAD" w:rsidRPr="00FD0EAD">
        <w:rPr>
          <w:rFonts w:eastAsia="Calibri"/>
          <w:bCs/>
        </w:rPr>
        <w:t xml:space="preserve"> </w:t>
      </w:r>
    </w:p>
    <w:p w14:paraId="71E6FF01" w14:textId="77777777" w:rsidR="00FD0EAD" w:rsidRPr="00FD0EAD" w:rsidRDefault="00FD0EAD" w:rsidP="00FD0EAD">
      <w:pPr>
        <w:numPr>
          <w:ilvl w:val="0"/>
          <w:numId w:val="24"/>
        </w:numPr>
        <w:rPr>
          <w:rFonts w:eastAsia="Calibri"/>
          <w:bCs/>
        </w:rPr>
      </w:pPr>
      <w:r w:rsidRPr="00FD0EAD">
        <w:rPr>
          <w:rFonts w:eastAsia="Calibri"/>
          <w:bCs/>
        </w:rPr>
        <w:t>Local Camporees and Summer Camps AR Demonstrations</w:t>
      </w:r>
    </w:p>
    <w:p w14:paraId="45D1B410" w14:textId="77777777" w:rsidR="00FD0EAD" w:rsidRPr="00FD0EAD" w:rsidRDefault="00C334CF" w:rsidP="00FD0EAD">
      <w:pPr>
        <w:numPr>
          <w:ilvl w:val="0"/>
          <w:numId w:val="24"/>
        </w:numPr>
        <w:rPr>
          <w:rFonts w:eastAsia="Calibri"/>
          <w:bCs/>
        </w:rPr>
      </w:pPr>
      <w:hyperlink r:id="rId88">
        <w:r w:rsidR="00FD0EAD" w:rsidRPr="00FD0EAD">
          <w:rPr>
            <w:rFonts w:eastAsia="Calibri"/>
            <w:bCs/>
            <w:color w:val="0563C1" w:themeColor="hyperlink"/>
            <w:u w:val="single"/>
          </w:rPr>
          <w:t>Troop Program Feature: Radio</w:t>
        </w:r>
      </w:hyperlink>
    </w:p>
    <w:p w14:paraId="18F59678" w14:textId="77777777" w:rsidR="00FD0EAD" w:rsidRPr="00FD0EAD" w:rsidRDefault="00FD0EAD" w:rsidP="00FD0EAD">
      <w:pPr>
        <w:rPr>
          <w:rFonts w:eastAsia="Calibri"/>
          <w:bCs/>
        </w:rPr>
      </w:pPr>
    </w:p>
    <w:p w14:paraId="209A261A" w14:textId="77777777" w:rsidR="00FD0EAD" w:rsidRPr="00FD0EAD" w:rsidRDefault="00FD0EAD" w:rsidP="00FD0EAD">
      <w:pPr>
        <w:rPr>
          <w:rFonts w:eastAsia="Calibri"/>
          <w:bCs/>
        </w:rPr>
      </w:pPr>
      <w:r w:rsidRPr="00FD0EAD">
        <w:rPr>
          <w:rFonts w:eastAsia="Calibri"/>
          <w:bCs/>
        </w:rPr>
        <w:t xml:space="preserve">Jamboree </w:t>
      </w:r>
      <w:proofErr w:type="gramStart"/>
      <w:r w:rsidRPr="00FD0EAD">
        <w:rPr>
          <w:rFonts w:eastAsia="Calibri"/>
          <w:bCs/>
        </w:rPr>
        <w:t>On</w:t>
      </w:r>
      <w:proofErr w:type="gramEnd"/>
      <w:r w:rsidRPr="00FD0EAD">
        <w:rPr>
          <w:rFonts w:eastAsia="Calibri"/>
          <w:bCs/>
        </w:rPr>
        <w:t xml:space="preserve"> The Air (JOTA) is an annual event held the third weekend in October. It can include any and all types of Scouting groups. The goal is a virtual Jamboree (gathering of Scouts) to allow scouts from around the world to talk with other scouts on the air via Amateur Radio. Licensed Hams act as control operators to facilitate this communication. There is extensive information on how to set up and do JOTA at the ARRL website- </w:t>
      </w:r>
      <w:hyperlink r:id="rId89">
        <w:r w:rsidRPr="00FD0EAD">
          <w:rPr>
            <w:rFonts w:eastAsia="Calibri"/>
            <w:bCs/>
            <w:color w:val="0563C1" w:themeColor="hyperlink"/>
            <w:u w:val="single"/>
          </w:rPr>
          <w:t>www.arrl.org/jamboree-on-the-air-jota</w:t>
        </w:r>
      </w:hyperlink>
      <w:r w:rsidRPr="00FD0EAD">
        <w:rPr>
          <w:rFonts w:eastAsia="Calibri"/>
          <w:bCs/>
        </w:rPr>
        <w:t xml:space="preserve">. It is not a contest but an opportunity to demonstrate AR to scouts, leaders and other guests. Activities do not need to (and probably should not) be limited to on-air two-way contacts. In my opinion, a successful JOTA operation should include </w:t>
      </w:r>
      <w:proofErr w:type="gramStart"/>
      <w:r w:rsidRPr="00FD0EAD">
        <w:rPr>
          <w:rFonts w:eastAsia="Calibri"/>
          <w:bCs/>
        </w:rPr>
        <w:t>a number of</w:t>
      </w:r>
      <w:proofErr w:type="gramEnd"/>
      <w:r w:rsidRPr="00FD0EAD">
        <w:rPr>
          <w:rFonts w:eastAsia="Calibri"/>
          <w:bCs/>
        </w:rPr>
        <w:t xml:space="preserve"> activities to encourage scouts, leaders and other guests to get involved in Amateur Radio, Electronics and other related technologies. I also strongly suggest ample follow-up (and when possible pre-JOTA) opportunities. These can take a variety of forms-- licensing classes, merit badge classes, future activities with the group, printed and online resources, etc.</w:t>
      </w:r>
    </w:p>
    <w:p w14:paraId="4F14DD3A" w14:textId="77777777" w:rsidR="00520217" w:rsidRDefault="00520217" w:rsidP="00520217">
      <w:pPr>
        <w:rPr>
          <w:sz w:val="20"/>
          <w:szCs w:val="20"/>
        </w:rPr>
      </w:pPr>
    </w:p>
    <w:p w14:paraId="15CAB338" w14:textId="77777777" w:rsidR="00520217" w:rsidRDefault="00520217" w:rsidP="00520217">
      <w:pPr>
        <w:rPr>
          <w:sz w:val="20"/>
          <w:szCs w:val="20"/>
        </w:rPr>
      </w:pPr>
    </w:p>
    <w:p w14:paraId="630E8A24" w14:textId="77777777" w:rsidR="00520217" w:rsidRDefault="00520217" w:rsidP="00520217">
      <w:pPr>
        <w:rPr>
          <w:sz w:val="20"/>
          <w:szCs w:val="20"/>
        </w:rPr>
      </w:pPr>
    </w:p>
    <w:p w14:paraId="1F33FED4" w14:textId="77777777" w:rsidR="00520217" w:rsidRDefault="00520217" w:rsidP="00520217">
      <w:pPr>
        <w:rPr>
          <w:sz w:val="20"/>
          <w:szCs w:val="20"/>
        </w:rPr>
      </w:pPr>
    </w:p>
    <w:p w14:paraId="7B527835" w14:textId="77777777" w:rsidR="00520217" w:rsidRDefault="00520217" w:rsidP="00520217">
      <w:pPr>
        <w:rPr>
          <w:sz w:val="20"/>
          <w:szCs w:val="20"/>
        </w:rPr>
      </w:pPr>
    </w:p>
    <w:p w14:paraId="4848E852" w14:textId="77777777" w:rsidR="00520217" w:rsidRDefault="00520217" w:rsidP="00520217">
      <w:pPr>
        <w:rPr>
          <w:sz w:val="20"/>
          <w:szCs w:val="20"/>
        </w:rPr>
      </w:pPr>
    </w:p>
    <w:p w14:paraId="5D51D663" w14:textId="77777777" w:rsidR="00520217" w:rsidRDefault="00520217" w:rsidP="00520217">
      <w:pPr>
        <w:rPr>
          <w:sz w:val="20"/>
          <w:szCs w:val="20"/>
        </w:rPr>
      </w:pPr>
    </w:p>
    <w:p w14:paraId="6EC5F7B7" w14:textId="77777777" w:rsidR="00520217" w:rsidRDefault="00520217" w:rsidP="00520217">
      <w:pPr>
        <w:rPr>
          <w:sz w:val="20"/>
          <w:szCs w:val="20"/>
        </w:rPr>
      </w:pPr>
    </w:p>
    <w:p w14:paraId="5D1844E3" w14:textId="279A8AA7" w:rsidR="00520217" w:rsidRPr="00FD0EAD" w:rsidRDefault="00C334CF" w:rsidP="00520217">
      <w:pPr>
        <w:rPr>
          <w:color w:val="0563C1" w:themeColor="hyperlink"/>
          <w:sz w:val="20"/>
          <w:szCs w:val="20"/>
          <w:u w:val="single"/>
        </w:rPr>
      </w:pPr>
      <w:hyperlink w:anchor="TOP" w:history="1">
        <w:r w:rsidR="00520217" w:rsidRPr="00FD0EAD">
          <w:rPr>
            <w:color w:val="0563C1" w:themeColor="hyperlink"/>
            <w:sz w:val="20"/>
            <w:szCs w:val="20"/>
            <w:u w:val="single"/>
          </w:rPr>
          <w:t>TOP^</w:t>
        </w:r>
      </w:hyperlink>
    </w:p>
    <w:p w14:paraId="2D01C22D" w14:textId="3BBD1986" w:rsidR="00FD0EAD" w:rsidRDefault="00FD0EAD" w:rsidP="00FD0EAD">
      <w:pPr>
        <w:rPr>
          <w:rFonts w:eastAsia="Calibri"/>
          <w:bCs/>
        </w:rPr>
      </w:pPr>
      <w:r w:rsidRPr="00FD0EAD">
        <w:rPr>
          <w:rFonts w:eastAsia="Calibri"/>
          <w:bCs/>
        </w:rPr>
        <w:lastRenderedPageBreak/>
        <w:t>When planning your JOTA or other Scouting AR activity here are a few ideas to encourage participation and positive experiences:</w:t>
      </w:r>
    </w:p>
    <w:p w14:paraId="6088EED6" w14:textId="77777777" w:rsidR="00520217" w:rsidRPr="00FD0EAD" w:rsidRDefault="00520217" w:rsidP="00FD0EAD">
      <w:pPr>
        <w:rPr>
          <w:rFonts w:eastAsia="Calibri"/>
          <w:bCs/>
        </w:rPr>
      </w:pPr>
    </w:p>
    <w:p w14:paraId="37830A18" w14:textId="77777777" w:rsidR="00FD0EAD" w:rsidRPr="00FD0EAD" w:rsidRDefault="00FD0EAD" w:rsidP="00FD0EAD">
      <w:pPr>
        <w:numPr>
          <w:ilvl w:val="0"/>
          <w:numId w:val="23"/>
        </w:numPr>
        <w:rPr>
          <w:rFonts w:eastAsia="Calibri"/>
          <w:bCs/>
        </w:rPr>
      </w:pPr>
      <w:r w:rsidRPr="00FD0EAD">
        <w:rPr>
          <w:rFonts w:eastAsia="Calibri"/>
          <w:bCs/>
        </w:rPr>
        <w:t>Provide materials to scouts and leaders before the event (videos work well with kids)</w:t>
      </w:r>
    </w:p>
    <w:p w14:paraId="39271B14" w14:textId="77777777" w:rsidR="00FD0EAD" w:rsidRPr="00FD0EAD" w:rsidRDefault="00FD0EAD" w:rsidP="00FD0EAD">
      <w:pPr>
        <w:numPr>
          <w:ilvl w:val="1"/>
          <w:numId w:val="23"/>
        </w:numPr>
        <w:rPr>
          <w:rFonts w:eastAsia="Calibri"/>
          <w:bCs/>
        </w:rPr>
      </w:pPr>
      <w:r w:rsidRPr="00FD0EAD">
        <w:rPr>
          <w:rFonts w:eastAsia="Calibri"/>
          <w:bCs/>
        </w:rPr>
        <w:t>Written materials</w:t>
      </w:r>
    </w:p>
    <w:p w14:paraId="2C46985F" w14:textId="77777777" w:rsidR="00FD0EAD" w:rsidRPr="00FD0EAD" w:rsidRDefault="00C334CF" w:rsidP="00FD0EAD">
      <w:pPr>
        <w:numPr>
          <w:ilvl w:val="2"/>
          <w:numId w:val="23"/>
        </w:numPr>
        <w:rPr>
          <w:rFonts w:eastAsia="Calibri"/>
          <w:bCs/>
        </w:rPr>
      </w:pPr>
      <w:hyperlink r:id="rId90">
        <w:r w:rsidR="00FD0EAD" w:rsidRPr="00FD0EAD">
          <w:rPr>
            <w:rFonts w:eastAsia="Calibri"/>
            <w:bCs/>
            <w:color w:val="0563C1" w:themeColor="hyperlink"/>
            <w:u w:val="single"/>
          </w:rPr>
          <w:t>http://www.arrl.org/shop/Scouting-and-Amateur-Radio-leaflet-pack-of-25/</w:t>
        </w:r>
      </w:hyperlink>
      <w:r w:rsidR="00FD0EAD" w:rsidRPr="00FD0EAD">
        <w:rPr>
          <w:rFonts w:eastAsia="Calibri"/>
          <w:bCs/>
        </w:rPr>
        <w:t xml:space="preserve"> and </w:t>
      </w:r>
      <w:hyperlink r:id="rId91">
        <w:r w:rsidR="00FD0EAD" w:rsidRPr="00FD0EAD">
          <w:rPr>
            <w:rFonts w:eastAsia="Calibri"/>
            <w:bCs/>
            <w:color w:val="0563C1" w:themeColor="hyperlink"/>
            <w:u w:val="single"/>
          </w:rPr>
          <w:t>http://www.arrl.org/shop/files/pdfs/Scouting%20Green%20Leaflet.pdf</w:t>
        </w:r>
      </w:hyperlink>
    </w:p>
    <w:p w14:paraId="2B5040A4" w14:textId="77777777" w:rsidR="00FD0EAD" w:rsidRPr="00FD0EAD" w:rsidRDefault="00FD0EAD" w:rsidP="00FD0EAD">
      <w:pPr>
        <w:numPr>
          <w:ilvl w:val="1"/>
          <w:numId w:val="23"/>
        </w:numPr>
        <w:rPr>
          <w:rFonts w:eastAsia="Calibri"/>
          <w:bCs/>
        </w:rPr>
      </w:pPr>
      <w:r w:rsidRPr="00FD0EAD">
        <w:rPr>
          <w:rFonts w:eastAsia="Calibri"/>
          <w:bCs/>
        </w:rPr>
        <w:t>Online resources</w:t>
      </w:r>
    </w:p>
    <w:p w14:paraId="40CC9C09" w14:textId="77777777" w:rsidR="00FD0EAD" w:rsidRPr="00FD0EAD" w:rsidRDefault="00FD0EAD" w:rsidP="00FD0EAD">
      <w:pPr>
        <w:numPr>
          <w:ilvl w:val="2"/>
          <w:numId w:val="23"/>
        </w:numPr>
        <w:rPr>
          <w:rFonts w:eastAsia="Calibri"/>
          <w:bCs/>
        </w:rPr>
      </w:pPr>
      <w:r w:rsidRPr="00FD0EAD">
        <w:rPr>
          <w:rFonts w:eastAsia="Calibri"/>
          <w:bCs/>
        </w:rPr>
        <w:t xml:space="preserve">What is Amateur Radio- </w:t>
      </w:r>
      <w:hyperlink r:id="rId92">
        <w:r w:rsidRPr="00FD0EAD">
          <w:rPr>
            <w:rFonts w:eastAsia="Calibri"/>
            <w:bCs/>
            <w:color w:val="0563C1" w:themeColor="hyperlink"/>
            <w:u w:val="single"/>
          </w:rPr>
          <w:t>http://tiny.cc/whats-ar</w:t>
        </w:r>
      </w:hyperlink>
    </w:p>
    <w:p w14:paraId="048AD18D" w14:textId="77777777" w:rsidR="00FD0EAD" w:rsidRPr="00FD0EAD" w:rsidRDefault="00FD0EAD" w:rsidP="00FD0EAD">
      <w:pPr>
        <w:numPr>
          <w:ilvl w:val="2"/>
          <w:numId w:val="23"/>
        </w:numPr>
        <w:rPr>
          <w:rFonts w:eastAsia="Calibri"/>
          <w:bCs/>
        </w:rPr>
      </w:pPr>
      <w:r w:rsidRPr="00FD0EAD">
        <w:rPr>
          <w:rFonts w:eastAsia="Calibri"/>
          <w:bCs/>
        </w:rPr>
        <w:t xml:space="preserve">Information on the Phonetic Alphabet- </w:t>
      </w:r>
      <w:hyperlink r:id="rId93" w:anchor="kpvalbx=_1Rc_XaHxH-GP9PwPtrEj27">
        <w:r w:rsidRPr="00FD0EAD">
          <w:rPr>
            <w:rFonts w:eastAsia="Calibri"/>
            <w:bCs/>
            <w:color w:val="0563C1" w:themeColor="hyperlink"/>
            <w:u w:val="single"/>
          </w:rPr>
          <w:t>www.google.com/search?q=learning+phonetic+alphabet&amp;rlz=1C1GGRV_enUS751US751&amp;oq=learning+Phonetic+Alphabet&amp;aqs=chrome.0.0l6.2523j0j4&amp;sourceid=chrome&amp;ie=UTF-8#kpvalbx=_1Rc_XaHxH-GP9PwPtrEj27</w:t>
        </w:r>
      </w:hyperlink>
      <w:r w:rsidRPr="00FD0EAD">
        <w:rPr>
          <w:rFonts w:eastAsia="Calibri"/>
          <w:bCs/>
        </w:rPr>
        <w:t xml:space="preserve"> and </w:t>
      </w:r>
      <w:hyperlink r:id="rId94">
        <w:r w:rsidRPr="00FD0EAD">
          <w:rPr>
            <w:rFonts w:eastAsia="Calibri"/>
            <w:bCs/>
            <w:color w:val="0563C1" w:themeColor="hyperlink"/>
            <w:u w:val="single"/>
          </w:rPr>
          <w:t>www.veteranaid.org/blog/2016/04/22/tips-for-learning-the-nato-phonetic-alphabet</w:t>
        </w:r>
      </w:hyperlink>
    </w:p>
    <w:p w14:paraId="5C95BE40" w14:textId="77777777" w:rsidR="00FD0EAD" w:rsidRPr="00FD0EAD" w:rsidRDefault="00FD0EAD" w:rsidP="00FD0EAD">
      <w:pPr>
        <w:numPr>
          <w:ilvl w:val="2"/>
          <w:numId w:val="23"/>
        </w:numPr>
        <w:rPr>
          <w:rFonts w:eastAsia="Calibri"/>
          <w:bCs/>
        </w:rPr>
      </w:pPr>
      <w:r w:rsidRPr="00FD0EAD">
        <w:rPr>
          <w:rFonts w:eastAsia="Calibri"/>
          <w:bCs/>
        </w:rPr>
        <w:t xml:space="preserve">Amateur Radio Resources for Youth- </w:t>
      </w:r>
      <w:hyperlink r:id="rId95">
        <w:r w:rsidRPr="00FD0EAD">
          <w:rPr>
            <w:rFonts w:eastAsia="Calibri"/>
            <w:bCs/>
            <w:color w:val="0563C1" w:themeColor="hyperlink"/>
            <w:u w:val="single"/>
          </w:rPr>
          <w:t>tiny.cc/</w:t>
        </w:r>
        <w:proofErr w:type="spellStart"/>
        <w:r w:rsidRPr="00FD0EAD">
          <w:rPr>
            <w:rFonts w:eastAsia="Calibri"/>
            <w:bCs/>
            <w:color w:val="0563C1" w:themeColor="hyperlink"/>
            <w:u w:val="single"/>
          </w:rPr>
          <w:t>hry</w:t>
        </w:r>
        <w:proofErr w:type="spellEnd"/>
      </w:hyperlink>
    </w:p>
    <w:p w14:paraId="77B087A5" w14:textId="77777777" w:rsidR="00FD0EAD" w:rsidRPr="00FD0EAD" w:rsidRDefault="00FD0EAD" w:rsidP="00FD0EAD">
      <w:pPr>
        <w:numPr>
          <w:ilvl w:val="1"/>
          <w:numId w:val="23"/>
        </w:numPr>
        <w:rPr>
          <w:rFonts w:eastAsia="Calibri"/>
          <w:bCs/>
        </w:rPr>
      </w:pPr>
      <w:r w:rsidRPr="00FD0EAD">
        <w:rPr>
          <w:rFonts w:eastAsia="Calibri"/>
          <w:bCs/>
        </w:rPr>
        <w:t>Activities</w:t>
      </w:r>
    </w:p>
    <w:p w14:paraId="4A50C272" w14:textId="77777777" w:rsidR="00FD0EAD" w:rsidRPr="00FD0EAD" w:rsidRDefault="00FD0EAD" w:rsidP="00FD0EAD">
      <w:pPr>
        <w:numPr>
          <w:ilvl w:val="2"/>
          <w:numId w:val="23"/>
        </w:numPr>
        <w:rPr>
          <w:rFonts w:eastAsia="Calibri"/>
          <w:bCs/>
        </w:rPr>
      </w:pPr>
      <w:r w:rsidRPr="00FD0EAD">
        <w:rPr>
          <w:rFonts w:eastAsia="Calibri"/>
          <w:bCs/>
        </w:rPr>
        <w:t xml:space="preserve">List of SDR (online tunable software-defined receivers)- </w:t>
      </w:r>
      <w:hyperlink r:id="rId96">
        <w:r w:rsidRPr="00FD0EAD">
          <w:rPr>
            <w:rFonts w:eastAsia="Calibri"/>
            <w:bCs/>
            <w:color w:val="0563C1" w:themeColor="hyperlink"/>
            <w:u w:val="single"/>
          </w:rPr>
          <w:t>www.websdr.org</w:t>
        </w:r>
      </w:hyperlink>
    </w:p>
    <w:p w14:paraId="174072D9" w14:textId="77777777" w:rsidR="00FD0EAD" w:rsidRPr="00FD0EAD" w:rsidRDefault="00FD0EAD" w:rsidP="00FD0EAD">
      <w:pPr>
        <w:numPr>
          <w:ilvl w:val="2"/>
          <w:numId w:val="23"/>
        </w:numPr>
        <w:rPr>
          <w:rFonts w:eastAsia="Calibri"/>
          <w:bCs/>
        </w:rPr>
      </w:pPr>
      <w:r w:rsidRPr="00FD0EAD">
        <w:rPr>
          <w:rFonts w:eastAsia="Calibri"/>
          <w:bCs/>
        </w:rPr>
        <w:t xml:space="preserve">Instructions on using SDRs- </w:t>
      </w:r>
      <w:hyperlink r:id="rId97">
        <w:r w:rsidRPr="00FD0EAD">
          <w:rPr>
            <w:rFonts w:eastAsia="Calibri"/>
            <w:bCs/>
            <w:color w:val="0563C1" w:themeColor="hyperlink"/>
            <w:u w:val="single"/>
          </w:rPr>
          <w:t>www.websdr.org/faq.html</w:t>
        </w:r>
      </w:hyperlink>
      <w:r w:rsidRPr="00FD0EAD">
        <w:rPr>
          <w:rFonts w:eastAsia="Calibri"/>
          <w:bCs/>
        </w:rPr>
        <w:t xml:space="preserve"> and </w:t>
      </w:r>
      <w:hyperlink r:id="rId98">
        <w:r w:rsidRPr="00FD0EAD">
          <w:rPr>
            <w:rFonts w:eastAsia="Calibri"/>
            <w:bCs/>
            <w:color w:val="0563C1" w:themeColor="hyperlink"/>
            <w:u w:val="single"/>
          </w:rPr>
          <w:t>https://drive.google.com/file/d/1MRMuQrAzMKY8OYN7vGj5gJyjrH_2PbYU/view</w:t>
        </w:r>
      </w:hyperlink>
      <w:r w:rsidRPr="00FD0EAD">
        <w:rPr>
          <w:rFonts w:eastAsia="Calibri"/>
          <w:bCs/>
        </w:rPr>
        <w:t xml:space="preserve"> </w:t>
      </w:r>
    </w:p>
    <w:p w14:paraId="1E82A3BC" w14:textId="77777777" w:rsidR="00FD0EAD" w:rsidRPr="00FD0EAD" w:rsidRDefault="00FD0EAD" w:rsidP="00FD0EAD">
      <w:pPr>
        <w:rPr>
          <w:rFonts w:eastAsia="Calibri"/>
          <w:bCs/>
        </w:rPr>
      </w:pPr>
    </w:p>
    <w:p w14:paraId="14D01FEB" w14:textId="77777777" w:rsidR="00FD0EAD" w:rsidRPr="00FD0EAD" w:rsidRDefault="00FD0EAD" w:rsidP="00FD0EAD">
      <w:pPr>
        <w:rPr>
          <w:rFonts w:eastAsia="Calibri"/>
          <w:bCs/>
        </w:rPr>
      </w:pPr>
    </w:p>
    <w:p w14:paraId="0F652BD4" w14:textId="77777777" w:rsidR="00FD0EAD" w:rsidRPr="00FD0EAD" w:rsidRDefault="00FD0EAD" w:rsidP="00FD0EAD">
      <w:pPr>
        <w:numPr>
          <w:ilvl w:val="0"/>
          <w:numId w:val="23"/>
        </w:numPr>
        <w:rPr>
          <w:rFonts w:eastAsia="Calibri"/>
          <w:bCs/>
        </w:rPr>
      </w:pPr>
      <w:r w:rsidRPr="00FD0EAD">
        <w:rPr>
          <w:rFonts w:eastAsia="Calibri"/>
          <w:bCs/>
        </w:rPr>
        <w:t>Plan your event including logistics and facilities</w:t>
      </w:r>
    </w:p>
    <w:p w14:paraId="374F12FF" w14:textId="77777777" w:rsidR="00FD0EAD" w:rsidRPr="00FD0EAD" w:rsidRDefault="00FD0EAD" w:rsidP="00FD0EAD">
      <w:pPr>
        <w:numPr>
          <w:ilvl w:val="1"/>
          <w:numId w:val="23"/>
        </w:numPr>
        <w:rPr>
          <w:rFonts w:eastAsia="Calibri"/>
          <w:bCs/>
        </w:rPr>
      </w:pPr>
      <w:r w:rsidRPr="00FD0EAD">
        <w:rPr>
          <w:rFonts w:eastAsia="Calibri"/>
          <w:bCs/>
        </w:rPr>
        <w:t>Your Place or Theirs- there are advantages and disadvantages to both</w:t>
      </w:r>
    </w:p>
    <w:p w14:paraId="6F989634" w14:textId="77777777" w:rsidR="00FD0EAD" w:rsidRPr="00FD0EAD" w:rsidRDefault="00FD0EAD" w:rsidP="00FD0EAD">
      <w:pPr>
        <w:rPr>
          <w:rFonts w:eastAsia="Calibri"/>
          <w:bCs/>
        </w:rPr>
      </w:pPr>
    </w:p>
    <w:tbl>
      <w:tblPr>
        <w:tblW w:w="10575" w:type="dxa"/>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4980"/>
        <w:gridCol w:w="4065"/>
      </w:tblGrid>
      <w:tr w:rsidR="00FD0EAD" w:rsidRPr="00FD0EAD" w14:paraId="12C7F829" w14:textId="77777777" w:rsidTr="00FD0EAD">
        <w:tc>
          <w:tcPr>
            <w:tcW w:w="1530" w:type="dxa"/>
            <w:shd w:val="clear" w:color="auto" w:fill="auto"/>
            <w:tcMar>
              <w:top w:w="100" w:type="dxa"/>
              <w:left w:w="100" w:type="dxa"/>
              <w:bottom w:w="100" w:type="dxa"/>
              <w:right w:w="100" w:type="dxa"/>
            </w:tcMar>
          </w:tcPr>
          <w:p w14:paraId="4BC7335D" w14:textId="77777777" w:rsidR="00FD0EAD" w:rsidRPr="00FD0EAD" w:rsidRDefault="00FD0EAD" w:rsidP="00FD0EAD">
            <w:pPr>
              <w:rPr>
                <w:rFonts w:eastAsia="Calibri"/>
                <w:bCs/>
              </w:rPr>
            </w:pPr>
          </w:p>
        </w:tc>
        <w:tc>
          <w:tcPr>
            <w:tcW w:w="4980" w:type="dxa"/>
            <w:shd w:val="clear" w:color="auto" w:fill="auto"/>
            <w:tcMar>
              <w:top w:w="100" w:type="dxa"/>
              <w:left w:w="100" w:type="dxa"/>
              <w:bottom w:w="100" w:type="dxa"/>
              <w:right w:w="100" w:type="dxa"/>
            </w:tcMar>
          </w:tcPr>
          <w:p w14:paraId="340A54F9" w14:textId="77777777" w:rsidR="00FD0EAD" w:rsidRPr="00FD0EAD" w:rsidRDefault="00FD0EAD" w:rsidP="00FD0EAD">
            <w:pPr>
              <w:rPr>
                <w:rFonts w:eastAsia="Calibri"/>
                <w:bCs/>
              </w:rPr>
            </w:pPr>
            <w:r w:rsidRPr="00FD0EAD">
              <w:rPr>
                <w:rFonts w:eastAsia="Calibri"/>
                <w:bCs/>
              </w:rPr>
              <w:t>Advantages</w:t>
            </w:r>
          </w:p>
        </w:tc>
        <w:tc>
          <w:tcPr>
            <w:tcW w:w="4065" w:type="dxa"/>
            <w:shd w:val="clear" w:color="auto" w:fill="auto"/>
            <w:tcMar>
              <w:top w:w="100" w:type="dxa"/>
              <w:left w:w="100" w:type="dxa"/>
              <w:bottom w:w="100" w:type="dxa"/>
              <w:right w:w="100" w:type="dxa"/>
            </w:tcMar>
          </w:tcPr>
          <w:p w14:paraId="0B6A944D" w14:textId="77777777" w:rsidR="00FD0EAD" w:rsidRPr="00FD0EAD" w:rsidRDefault="00FD0EAD" w:rsidP="00FD0EAD">
            <w:pPr>
              <w:rPr>
                <w:rFonts w:eastAsia="Calibri"/>
                <w:bCs/>
              </w:rPr>
            </w:pPr>
            <w:r w:rsidRPr="00FD0EAD">
              <w:rPr>
                <w:rFonts w:eastAsia="Calibri"/>
                <w:bCs/>
              </w:rPr>
              <w:t>Disadvantages</w:t>
            </w:r>
          </w:p>
        </w:tc>
      </w:tr>
      <w:tr w:rsidR="00FD0EAD" w:rsidRPr="00FD0EAD" w14:paraId="2354B706" w14:textId="77777777" w:rsidTr="00FD0EAD">
        <w:tc>
          <w:tcPr>
            <w:tcW w:w="1530" w:type="dxa"/>
            <w:shd w:val="clear" w:color="auto" w:fill="auto"/>
            <w:tcMar>
              <w:top w:w="100" w:type="dxa"/>
              <w:left w:w="100" w:type="dxa"/>
              <w:bottom w:w="100" w:type="dxa"/>
              <w:right w:w="100" w:type="dxa"/>
            </w:tcMar>
          </w:tcPr>
          <w:p w14:paraId="1C87FA7D" w14:textId="77777777" w:rsidR="00FD0EAD" w:rsidRPr="00FD0EAD" w:rsidRDefault="00FD0EAD" w:rsidP="00FD0EAD">
            <w:pPr>
              <w:rPr>
                <w:rFonts w:eastAsia="Calibri"/>
                <w:bCs/>
              </w:rPr>
            </w:pPr>
            <w:r w:rsidRPr="00FD0EAD">
              <w:rPr>
                <w:rFonts w:eastAsia="Calibri"/>
                <w:bCs/>
              </w:rPr>
              <w:t>Your Place</w:t>
            </w:r>
          </w:p>
        </w:tc>
        <w:tc>
          <w:tcPr>
            <w:tcW w:w="4980" w:type="dxa"/>
            <w:shd w:val="clear" w:color="auto" w:fill="auto"/>
            <w:tcMar>
              <w:top w:w="100" w:type="dxa"/>
              <w:left w:w="100" w:type="dxa"/>
              <w:bottom w:w="100" w:type="dxa"/>
              <w:right w:w="100" w:type="dxa"/>
            </w:tcMar>
          </w:tcPr>
          <w:p w14:paraId="27A14CBA" w14:textId="77777777" w:rsidR="00FD0EAD" w:rsidRPr="00FD0EAD" w:rsidRDefault="00FD0EAD" w:rsidP="00FD0EAD">
            <w:pPr>
              <w:numPr>
                <w:ilvl w:val="0"/>
                <w:numId w:val="25"/>
              </w:numPr>
              <w:rPr>
                <w:rFonts w:eastAsia="Calibri"/>
                <w:bCs/>
              </w:rPr>
            </w:pPr>
            <w:r w:rsidRPr="00FD0EAD">
              <w:rPr>
                <w:rFonts w:eastAsia="Calibri"/>
                <w:bCs/>
              </w:rPr>
              <w:t>Installed Antenna &amp; Equipment</w:t>
            </w:r>
          </w:p>
          <w:p w14:paraId="720941B3" w14:textId="77777777" w:rsidR="00FD0EAD" w:rsidRPr="00FD0EAD" w:rsidRDefault="00FD0EAD" w:rsidP="00FD0EAD">
            <w:pPr>
              <w:numPr>
                <w:ilvl w:val="0"/>
                <w:numId w:val="25"/>
              </w:numPr>
              <w:rPr>
                <w:rFonts w:eastAsia="Calibri"/>
                <w:bCs/>
              </w:rPr>
            </w:pPr>
            <w:r w:rsidRPr="00FD0EAD">
              <w:rPr>
                <w:rFonts w:eastAsia="Calibri"/>
                <w:bCs/>
              </w:rPr>
              <w:t>Resources at fingertips</w:t>
            </w:r>
          </w:p>
          <w:p w14:paraId="682A70D4" w14:textId="77777777" w:rsidR="00FD0EAD" w:rsidRPr="00FD0EAD" w:rsidRDefault="00FD0EAD" w:rsidP="00FD0EAD">
            <w:pPr>
              <w:numPr>
                <w:ilvl w:val="0"/>
                <w:numId w:val="25"/>
              </w:numPr>
              <w:rPr>
                <w:rFonts w:eastAsia="Calibri"/>
                <w:bCs/>
              </w:rPr>
            </w:pPr>
            <w:r w:rsidRPr="00FD0EAD">
              <w:rPr>
                <w:rFonts w:eastAsia="Calibri"/>
                <w:bCs/>
              </w:rPr>
              <w:t>Insurance Liabilities</w:t>
            </w:r>
          </w:p>
        </w:tc>
        <w:tc>
          <w:tcPr>
            <w:tcW w:w="4065" w:type="dxa"/>
            <w:shd w:val="clear" w:color="auto" w:fill="auto"/>
            <w:tcMar>
              <w:top w:w="100" w:type="dxa"/>
              <w:left w:w="100" w:type="dxa"/>
              <w:bottom w:w="100" w:type="dxa"/>
              <w:right w:w="100" w:type="dxa"/>
            </w:tcMar>
          </w:tcPr>
          <w:p w14:paraId="3F375825" w14:textId="77777777" w:rsidR="00FD0EAD" w:rsidRPr="00FD0EAD" w:rsidRDefault="00FD0EAD" w:rsidP="00FD0EAD">
            <w:pPr>
              <w:numPr>
                <w:ilvl w:val="0"/>
                <w:numId w:val="22"/>
              </w:numPr>
              <w:rPr>
                <w:rFonts w:eastAsia="Calibri"/>
                <w:bCs/>
              </w:rPr>
            </w:pPr>
            <w:r w:rsidRPr="00FD0EAD">
              <w:rPr>
                <w:rFonts w:eastAsia="Calibri"/>
                <w:bCs/>
              </w:rPr>
              <w:t>Size of room for group</w:t>
            </w:r>
          </w:p>
          <w:p w14:paraId="493D6932" w14:textId="77777777" w:rsidR="00FD0EAD" w:rsidRPr="00FD0EAD" w:rsidRDefault="00FD0EAD" w:rsidP="00FD0EAD">
            <w:pPr>
              <w:numPr>
                <w:ilvl w:val="0"/>
                <w:numId w:val="22"/>
              </w:numPr>
              <w:rPr>
                <w:rFonts w:eastAsia="Calibri"/>
                <w:bCs/>
              </w:rPr>
            </w:pPr>
            <w:r w:rsidRPr="00FD0EAD">
              <w:rPr>
                <w:rFonts w:eastAsia="Calibri"/>
                <w:bCs/>
              </w:rPr>
              <w:t>Restroom facilities</w:t>
            </w:r>
          </w:p>
          <w:p w14:paraId="53F97044" w14:textId="77777777" w:rsidR="00FD0EAD" w:rsidRPr="00FD0EAD" w:rsidRDefault="00FD0EAD" w:rsidP="00FD0EAD">
            <w:pPr>
              <w:numPr>
                <w:ilvl w:val="0"/>
                <w:numId w:val="22"/>
              </w:numPr>
              <w:rPr>
                <w:rFonts w:eastAsia="Calibri"/>
                <w:bCs/>
              </w:rPr>
            </w:pPr>
            <w:r w:rsidRPr="00FD0EAD">
              <w:rPr>
                <w:rFonts w:eastAsia="Calibri"/>
                <w:bCs/>
              </w:rPr>
              <w:t>Not a public space</w:t>
            </w:r>
          </w:p>
        </w:tc>
      </w:tr>
      <w:tr w:rsidR="00FD0EAD" w:rsidRPr="00FD0EAD" w14:paraId="3B313EEE" w14:textId="77777777" w:rsidTr="00FD0EAD">
        <w:tc>
          <w:tcPr>
            <w:tcW w:w="1530" w:type="dxa"/>
            <w:shd w:val="clear" w:color="auto" w:fill="auto"/>
            <w:tcMar>
              <w:top w:w="100" w:type="dxa"/>
              <w:left w:w="100" w:type="dxa"/>
              <w:bottom w:w="100" w:type="dxa"/>
              <w:right w:w="100" w:type="dxa"/>
            </w:tcMar>
          </w:tcPr>
          <w:p w14:paraId="03FE1E40" w14:textId="7C4B8146" w:rsidR="00FD0EAD" w:rsidRPr="00FD0EAD" w:rsidRDefault="00FD0EAD" w:rsidP="00FD0EAD">
            <w:pPr>
              <w:rPr>
                <w:rFonts w:eastAsia="Calibri"/>
                <w:bCs/>
              </w:rPr>
            </w:pPr>
            <w:r w:rsidRPr="00FD0EAD">
              <w:rPr>
                <w:rFonts w:eastAsia="Calibri"/>
                <w:bCs/>
              </w:rPr>
              <w:t>The</w:t>
            </w:r>
            <w:r w:rsidR="005816A1">
              <w:rPr>
                <w:rFonts w:eastAsia="Calibri"/>
                <w:bCs/>
              </w:rPr>
              <w:t>i</w:t>
            </w:r>
            <w:r w:rsidRPr="00FD0EAD">
              <w:rPr>
                <w:rFonts w:eastAsia="Calibri"/>
                <w:bCs/>
              </w:rPr>
              <w:t>r Location</w:t>
            </w:r>
          </w:p>
        </w:tc>
        <w:tc>
          <w:tcPr>
            <w:tcW w:w="4980" w:type="dxa"/>
            <w:shd w:val="clear" w:color="auto" w:fill="auto"/>
            <w:tcMar>
              <w:top w:w="100" w:type="dxa"/>
              <w:left w:w="100" w:type="dxa"/>
              <w:bottom w:w="100" w:type="dxa"/>
              <w:right w:w="100" w:type="dxa"/>
            </w:tcMar>
          </w:tcPr>
          <w:p w14:paraId="46DB3226" w14:textId="77777777" w:rsidR="00FD0EAD" w:rsidRPr="00FD0EAD" w:rsidRDefault="00FD0EAD" w:rsidP="00FD0EAD">
            <w:pPr>
              <w:numPr>
                <w:ilvl w:val="0"/>
                <w:numId w:val="23"/>
              </w:numPr>
              <w:rPr>
                <w:rFonts w:eastAsia="Calibri"/>
                <w:bCs/>
              </w:rPr>
            </w:pPr>
            <w:r w:rsidRPr="00FD0EAD">
              <w:rPr>
                <w:rFonts w:eastAsia="Calibri"/>
                <w:bCs/>
              </w:rPr>
              <w:t>Public location</w:t>
            </w:r>
          </w:p>
          <w:p w14:paraId="621FBEC9" w14:textId="77777777" w:rsidR="00FD0EAD" w:rsidRPr="00FD0EAD" w:rsidRDefault="00FD0EAD" w:rsidP="00FD0EAD">
            <w:pPr>
              <w:numPr>
                <w:ilvl w:val="0"/>
                <w:numId w:val="23"/>
              </w:numPr>
              <w:rPr>
                <w:rFonts w:eastAsia="Calibri"/>
                <w:bCs/>
              </w:rPr>
            </w:pPr>
            <w:r w:rsidRPr="00FD0EAD">
              <w:rPr>
                <w:rFonts w:eastAsia="Calibri"/>
                <w:bCs/>
              </w:rPr>
              <w:t>Facilities for groups</w:t>
            </w:r>
          </w:p>
          <w:p w14:paraId="76E6FCD5" w14:textId="77777777" w:rsidR="00FD0EAD" w:rsidRPr="00FD0EAD" w:rsidRDefault="00FD0EAD" w:rsidP="00FD0EAD">
            <w:pPr>
              <w:numPr>
                <w:ilvl w:val="0"/>
                <w:numId w:val="23"/>
              </w:numPr>
              <w:rPr>
                <w:rFonts w:eastAsia="Calibri"/>
                <w:bCs/>
              </w:rPr>
            </w:pPr>
            <w:r w:rsidRPr="00FD0EAD">
              <w:rPr>
                <w:rFonts w:eastAsia="Calibri"/>
                <w:bCs/>
              </w:rPr>
              <w:t>Parents more comfortable</w:t>
            </w:r>
          </w:p>
          <w:p w14:paraId="167E7317" w14:textId="77777777" w:rsidR="00FD0EAD" w:rsidRPr="00FD0EAD" w:rsidRDefault="00FD0EAD" w:rsidP="00FD0EAD">
            <w:pPr>
              <w:numPr>
                <w:ilvl w:val="0"/>
                <w:numId w:val="23"/>
              </w:numPr>
              <w:rPr>
                <w:rFonts w:eastAsia="Calibri"/>
                <w:bCs/>
              </w:rPr>
            </w:pPr>
            <w:r w:rsidRPr="00FD0EAD">
              <w:rPr>
                <w:rFonts w:eastAsia="Calibri"/>
                <w:bCs/>
              </w:rPr>
              <w:t>Can have multiple groups of scouts</w:t>
            </w:r>
          </w:p>
          <w:p w14:paraId="0C11E8A4" w14:textId="77777777" w:rsidR="00FD0EAD" w:rsidRPr="00FD0EAD" w:rsidRDefault="00FD0EAD" w:rsidP="00FD0EAD">
            <w:pPr>
              <w:numPr>
                <w:ilvl w:val="0"/>
                <w:numId w:val="23"/>
              </w:numPr>
              <w:rPr>
                <w:rFonts w:eastAsia="Calibri"/>
                <w:bCs/>
              </w:rPr>
            </w:pPr>
            <w:r w:rsidRPr="00FD0EAD">
              <w:rPr>
                <w:rFonts w:eastAsia="Calibri"/>
                <w:bCs/>
              </w:rPr>
              <w:t>Can be part of other Scouting activity</w:t>
            </w:r>
          </w:p>
        </w:tc>
        <w:tc>
          <w:tcPr>
            <w:tcW w:w="4065" w:type="dxa"/>
            <w:shd w:val="clear" w:color="auto" w:fill="auto"/>
            <w:tcMar>
              <w:top w:w="100" w:type="dxa"/>
              <w:left w:w="100" w:type="dxa"/>
              <w:bottom w:w="100" w:type="dxa"/>
              <w:right w:w="100" w:type="dxa"/>
            </w:tcMar>
          </w:tcPr>
          <w:p w14:paraId="2616804B" w14:textId="77777777" w:rsidR="00FD0EAD" w:rsidRPr="00FD0EAD" w:rsidRDefault="00FD0EAD" w:rsidP="00FD0EAD">
            <w:pPr>
              <w:numPr>
                <w:ilvl w:val="0"/>
                <w:numId w:val="23"/>
              </w:numPr>
              <w:rPr>
                <w:rFonts w:eastAsia="Calibri"/>
                <w:bCs/>
              </w:rPr>
            </w:pPr>
            <w:r w:rsidRPr="00FD0EAD">
              <w:rPr>
                <w:rFonts w:eastAsia="Calibri"/>
                <w:bCs/>
              </w:rPr>
              <w:t>Need to setup antenna(s)</w:t>
            </w:r>
          </w:p>
          <w:p w14:paraId="4844973C" w14:textId="77777777" w:rsidR="00FD0EAD" w:rsidRPr="00FD0EAD" w:rsidRDefault="00FD0EAD" w:rsidP="00FD0EAD">
            <w:pPr>
              <w:numPr>
                <w:ilvl w:val="0"/>
                <w:numId w:val="23"/>
              </w:numPr>
              <w:rPr>
                <w:rFonts w:eastAsia="Calibri"/>
                <w:bCs/>
              </w:rPr>
            </w:pPr>
            <w:r w:rsidRPr="00FD0EAD">
              <w:rPr>
                <w:rFonts w:eastAsia="Calibri"/>
                <w:bCs/>
              </w:rPr>
              <w:t>Need to bring equipment</w:t>
            </w:r>
          </w:p>
          <w:p w14:paraId="0A6AB869" w14:textId="77777777" w:rsidR="00FD0EAD" w:rsidRPr="00FD0EAD" w:rsidRDefault="00FD0EAD" w:rsidP="00FD0EAD">
            <w:pPr>
              <w:numPr>
                <w:ilvl w:val="0"/>
                <w:numId w:val="23"/>
              </w:numPr>
              <w:rPr>
                <w:rFonts w:eastAsia="Calibri"/>
                <w:bCs/>
              </w:rPr>
            </w:pPr>
            <w:r w:rsidRPr="00FD0EAD">
              <w:rPr>
                <w:rFonts w:eastAsia="Calibri"/>
                <w:bCs/>
              </w:rPr>
              <w:t>Possibility of no Internet access</w:t>
            </w:r>
          </w:p>
        </w:tc>
      </w:tr>
    </w:tbl>
    <w:p w14:paraId="6B47FF6F" w14:textId="77777777" w:rsidR="00FD0EAD" w:rsidRPr="00FD0EAD" w:rsidRDefault="00FD0EAD" w:rsidP="00FD0EAD">
      <w:pPr>
        <w:rPr>
          <w:rFonts w:eastAsia="Calibri"/>
          <w:bCs/>
        </w:rPr>
      </w:pPr>
    </w:p>
    <w:p w14:paraId="441F3066" w14:textId="77777777" w:rsidR="00FD0EAD" w:rsidRPr="00FD0EAD" w:rsidRDefault="00FD0EAD" w:rsidP="00FD0EAD">
      <w:pPr>
        <w:numPr>
          <w:ilvl w:val="1"/>
          <w:numId w:val="23"/>
        </w:numPr>
        <w:rPr>
          <w:rFonts w:eastAsia="Calibri"/>
          <w:bCs/>
        </w:rPr>
      </w:pPr>
      <w:r w:rsidRPr="00FD0EAD">
        <w:rPr>
          <w:rFonts w:eastAsia="Calibri"/>
          <w:bCs/>
        </w:rPr>
        <w:t>Provide a schedule of planned activities for the entire event to leaders ahead of time</w:t>
      </w:r>
    </w:p>
    <w:p w14:paraId="7B908242" w14:textId="77777777" w:rsidR="00FD0EAD" w:rsidRPr="00FD0EAD" w:rsidRDefault="00FD0EAD" w:rsidP="00FD0EAD">
      <w:pPr>
        <w:numPr>
          <w:ilvl w:val="1"/>
          <w:numId w:val="23"/>
        </w:numPr>
        <w:rPr>
          <w:rFonts w:eastAsia="Calibri"/>
          <w:bCs/>
        </w:rPr>
      </w:pPr>
      <w:r w:rsidRPr="00FD0EAD">
        <w:rPr>
          <w:rFonts w:eastAsia="Calibri"/>
          <w:bCs/>
        </w:rPr>
        <w:t xml:space="preserve">Have onsite helpers. Other hams to help or even non-hams with experience with managing groups of youth. </w:t>
      </w:r>
    </w:p>
    <w:p w14:paraId="71E20992" w14:textId="77777777" w:rsidR="00FD0EAD" w:rsidRPr="00FD0EAD" w:rsidRDefault="00FD0EAD" w:rsidP="00FD0EAD">
      <w:pPr>
        <w:numPr>
          <w:ilvl w:val="1"/>
          <w:numId w:val="23"/>
        </w:numPr>
        <w:rPr>
          <w:rFonts w:eastAsia="Calibri"/>
          <w:bCs/>
        </w:rPr>
      </w:pPr>
      <w:r w:rsidRPr="00FD0EAD">
        <w:rPr>
          <w:rFonts w:eastAsia="Calibri"/>
          <w:bCs/>
        </w:rPr>
        <w:t>If you can have multiple hams consider a station-rotation (that is “station” as a learning station, a school term, not an operating position) model where small groups of scouts move from one activity to another.</w:t>
      </w:r>
    </w:p>
    <w:p w14:paraId="07961FF3" w14:textId="003F7AB0" w:rsidR="00FD0EAD" w:rsidRDefault="00FD0EAD" w:rsidP="00FD0EAD">
      <w:pPr>
        <w:numPr>
          <w:ilvl w:val="1"/>
          <w:numId w:val="23"/>
        </w:numPr>
        <w:rPr>
          <w:rFonts w:eastAsia="Calibri"/>
          <w:bCs/>
        </w:rPr>
      </w:pPr>
      <w:r w:rsidRPr="00FD0EAD">
        <w:rPr>
          <w:rFonts w:eastAsia="Calibri"/>
          <w:bCs/>
        </w:rPr>
        <w:t>Take the BSA “</w:t>
      </w:r>
      <w:hyperlink r:id="rId99" w:history="1">
        <w:r w:rsidRPr="00FD0EAD">
          <w:rPr>
            <w:rFonts w:eastAsia="Calibri"/>
            <w:bCs/>
            <w:color w:val="0563C1" w:themeColor="hyperlink"/>
            <w:u w:val="single"/>
          </w:rPr>
          <w:t>Youth Protection Training</w:t>
        </w:r>
      </w:hyperlink>
      <w:r w:rsidRPr="00FD0EAD">
        <w:rPr>
          <w:rFonts w:eastAsia="Calibri"/>
          <w:bCs/>
        </w:rPr>
        <w:t>” there is no charge but you must register first</w:t>
      </w:r>
    </w:p>
    <w:p w14:paraId="21012047" w14:textId="77777777" w:rsidR="00520217" w:rsidRDefault="00520217" w:rsidP="00520217">
      <w:pPr>
        <w:rPr>
          <w:sz w:val="20"/>
          <w:szCs w:val="20"/>
        </w:rPr>
      </w:pPr>
    </w:p>
    <w:p w14:paraId="17C41BEA" w14:textId="77777777" w:rsidR="00520217" w:rsidRDefault="00520217" w:rsidP="00520217">
      <w:pPr>
        <w:rPr>
          <w:sz w:val="20"/>
          <w:szCs w:val="20"/>
        </w:rPr>
      </w:pPr>
    </w:p>
    <w:p w14:paraId="2B59AC9D" w14:textId="77777777" w:rsidR="00520217" w:rsidRDefault="00520217" w:rsidP="00520217">
      <w:pPr>
        <w:rPr>
          <w:sz w:val="20"/>
          <w:szCs w:val="20"/>
        </w:rPr>
      </w:pPr>
    </w:p>
    <w:p w14:paraId="6C1830EE" w14:textId="77777777" w:rsidR="00520217" w:rsidRDefault="00520217" w:rsidP="00520217">
      <w:pPr>
        <w:rPr>
          <w:sz w:val="20"/>
          <w:szCs w:val="20"/>
        </w:rPr>
      </w:pPr>
    </w:p>
    <w:p w14:paraId="3A8176ED" w14:textId="77777777" w:rsidR="00520217" w:rsidRDefault="00520217" w:rsidP="00520217">
      <w:pPr>
        <w:rPr>
          <w:sz w:val="20"/>
          <w:szCs w:val="20"/>
        </w:rPr>
      </w:pPr>
    </w:p>
    <w:p w14:paraId="3690C0A8" w14:textId="77777777" w:rsidR="00520217" w:rsidRDefault="00520217" w:rsidP="00520217">
      <w:pPr>
        <w:rPr>
          <w:sz w:val="20"/>
          <w:szCs w:val="20"/>
        </w:rPr>
      </w:pPr>
    </w:p>
    <w:p w14:paraId="0E389981" w14:textId="77777777" w:rsidR="00520217" w:rsidRDefault="00520217" w:rsidP="00520217">
      <w:pPr>
        <w:rPr>
          <w:sz w:val="20"/>
          <w:szCs w:val="20"/>
        </w:rPr>
      </w:pPr>
    </w:p>
    <w:p w14:paraId="12667243" w14:textId="2C65988C" w:rsidR="00520217" w:rsidRPr="00520217" w:rsidRDefault="00C334CF" w:rsidP="00520217">
      <w:pPr>
        <w:rPr>
          <w:color w:val="0563C1" w:themeColor="hyperlink"/>
          <w:sz w:val="20"/>
          <w:szCs w:val="20"/>
          <w:u w:val="single"/>
        </w:rPr>
      </w:pPr>
      <w:hyperlink w:anchor="TOP" w:history="1">
        <w:r w:rsidR="00520217" w:rsidRPr="00520217">
          <w:rPr>
            <w:color w:val="0563C1" w:themeColor="hyperlink"/>
            <w:sz w:val="20"/>
            <w:szCs w:val="20"/>
            <w:u w:val="single"/>
          </w:rPr>
          <w:t>TOP^</w:t>
        </w:r>
      </w:hyperlink>
    </w:p>
    <w:p w14:paraId="25547523" w14:textId="77777777" w:rsidR="00FD0EAD" w:rsidRPr="00FD0EAD" w:rsidRDefault="00FD0EAD" w:rsidP="00FD0EAD">
      <w:pPr>
        <w:numPr>
          <w:ilvl w:val="0"/>
          <w:numId w:val="23"/>
        </w:numPr>
        <w:rPr>
          <w:rFonts w:eastAsia="Calibri"/>
          <w:bCs/>
        </w:rPr>
      </w:pPr>
      <w:r w:rsidRPr="00FD0EAD">
        <w:rPr>
          <w:rFonts w:eastAsia="Calibri"/>
          <w:bCs/>
        </w:rPr>
        <w:lastRenderedPageBreak/>
        <w:t>Plan your radio operations</w:t>
      </w:r>
    </w:p>
    <w:p w14:paraId="341E7A9C" w14:textId="77777777" w:rsidR="00FD0EAD" w:rsidRPr="00FD0EAD" w:rsidRDefault="00FD0EAD" w:rsidP="00FD0EAD">
      <w:pPr>
        <w:numPr>
          <w:ilvl w:val="1"/>
          <w:numId w:val="23"/>
        </w:numPr>
        <w:rPr>
          <w:rFonts w:eastAsia="Calibri"/>
          <w:bCs/>
        </w:rPr>
      </w:pPr>
      <w:r w:rsidRPr="00FD0EAD">
        <w:rPr>
          <w:rFonts w:eastAsia="Calibri"/>
          <w:bCs/>
        </w:rPr>
        <w:t xml:space="preserve">Schedule times and plan bands when propagation will be favorable </w:t>
      </w:r>
    </w:p>
    <w:p w14:paraId="105283AC" w14:textId="77777777" w:rsidR="00FD0EAD" w:rsidRPr="00FD0EAD" w:rsidRDefault="00FD0EAD" w:rsidP="00FD0EAD">
      <w:pPr>
        <w:numPr>
          <w:ilvl w:val="1"/>
          <w:numId w:val="23"/>
        </w:numPr>
        <w:rPr>
          <w:rFonts w:eastAsia="Calibri"/>
          <w:bCs/>
        </w:rPr>
      </w:pPr>
      <w:r w:rsidRPr="00FD0EAD">
        <w:rPr>
          <w:rFonts w:eastAsia="Calibri"/>
          <w:bCs/>
        </w:rPr>
        <w:t xml:space="preserve">Know JOTA </w:t>
      </w:r>
      <w:hyperlink r:id="rId100">
        <w:r w:rsidRPr="00FD0EAD">
          <w:rPr>
            <w:rFonts w:eastAsia="Calibri"/>
            <w:bCs/>
            <w:color w:val="0563C1" w:themeColor="hyperlink"/>
            <w:u w:val="single"/>
          </w:rPr>
          <w:t>suggested frequencies</w:t>
        </w:r>
      </w:hyperlink>
      <w:r w:rsidRPr="00FD0EAD">
        <w:rPr>
          <w:rFonts w:eastAsia="Calibri"/>
          <w:bCs/>
        </w:rPr>
        <w:t xml:space="preserve"> and band limits</w:t>
      </w:r>
    </w:p>
    <w:p w14:paraId="48921E86" w14:textId="00FF291A" w:rsidR="00FD0EAD" w:rsidRPr="00FD0EAD" w:rsidRDefault="00FD0EAD" w:rsidP="00FD0EAD">
      <w:pPr>
        <w:numPr>
          <w:ilvl w:val="1"/>
          <w:numId w:val="23"/>
        </w:numPr>
        <w:rPr>
          <w:rFonts w:eastAsia="Calibri"/>
          <w:bCs/>
        </w:rPr>
      </w:pPr>
      <w:r w:rsidRPr="00FD0EAD">
        <w:rPr>
          <w:rFonts w:eastAsia="Calibri"/>
          <w:bCs/>
        </w:rPr>
        <w:t xml:space="preserve">If </w:t>
      </w:r>
      <w:r w:rsidR="005816A1" w:rsidRPr="00FD0EAD">
        <w:rPr>
          <w:rFonts w:eastAsia="Calibri"/>
          <w:bCs/>
        </w:rPr>
        <w:t>possible,</w:t>
      </w:r>
      <w:r w:rsidRPr="00FD0EAD">
        <w:rPr>
          <w:rFonts w:eastAsia="Calibri"/>
          <w:bCs/>
        </w:rPr>
        <w:t xml:space="preserve"> consider multiple modes of operation</w:t>
      </w:r>
    </w:p>
    <w:p w14:paraId="28A9C7A2" w14:textId="77777777" w:rsidR="00FD0EAD" w:rsidRPr="00FD0EAD" w:rsidRDefault="00FD0EAD" w:rsidP="00FD0EAD">
      <w:pPr>
        <w:numPr>
          <w:ilvl w:val="2"/>
          <w:numId w:val="23"/>
        </w:numPr>
        <w:rPr>
          <w:rFonts w:eastAsia="Calibri"/>
          <w:bCs/>
        </w:rPr>
      </w:pPr>
      <w:r w:rsidRPr="00FD0EAD">
        <w:rPr>
          <w:rFonts w:eastAsia="Calibri"/>
          <w:bCs/>
        </w:rPr>
        <w:t xml:space="preserve">Phone contacts </w:t>
      </w:r>
    </w:p>
    <w:p w14:paraId="145C5A3C" w14:textId="77777777" w:rsidR="00FD0EAD" w:rsidRPr="00FD0EAD" w:rsidRDefault="00FD0EAD" w:rsidP="00FD0EAD">
      <w:pPr>
        <w:numPr>
          <w:ilvl w:val="3"/>
          <w:numId w:val="23"/>
        </w:numPr>
        <w:rPr>
          <w:rFonts w:eastAsia="Calibri"/>
          <w:bCs/>
        </w:rPr>
      </w:pPr>
      <w:r w:rsidRPr="00FD0EAD">
        <w:rPr>
          <w:rFonts w:eastAsia="Calibri"/>
          <w:bCs/>
        </w:rPr>
        <w:t>Allow easier exchange of information between scouts</w:t>
      </w:r>
    </w:p>
    <w:p w14:paraId="35FE751B" w14:textId="77777777" w:rsidR="00FD0EAD" w:rsidRPr="00FD0EAD" w:rsidRDefault="00FD0EAD" w:rsidP="00FD0EAD">
      <w:pPr>
        <w:numPr>
          <w:ilvl w:val="3"/>
          <w:numId w:val="23"/>
        </w:numPr>
        <w:rPr>
          <w:rFonts w:eastAsia="Calibri"/>
          <w:bCs/>
        </w:rPr>
      </w:pPr>
      <w:r w:rsidRPr="00FD0EAD">
        <w:rPr>
          <w:rFonts w:eastAsia="Calibri"/>
          <w:bCs/>
        </w:rPr>
        <w:t>May not impress scouts used to talking on small handheld devices (cell phones) all the time</w:t>
      </w:r>
    </w:p>
    <w:p w14:paraId="7DDF6752" w14:textId="77777777" w:rsidR="00FD0EAD" w:rsidRPr="00FD0EAD" w:rsidRDefault="00FD0EAD" w:rsidP="00FD0EAD">
      <w:pPr>
        <w:numPr>
          <w:ilvl w:val="3"/>
          <w:numId w:val="23"/>
        </w:numPr>
        <w:rPr>
          <w:rFonts w:eastAsia="Calibri"/>
          <w:bCs/>
        </w:rPr>
      </w:pPr>
      <w:r w:rsidRPr="00FD0EAD">
        <w:rPr>
          <w:rFonts w:eastAsia="Calibri"/>
          <w:bCs/>
        </w:rPr>
        <w:t>Discuss understandability ahead of time</w:t>
      </w:r>
    </w:p>
    <w:p w14:paraId="7E8B9ECF" w14:textId="77777777" w:rsidR="00FD0EAD" w:rsidRPr="00FD0EAD" w:rsidRDefault="00FD0EAD" w:rsidP="00FD0EAD">
      <w:pPr>
        <w:numPr>
          <w:ilvl w:val="4"/>
          <w:numId w:val="23"/>
        </w:numPr>
        <w:rPr>
          <w:rFonts w:eastAsia="Calibri"/>
          <w:bCs/>
        </w:rPr>
      </w:pPr>
      <w:r w:rsidRPr="00FD0EAD">
        <w:rPr>
          <w:rFonts w:eastAsia="Calibri"/>
          <w:bCs/>
        </w:rPr>
        <w:t>Phonetics</w:t>
      </w:r>
    </w:p>
    <w:p w14:paraId="4D586C4D" w14:textId="77777777" w:rsidR="00FD0EAD" w:rsidRPr="00FD0EAD" w:rsidRDefault="00FD0EAD" w:rsidP="00FD0EAD">
      <w:pPr>
        <w:numPr>
          <w:ilvl w:val="4"/>
          <w:numId w:val="23"/>
        </w:numPr>
        <w:rPr>
          <w:rFonts w:eastAsia="Calibri"/>
          <w:bCs/>
        </w:rPr>
      </w:pPr>
      <w:r w:rsidRPr="00FD0EAD">
        <w:rPr>
          <w:rFonts w:eastAsia="Calibri"/>
          <w:bCs/>
        </w:rPr>
        <w:t>No single word answers</w:t>
      </w:r>
    </w:p>
    <w:p w14:paraId="543F9E9D" w14:textId="77777777" w:rsidR="00FD0EAD" w:rsidRPr="00FD0EAD" w:rsidRDefault="00FD0EAD" w:rsidP="00FD0EAD">
      <w:pPr>
        <w:numPr>
          <w:ilvl w:val="4"/>
          <w:numId w:val="23"/>
        </w:numPr>
        <w:rPr>
          <w:rFonts w:eastAsia="Calibri"/>
          <w:bCs/>
        </w:rPr>
      </w:pPr>
      <w:r w:rsidRPr="00FD0EAD">
        <w:rPr>
          <w:rFonts w:eastAsia="Calibri"/>
          <w:bCs/>
        </w:rPr>
        <w:t>Speaking clearly and loud enough into the mic</w:t>
      </w:r>
    </w:p>
    <w:p w14:paraId="27B4C24E" w14:textId="77777777" w:rsidR="00FD0EAD" w:rsidRPr="00FD0EAD" w:rsidRDefault="00FD0EAD" w:rsidP="00FD0EAD">
      <w:pPr>
        <w:numPr>
          <w:ilvl w:val="4"/>
          <w:numId w:val="23"/>
        </w:numPr>
        <w:rPr>
          <w:rFonts w:eastAsia="Calibri"/>
          <w:bCs/>
        </w:rPr>
      </w:pPr>
      <w:r w:rsidRPr="00FD0EAD">
        <w:rPr>
          <w:rFonts w:eastAsia="Calibri"/>
          <w:bCs/>
        </w:rPr>
        <w:t>Explain AR abbreviations/jargon</w:t>
      </w:r>
    </w:p>
    <w:p w14:paraId="5C8EF8EF" w14:textId="77777777" w:rsidR="00FD0EAD" w:rsidRPr="00FD0EAD" w:rsidRDefault="00FD0EAD" w:rsidP="00FD0EAD">
      <w:pPr>
        <w:numPr>
          <w:ilvl w:val="4"/>
          <w:numId w:val="23"/>
        </w:numPr>
        <w:rPr>
          <w:rFonts w:eastAsia="Calibri"/>
          <w:bCs/>
        </w:rPr>
      </w:pPr>
      <w:r w:rsidRPr="00FD0EAD">
        <w:rPr>
          <w:rFonts w:eastAsia="Calibri"/>
          <w:bCs/>
        </w:rPr>
        <w:t xml:space="preserve">Have a few off-air practice </w:t>
      </w:r>
      <w:proofErr w:type="gramStart"/>
      <w:r w:rsidRPr="00FD0EAD">
        <w:rPr>
          <w:rFonts w:eastAsia="Calibri"/>
          <w:bCs/>
        </w:rPr>
        <w:t>QSOs</w:t>
      </w:r>
      <w:proofErr w:type="gramEnd"/>
    </w:p>
    <w:p w14:paraId="73F0D76A" w14:textId="77777777" w:rsidR="00FD0EAD" w:rsidRPr="00FD0EAD" w:rsidRDefault="00FD0EAD" w:rsidP="00FD0EAD">
      <w:pPr>
        <w:numPr>
          <w:ilvl w:val="2"/>
          <w:numId w:val="23"/>
        </w:numPr>
        <w:rPr>
          <w:rFonts w:eastAsia="Calibri"/>
          <w:bCs/>
        </w:rPr>
      </w:pPr>
      <w:r w:rsidRPr="00FD0EAD">
        <w:rPr>
          <w:rFonts w:eastAsia="Calibri"/>
          <w:bCs/>
        </w:rPr>
        <w:t>Digital Modes</w:t>
      </w:r>
    </w:p>
    <w:p w14:paraId="7985019A" w14:textId="77777777" w:rsidR="00FD0EAD" w:rsidRPr="00FD0EAD" w:rsidRDefault="00FD0EAD" w:rsidP="00FD0EAD">
      <w:pPr>
        <w:numPr>
          <w:ilvl w:val="3"/>
          <w:numId w:val="23"/>
        </w:numPr>
        <w:rPr>
          <w:rFonts w:eastAsia="Calibri"/>
          <w:bCs/>
        </w:rPr>
      </w:pPr>
      <w:r w:rsidRPr="00FD0EAD">
        <w:rPr>
          <w:rFonts w:eastAsia="Calibri"/>
          <w:bCs/>
        </w:rPr>
        <w:t>Good for Mic shy scouts (especially with their experience with texting)</w:t>
      </w:r>
    </w:p>
    <w:p w14:paraId="7E9B7A23" w14:textId="77777777" w:rsidR="00FD0EAD" w:rsidRPr="00FD0EAD" w:rsidRDefault="00FD0EAD" w:rsidP="00FD0EAD">
      <w:pPr>
        <w:numPr>
          <w:ilvl w:val="3"/>
          <w:numId w:val="23"/>
        </w:numPr>
        <w:rPr>
          <w:rFonts w:eastAsia="Calibri"/>
          <w:bCs/>
        </w:rPr>
      </w:pPr>
      <w:r w:rsidRPr="00FD0EAD">
        <w:rPr>
          <w:rFonts w:eastAsia="Calibri"/>
          <w:bCs/>
        </w:rPr>
        <w:t>The visual display can be appealing to youth</w:t>
      </w:r>
    </w:p>
    <w:p w14:paraId="2DA98109" w14:textId="77777777" w:rsidR="00FD0EAD" w:rsidRPr="00FD0EAD" w:rsidRDefault="00FD0EAD" w:rsidP="00FD0EAD">
      <w:pPr>
        <w:numPr>
          <w:ilvl w:val="3"/>
          <w:numId w:val="23"/>
        </w:numPr>
        <w:rPr>
          <w:rFonts w:eastAsia="Calibri"/>
          <w:bCs/>
        </w:rPr>
      </w:pPr>
      <w:r w:rsidRPr="00FD0EAD">
        <w:rPr>
          <w:rFonts w:eastAsia="Calibri"/>
          <w:bCs/>
        </w:rPr>
        <w:t xml:space="preserve">Use of </w:t>
      </w:r>
      <w:hyperlink r:id="rId101">
        <w:r w:rsidRPr="00FD0EAD">
          <w:rPr>
            <w:rFonts w:eastAsia="Calibri"/>
            <w:bCs/>
            <w:color w:val="0563C1" w:themeColor="hyperlink"/>
            <w:u w:val="single"/>
          </w:rPr>
          <w:t>PSK Reporter</w:t>
        </w:r>
      </w:hyperlink>
      <w:r w:rsidRPr="00FD0EAD">
        <w:rPr>
          <w:rFonts w:eastAsia="Calibri"/>
          <w:bCs/>
        </w:rPr>
        <w:t xml:space="preserve"> can show worldwide graphic representations of radio station activity</w:t>
      </w:r>
    </w:p>
    <w:p w14:paraId="5AC7F489" w14:textId="77777777" w:rsidR="00FD0EAD" w:rsidRPr="00FD0EAD" w:rsidRDefault="00FD0EAD" w:rsidP="00FD0EAD">
      <w:pPr>
        <w:numPr>
          <w:ilvl w:val="2"/>
          <w:numId w:val="23"/>
        </w:numPr>
        <w:rPr>
          <w:rFonts w:eastAsia="Calibri"/>
          <w:bCs/>
        </w:rPr>
      </w:pPr>
      <w:r w:rsidRPr="00FD0EAD">
        <w:rPr>
          <w:rFonts w:eastAsia="Calibri"/>
          <w:bCs/>
        </w:rPr>
        <w:t>CW</w:t>
      </w:r>
    </w:p>
    <w:p w14:paraId="43FD0370" w14:textId="77777777" w:rsidR="00FD0EAD" w:rsidRPr="00FD0EAD" w:rsidRDefault="00FD0EAD" w:rsidP="00FD0EAD">
      <w:pPr>
        <w:numPr>
          <w:ilvl w:val="3"/>
          <w:numId w:val="23"/>
        </w:numPr>
        <w:rPr>
          <w:rFonts w:eastAsia="Calibri"/>
          <w:bCs/>
        </w:rPr>
      </w:pPr>
      <w:r w:rsidRPr="00FD0EAD">
        <w:rPr>
          <w:rFonts w:eastAsia="Calibri"/>
          <w:bCs/>
        </w:rPr>
        <w:t>Will not be understandable by ear to scouts, although a little pre-instruction may allow them to recognize certain elements (CQ, RR, 73, your callsign, etc.)</w:t>
      </w:r>
    </w:p>
    <w:p w14:paraId="5C79A718" w14:textId="77777777" w:rsidR="00FD0EAD" w:rsidRPr="00FD0EAD" w:rsidRDefault="00FD0EAD" w:rsidP="00FD0EAD">
      <w:pPr>
        <w:numPr>
          <w:ilvl w:val="3"/>
          <w:numId w:val="23"/>
        </w:numPr>
        <w:rPr>
          <w:rFonts w:eastAsia="Calibri"/>
          <w:bCs/>
        </w:rPr>
      </w:pPr>
      <w:r w:rsidRPr="00FD0EAD">
        <w:rPr>
          <w:rFonts w:eastAsia="Calibri"/>
          <w:bCs/>
        </w:rPr>
        <w:t xml:space="preserve">Addition of stand-alone, on-screen or in radio CW decoder can provide a better understanding of what they are hearing. For more info- “Having Fun with Morse”- </w:t>
      </w:r>
      <w:hyperlink r:id="rId102">
        <w:r w:rsidRPr="00FD0EAD">
          <w:rPr>
            <w:rFonts w:eastAsia="Calibri"/>
            <w:bCs/>
            <w:color w:val="0563C1" w:themeColor="hyperlink"/>
            <w:u w:val="single"/>
          </w:rPr>
          <w:t>tiny.cc/</w:t>
        </w:r>
        <w:proofErr w:type="spellStart"/>
        <w:r w:rsidRPr="00FD0EAD">
          <w:rPr>
            <w:rFonts w:eastAsia="Calibri"/>
            <w:bCs/>
            <w:color w:val="0563C1" w:themeColor="hyperlink"/>
            <w:u w:val="single"/>
          </w:rPr>
          <w:t>fwm</w:t>
        </w:r>
        <w:proofErr w:type="spellEnd"/>
      </w:hyperlink>
      <w:r w:rsidRPr="00FD0EAD">
        <w:rPr>
          <w:rFonts w:eastAsia="Calibri"/>
          <w:bCs/>
        </w:rPr>
        <w:t>.</w:t>
      </w:r>
    </w:p>
    <w:p w14:paraId="420C2187" w14:textId="77777777" w:rsidR="00FD0EAD" w:rsidRPr="00FD0EAD" w:rsidRDefault="00FD0EAD" w:rsidP="00FD0EAD">
      <w:pPr>
        <w:numPr>
          <w:ilvl w:val="3"/>
          <w:numId w:val="23"/>
        </w:numPr>
        <w:rPr>
          <w:rFonts w:eastAsia="Calibri"/>
          <w:bCs/>
        </w:rPr>
      </w:pPr>
      <w:r w:rsidRPr="00FD0EAD">
        <w:rPr>
          <w:rFonts w:eastAsia="Calibri"/>
          <w:bCs/>
        </w:rPr>
        <w:t>Many youths like the idea of “secret codes” and find basic CW interesting</w:t>
      </w:r>
    </w:p>
    <w:p w14:paraId="666F21C4" w14:textId="77777777" w:rsidR="00FD0EAD" w:rsidRPr="00FD0EAD" w:rsidRDefault="00FD0EAD" w:rsidP="00FD0EAD">
      <w:pPr>
        <w:numPr>
          <w:ilvl w:val="3"/>
          <w:numId w:val="23"/>
        </w:numPr>
        <w:rPr>
          <w:rFonts w:eastAsia="Calibri"/>
          <w:bCs/>
        </w:rPr>
      </w:pPr>
      <w:r w:rsidRPr="00FD0EAD">
        <w:rPr>
          <w:rFonts w:eastAsia="Calibri"/>
          <w:bCs/>
        </w:rPr>
        <w:t xml:space="preserve">A good activity is to build “Clothespin Keys”- </w:t>
      </w:r>
      <w:hyperlink r:id="rId103">
        <w:r w:rsidRPr="00FD0EAD">
          <w:rPr>
            <w:rFonts w:eastAsia="Calibri"/>
            <w:bCs/>
            <w:color w:val="0563C1" w:themeColor="hyperlink"/>
            <w:u w:val="single"/>
          </w:rPr>
          <w:t>tiny.cc/cp-key</w:t>
        </w:r>
      </w:hyperlink>
    </w:p>
    <w:p w14:paraId="506F415B" w14:textId="77777777" w:rsidR="00FD0EAD" w:rsidRPr="00FD0EAD" w:rsidRDefault="00FD0EAD" w:rsidP="00FD0EAD">
      <w:pPr>
        <w:numPr>
          <w:ilvl w:val="0"/>
          <w:numId w:val="23"/>
        </w:numPr>
        <w:rPr>
          <w:rFonts w:eastAsia="Calibri"/>
          <w:bCs/>
        </w:rPr>
      </w:pPr>
      <w:r w:rsidRPr="00FD0EAD">
        <w:rPr>
          <w:rFonts w:eastAsia="Calibri"/>
          <w:bCs/>
        </w:rPr>
        <w:t>Planning QSOs and having good contacts</w:t>
      </w:r>
    </w:p>
    <w:p w14:paraId="572B2223" w14:textId="77777777" w:rsidR="00FD0EAD" w:rsidRPr="00FD0EAD" w:rsidRDefault="00FD0EAD" w:rsidP="00FD0EAD">
      <w:pPr>
        <w:numPr>
          <w:ilvl w:val="1"/>
          <w:numId w:val="23"/>
        </w:numPr>
        <w:rPr>
          <w:rFonts w:eastAsia="Calibri"/>
          <w:bCs/>
        </w:rPr>
      </w:pPr>
      <w:r w:rsidRPr="00FD0EAD">
        <w:rPr>
          <w:rFonts w:eastAsia="Calibri"/>
          <w:bCs/>
        </w:rPr>
        <w:t>Put together a script for Scouts with suggest ideas on what to say on the air</w:t>
      </w:r>
    </w:p>
    <w:p w14:paraId="2CC99001" w14:textId="77777777" w:rsidR="00FD0EAD" w:rsidRPr="00FD0EAD" w:rsidRDefault="00FD0EAD" w:rsidP="00FD0EAD">
      <w:pPr>
        <w:numPr>
          <w:ilvl w:val="1"/>
          <w:numId w:val="23"/>
        </w:numPr>
        <w:rPr>
          <w:rFonts w:eastAsia="Calibri"/>
          <w:bCs/>
        </w:rPr>
      </w:pPr>
      <w:r w:rsidRPr="00FD0EAD">
        <w:rPr>
          <w:rFonts w:eastAsia="Calibri"/>
          <w:bCs/>
        </w:rPr>
        <w:t>Find a good station to carry out two-way scout conversations</w:t>
      </w:r>
    </w:p>
    <w:p w14:paraId="4BA6306F" w14:textId="77777777" w:rsidR="00FD0EAD" w:rsidRPr="00FD0EAD" w:rsidRDefault="00FD0EAD" w:rsidP="00FD0EAD">
      <w:pPr>
        <w:numPr>
          <w:ilvl w:val="2"/>
          <w:numId w:val="23"/>
        </w:numPr>
        <w:rPr>
          <w:rFonts w:eastAsia="Calibri"/>
          <w:bCs/>
        </w:rPr>
      </w:pPr>
      <w:r w:rsidRPr="00FD0EAD">
        <w:rPr>
          <w:rFonts w:eastAsia="Calibri"/>
          <w:bCs/>
        </w:rPr>
        <w:t>Strong, clear, readable signal</w:t>
      </w:r>
    </w:p>
    <w:p w14:paraId="419CE366" w14:textId="77777777" w:rsidR="00FD0EAD" w:rsidRPr="00FD0EAD" w:rsidRDefault="00FD0EAD" w:rsidP="00FD0EAD">
      <w:pPr>
        <w:numPr>
          <w:ilvl w:val="2"/>
          <w:numId w:val="23"/>
        </w:numPr>
        <w:rPr>
          <w:rFonts w:eastAsia="Calibri"/>
          <w:bCs/>
        </w:rPr>
      </w:pPr>
      <w:r w:rsidRPr="00FD0EAD">
        <w:rPr>
          <w:rFonts w:eastAsia="Calibri"/>
          <w:bCs/>
        </w:rPr>
        <w:t>Station with other scouts or scouter to be able to discuss scouting</w:t>
      </w:r>
    </w:p>
    <w:p w14:paraId="3ACC8810" w14:textId="77777777" w:rsidR="00FD0EAD" w:rsidRPr="00FD0EAD" w:rsidRDefault="00FD0EAD" w:rsidP="00FD0EAD">
      <w:pPr>
        <w:numPr>
          <w:ilvl w:val="2"/>
          <w:numId w:val="23"/>
        </w:numPr>
        <w:rPr>
          <w:rFonts w:eastAsia="Calibri"/>
          <w:bCs/>
        </w:rPr>
      </w:pPr>
      <w:r w:rsidRPr="00FD0EAD">
        <w:rPr>
          <w:rFonts w:eastAsia="Calibri"/>
          <w:bCs/>
        </w:rPr>
        <w:t>Preplan schedules or ask potentially good candidate stations to QSY</w:t>
      </w:r>
    </w:p>
    <w:p w14:paraId="538C96A4" w14:textId="77777777" w:rsidR="00FD0EAD" w:rsidRPr="00FD0EAD" w:rsidRDefault="00FD0EAD" w:rsidP="00FD0EAD">
      <w:pPr>
        <w:numPr>
          <w:ilvl w:val="2"/>
          <w:numId w:val="23"/>
        </w:numPr>
        <w:rPr>
          <w:rFonts w:eastAsia="Calibri"/>
          <w:bCs/>
        </w:rPr>
      </w:pPr>
      <w:proofErr w:type="gramStart"/>
      <w:r w:rsidRPr="00FD0EAD">
        <w:rPr>
          <w:rFonts w:eastAsia="Calibri"/>
          <w:bCs/>
        </w:rPr>
        <w:t>Make arrangements</w:t>
      </w:r>
      <w:proofErr w:type="gramEnd"/>
      <w:r w:rsidRPr="00FD0EAD">
        <w:rPr>
          <w:rFonts w:eastAsia="Calibri"/>
          <w:bCs/>
        </w:rPr>
        <w:t xml:space="preserve"> with other scouting stations for schedules</w:t>
      </w:r>
    </w:p>
    <w:p w14:paraId="537C00B2" w14:textId="77777777" w:rsidR="00FD0EAD" w:rsidRPr="00FD0EAD" w:rsidRDefault="00FD0EAD" w:rsidP="00FD0EAD">
      <w:pPr>
        <w:numPr>
          <w:ilvl w:val="1"/>
          <w:numId w:val="23"/>
        </w:numPr>
        <w:rPr>
          <w:rFonts w:eastAsia="Calibri"/>
          <w:bCs/>
        </w:rPr>
      </w:pPr>
      <w:r w:rsidRPr="00FD0EAD">
        <w:rPr>
          <w:rFonts w:eastAsia="Calibri"/>
          <w:bCs/>
        </w:rPr>
        <w:t>Have a backup “plant” station(s)</w:t>
      </w:r>
    </w:p>
    <w:p w14:paraId="573394D0" w14:textId="77777777" w:rsidR="00FD0EAD" w:rsidRPr="00FD0EAD" w:rsidRDefault="00FD0EAD" w:rsidP="00FD0EAD">
      <w:pPr>
        <w:numPr>
          <w:ilvl w:val="2"/>
          <w:numId w:val="23"/>
        </w:numPr>
        <w:rPr>
          <w:rFonts w:eastAsia="Calibri"/>
          <w:bCs/>
        </w:rPr>
      </w:pPr>
      <w:proofErr w:type="gramStart"/>
      <w:r w:rsidRPr="00FD0EAD">
        <w:rPr>
          <w:rFonts w:eastAsia="Calibri"/>
          <w:bCs/>
        </w:rPr>
        <w:t>Make arrangements</w:t>
      </w:r>
      <w:proofErr w:type="gramEnd"/>
      <w:r w:rsidRPr="00FD0EAD">
        <w:rPr>
          <w:rFonts w:eastAsia="Calibri"/>
          <w:bCs/>
        </w:rPr>
        <w:t xml:space="preserve"> with another operator you know </w:t>
      </w:r>
    </w:p>
    <w:p w14:paraId="70E0DBD5" w14:textId="77777777" w:rsidR="00FD0EAD" w:rsidRPr="00FD0EAD" w:rsidRDefault="00FD0EAD" w:rsidP="00FD0EAD">
      <w:pPr>
        <w:numPr>
          <w:ilvl w:val="3"/>
          <w:numId w:val="23"/>
        </w:numPr>
        <w:rPr>
          <w:rFonts w:eastAsia="Calibri"/>
          <w:bCs/>
        </w:rPr>
      </w:pPr>
      <w:r w:rsidRPr="00FD0EAD">
        <w:rPr>
          <w:rFonts w:eastAsia="Calibri"/>
          <w:bCs/>
        </w:rPr>
        <w:t>Someone you know will have good propagation to and preplanned frequencies</w:t>
      </w:r>
    </w:p>
    <w:p w14:paraId="7D5E6646" w14:textId="77777777" w:rsidR="00FD0EAD" w:rsidRPr="00FD0EAD" w:rsidRDefault="00FD0EAD" w:rsidP="00FD0EAD">
      <w:pPr>
        <w:numPr>
          <w:ilvl w:val="3"/>
          <w:numId w:val="23"/>
        </w:numPr>
        <w:rPr>
          <w:rFonts w:eastAsia="Calibri"/>
          <w:bCs/>
        </w:rPr>
      </w:pPr>
      <w:r w:rsidRPr="00FD0EAD">
        <w:rPr>
          <w:rFonts w:eastAsia="Calibri"/>
          <w:bCs/>
        </w:rPr>
        <w:t>Someone you know can talk well with youth</w:t>
      </w:r>
    </w:p>
    <w:p w14:paraId="29867ADA" w14:textId="77777777" w:rsidR="00FD0EAD" w:rsidRPr="00FD0EAD" w:rsidRDefault="00FD0EAD" w:rsidP="00FD0EAD">
      <w:pPr>
        <w:numPr>
          <w:ilvl w:val="4"/>
          <w:numId w:val="23"/>
        </w:numPr>
        <w:rPr>
          <w:rFonts w:eastAsia="Calibri"/>
          <w:bCs/>
        </w:rPr>
      </w:pPr>
      <w:r w:rsidRPr="00FD0EAD">
        <w:rPr>
          <w:rFonts w:eastAsia="Calibri"/>
          <w:bCs/>
        </w:rPr>
        <w:t>Ask good questions</w:t>
      </w:r>
    </w:p>
    <w:p w14:paraId="2723B492" w14:textId="77777777" w:rsidR="00FD0EAD" w:rsidRPr="00FD0EAD" w:rsidRDefault="00FD0EAD" w:rsidP="00FD0EAD">
      <w:pPr>
        <w:numPr>
          <w:ilvl w:val="4"/>
          <w:numId w:val="23"/>
        </w:numPr>
        <w:rPr>
          <w:rFonts w:eastAsia="Calibri"/>
          <w:bCs/>
        </w:rPr>
      </w:pPr>
      <w:r w:rsidRPr="00FD0EAD">
        <w:rPr>
          <w:rFonts w:eastAsia="Calibri"/>
          <w:bCs/>
        </w:rPr>
        <w:t>Have patience</w:t>
      </w:r>
    </w:p>
    <w:p w14:paraId="1FD3016F" w14:textId="77777777" w:rsidR="00FD0EAD" w:rsidRPr="00FD0EAD" w:rsidRDefault="00FD0EAD" w:rsidP="00FD0EAD">
      <w:pPr>
        <w:numPr>
          <w:ilvl w:val="4"/>
          <w:numId w:val="23"/>
        </w:numPr>
        <w:rPr>
          <w:rFonts w:eastAsia="Calibri"/>
          <w:bCs/>
        </w:rPr>
      </w:pPr>
      <w:r w:rsidRPr="00FD0EAD">
        <w:rPr>
          <w:rFonts w:eastAsia="Calibri"/>
          <w:bCs/>
        </w:rPr>
        <w:t xml:space="preserve">Have relatable experiences in scouting or subjects of interest to scouts (camping, hiking, </w:t>
      </w:r>
      <w:proofErr w:type="spellStart"/>
      <w:r w:rsidRPr="00FD0EAD">
        <w:rPr>
          <w:rFonts w:eastAsia="Calibri"/>
          <w:bCs/>
        </w:rPr>
        <w:t>etc</w:t>
      </w:r>
      <w:proofErr w:type="spellEnd"/>
      <w:r w:rsidRPr="00FD0EAD">
        <w:rPr>
          <w:rFonts w:eastAsia="Calibri"/>
          <w:bCs/>
        </w:rPr>
        <w:t>)</w:t>
      </w:r>
    </w:p>
    <w:p w14:paraId="7CEAC23B" w14:textId="77777777" w:rsidR="00FD0EAD" w:rsidRPr="00FD0EAD" w:rsidRDefault="00FD0EAD" w:rsidP="00FD0EAD">
      <w:pPr>
        <w:numPr>
          <w:ilvl w:val="1"/>
          <w:numId w:val="23"/>
        </w:numPr>
        <w:rPr>
          <w:rFonts w:eastAsia="Calibri"/>
          <w:bCs/>
        </w:rPr>
      </w:pPr>
      <w:r w:rsidRPr="00FD0EAD">
        <w:rPr>
          <w:rFonts w:eastAsia="Calibri"/>
          <w:bCs/>
        </w:rPr>
        <w:t>Prepare and make yourself available to be the person on the other side of the JOTA QSOs, even if you have no scouts there</w:t>
      </w:r>
    </w:p>
    <w:p w14:paraId="552A5981" w14:textId="77777777" w:rsidR="00FD0EAD" w:rsidRPr="00FD0EAD" w:rsidRDefault="00FD0EAD" w:rsidP="00FD0EAD">
      <w:pPr>
        <w:numPr>
          <w:ilvl w:val="2"/>
          <w:numId w:val="23"/>
        </w:numPr>
        <w:rPr>
          <w:rFonts w:eastAsia="Calibri"/>
          <w:bCs/>
        </w:rPr>
      </w:pPr>
      <w:r w:rsidRPr="00FD0EAD">
        <w:rPr>
          <w:rFonts w:eastAsia="Calibri"/>
          <w:bCs/>
        </w:rPr>
        <w:t>Minimize AR abbreviations/jargon</w:t>
      </w:r>
    </w:p>
    <w:p w14:paraId="54B87E4E" w14:textId="77777777" w:rsidR="00FD0EAD" w:rsidRPr="00FD0EAD" w:rsidRDefault="00FD0EAD" w:rsidP="00FD0EAD">
      <w:pPr>
        <w:numPr>
          <w:ilvl w:val="2"/>
          <w:numId w:val="23"/>
        </w:numPr>
        <w:rPr>
          <w:rFonts w:eastAsia="Calibri"/>
          <w:bCs/>
        </w:rPr>
      </w:pPr>
      <w:r w:rsidRPr="00FD0EAD">
        <w:rPr>
          <w:rFonts w:eastAsia="Calibri"/>
          <w:bCs/>
        </w:rPr>
        <w:t xml:space="preserve">Plan questions to ask scouts – </w:t>
      </w:r>
      <w:hyperlink r:id="rId104" w:history="1">
        <w:r w:rsidRPr="00FD0EAD">
          <w:rPr>
            <w:rFonts w:eastAsia="Calibri"/>
            <w:bCs/>
            <w:color w:val="0563C1" w:themeColor="hyperlink"/>
            <w:u w:val="single"/>
          </w:rPr>
          <w:t>sample questions</w:t>
        </w:r>
      </w:hyperlink>
      <w:r w:rsidRPr="00FD0EAD">
        <w:rPr>
          <w:rFonts w:eastAsia="Calibri"/>
          <w:bCs/>
        </w:rPr>
        <w:t xml:space="preserve"> </w:t>
      </w:r>
    </w:p>
    <w:p w14:paraId="44D26B60" w14:textId="3C14D82E" w:rsidR="00FD0EAD" w:rsidRDefault="00FD0EAD" w:rsidP="00FD0EAD">
      <w:pPr>
        <w:numPr>
          <w:ilvl w:val="2"/>
          <w:numId w:val="23"/>
        </w:numPr>
        <w:rPr>
          <w:rFonts w:eastAsia="Calibri"/>
          <w:bCs/>
        </w:rPr>
      </w:pPr>
      <w:r w:rsidRPr="00FD0EAD">
        <w:rPr>
          <w:rFonts w:eastAsia="Calibri"/>
          <w:bCs/>
        </w:rPr>
        <w:t>Offer to QSL and follow up with 2 cards; one for the station and one for station forward on latter to the scouting group</w:t>
      </w:r>
    </w:p>
    <w:p w14:paraId="05CB8CF1" w14:textId="77777777" w:rsidR="00520217" w:rsidRDefault="00520217" w:rsidP="00520217">
      <w:pPr>
        <w:rPr>
          <w:sz w:val="20"/>
          <w:szCs w:val="20"/>
        </w:rPr>
      </w:pPr>
    </w:p>
    <w:p w14:paraId="3C359DA1" w14:textId="77777777" w:rsidR="00520217" w:rsidRDefault="00520217" w:rsidP="00520217">
      <w:pPr>
        <w:rPr>
          <w:sz w:val="20"/>
          <w:szCs w:val="20"/>
        </w:rPr>
      </w:pPr>
    </w:p>
    <w:p w14:paraId="17C1EC1D" w14:textId="6D0A38E5" w:rsidR="00520217" w:rsidRPr="00520217" w:rsidRDefault="00C334CF" w:rsidP="00520217">
      <w:pPr>
        <w:rPr>
          <w:color w:val="0563C1" w:themeColor="hyperlink"/>
          <w:sz w:val="20"/>
          <w:szCs w:val="20"/>
          <w:u w:val="single"/>
        </w:rPr>
      </w:pPr>
      <w:hyperlink w:anchor="TOP" w:history="1">
        <w:r w:rsidR="00520217" w:rsidRPr="00520217">
          <w:rPr>
            <w:color w:val="0563C1" w:themeColor="hyperlink"/>
            <w:sz w:val="20"/>
            <w:szCs w:val="20"/>
            <w:u w:val="single"/>
          </w:rPr>
          <w:t>TOP^</w:t>
        </w:r>
      </w:hyperlink>
    </w:p>
    <w:p w14:paraId="576E1113" w14:textId="77777777" w:rsidR="00FD0EAD" w:rsidRPr="00FD0EAD" w:rsidRDefault="00FD0EAD" w:rsidP="00FD0EAD">
      <w:pPr>
        <w:numPr>
          <w:ilvl w:val="0"/>
          <w:numId w:val="23"/>
        </w:numPr>
        <w:rPr>
          <w:rFonts w:eastAsia="Calibri"/>
          <w:bCs/>
        </w:rPr>
      </w:pPr>
      <w:r w:rsidRPr="00FD0EAD">
        <w:rPr>
          <w:rFonts w:eastAsia="Calibri"/>
          <w:bCs/>
        </w:rPr>
        <w:lastRenderedPageBreak/>
        <w:t>Plan Alternative and Off-Air Activities</w:t>
      </w:r>
    </w:p>
    <w:p w14:paraId="3491DF85" w14:textId="77777777" w:rsidR="00FD0EAD" w:rsidRPr="00FD0EAD" w:rsidRDefault="00FD0EAD" w:rsidP="00FD0EAD">
      <w:pPr>
        <w:numPr>
          <w:ilvl w:val="1"/>
          <w:numId w:val="23"/>
        </w:numPr>
        <w:rPr>
          <w:rFonts w:eastAsia="Calibri"/>
          <w:bCs/>
        </w:rPr>
      </w:pPr>
      <w:r w:rsidRPr="00FD0EAD">
        <w:rPr>
          <w:rFonts w:eastAsia="Calibri"/>
          <w:bCs/>
        </w:rPr>
        <w:t>Have a plan B in case of problems (your portable antenna is not cutting it, your radio is acting up, propagation is in the pits, etc.)</w:t>
      </w:r>
    </w:p>
    <w:p w14:paraId="5B38AE15" w14:textId="77777777" w:rsidR="00FD0EAD" w:rsidRPr="00FD0EAD" w:rsidRDefault="00FD0EAD" w:rsidP="00FD0EAD">
      <w:pPr>
        <w:numPr>
          <w:ilvl w:val="2"/>
          <w:numId w:val="23"/>
        </w:numPr>
        <w:rPr>
          <w:rFonts w:eastAsia="Calibri"/>
          <w:bCs/>
        </w:rPr>
      </w:pPr>
      <w:r w:rsidRPr="00FD0EAD">
        <w:rPr>
          <w:rFonts w:eastAsia="Calibri"/>
          <w:bCs/>
        </w:rPr>
        <w:t>Have backup equipment</w:t>
      </w:r>
    </w:p>
    <w:p w14:paraId="287B4162" w14:textId="77777777" w:rsidR="00FD0EAD" w:rsidRPr="00FD0EAD" w:rsidRDefault="00FD0EAD" w:rsidP="00FD0EAD">
      <w:pPr>
        <w:numPr>
          <w:ilvl w:val="2"/>
          <w:numId w:val="23"/>
        </w:numPr>
        <w:rPr>
          <w:rFonts w:eastAsia="Calibri"/>
          <w:bCs/>
        </w:rPr>
      </w:pPr>
      <w:r w:rsidRPr="00FD0EAD">
        <w:rPr>
          <w:rFonts w:eastAsia="Calibri"/>
          <w:bCs/>
        </w:rPr>
        <w:t>Have multiple bands available</w:t>
      </w:r>
    </w:p>
    <w:p w14:paraId="1B8819B5" w14:textId="77777777" w:rsidR="00FD0EAD" w:rsidRPr="00FD0EAD" w:rsidRDefault="00FD0EAD" w:rsidP="00FD0EAD">
      <w:pPr>
        <w:numPr>
          <w:ilvl w:val="2"/>
          <w:numId w:val="23"/>
        </w:numPr>
        <w:rPr>
          <w:rFonts w:eastAsia="Calibri"/>
          <w:bCs/>
        </w:rPr>
      </w:pPr>
      <w:r w:rsidRPr="00FD0EAD">
        <w:rPr>
          <w:rFonts w:eastAsia="Calibri"/>
          <w:bCs/>
        </w:rPr>
        <w:t>Have other modes (CW can sometimes get through poor conditions and FT8 can often work when conditions are extremely poor)</w:t>
      </w:r>
    </w:p>
    <w:p w14:paraId="4F4EE4B5" w14:textId="77777777" w:rsidR="00FD0EAD" w:rsidRPr="00FD0EAD" w:rsidRDefault="00FD0EAD" w:rsidP="00FD0EAD">
      <w:pPr>
        <w:numPr>
          <w:ilvl w:val="2"/>
          <w:numId w:val="23"/>
        </w:numPr>
        <w:rPr>
          <w:rFonts w:eastAsia="Calibri"/>
          <w:bCs/>
        </w:rPr>
      </w:pPr>
      <w:r w:rsidRPr="00FD0EAD">
        <w:rPr>
          <w:rFonts w:eastAsia="Calibri"/>
          <w:bCs/>
        </w:rPr>
        <w:t>Have that pre-schedule “plant” station, see above</w:t>
      </w:r>
    </w:p>
    <w:p w14:paraId="20A8D730" w14:textId="77777777" w:rsidR="00FD0EAD" w:rsidRPr="00FD0EAD" w:rsidRDefault="00FD0EAD" w:rsidP="00FD0EAD">
      <w:pPr>
        <w:numPr>
          <w:ilvl w:val="1"/>
          <w:numId w:val="23"/>
        </w:numPr>
        <w:rPr>
          <w:rFonts w:eastAsia="Calibri"/>
          <w:bCs/>
        </w:rPr>
      </w:pPr>
      <w:r w:rsidRPr="00FD0EAD">
        <w:rPr>
          <w:rFonts w:eastAsia="Calibri"/>
          <w:bCs/>
        </w:rPr>
        <w:t xml:space="preserve">Fox Hunting- </w:t>
      </w:r>
      <w:hyperlink r:id="rId105">
        <w:r w:rsidRPr="00FD0EAD">
          <w:rPr>
            <w:rFonts w:eastAsia="Calibri"/>
            <w:bCs/>
            <w:color w:val="0563C1" w:themeColor="hyperlink"/>
            <w:u w:val="single"/>
          </w:rPr>
          <w:t>www.youtube.com/watch?v=eQSiTqH9Dzw</w:t>
        </w:r>
      </w:hyperlink>
      <w:r w:rsidRPr="00FD0EAD">
        <w:rPr>
          <w:rFonts w:eastAsia="Calibri"/>
          <w:bCs/>
        </w:rPr>
        <w:t xml:space="preserve"> and </w:t>
      </w:r>
      <w:hyperlink r:id="rId106">
        <w:r w:rsidRPr="00FD0EAD">
          <w:rPr>
            <w:rFonts w:eastAsia="Calibri"/>
            <w:bCs/>
            <w:color w:val="0563C1" w:themeColor="hyperlink"/>
            <w:u w:val="single"/>
          </w:rPr>
          <w:t>https://youtu.be/ptP65csLiaw?t=19</w:t>
        </w:r>
      </w:hyperlink>
      <w:r w:rsidRPr="00FD0EAD">
        <w:rPr>
          <w:rFonts w:eastAsia="Calibri"/>
          <w:bCs/>
        </w:rPr>
        <w:t xml:space="preserve">, </w:t>
      </w:r>
    </w:p>
    <w:p w14:paraId="08540157" w14:textId="77777777" w:rsidR="00FD0EAD" w:rsidRPr="00FD0EAD" w:rsidRDefault="00FD0EAD" w:rsidP="00FD0EAD">
      <w:pPr>
        <w:numPr>
          <w:ilvl w:val="2"/>
          <w:numId w:val="23"/>
        </w:numPr>
        <w:rPr>
          <w:rFonts w:eastAsia="Calibri"/>
          <w:bCs/>
        </w:rPr>
      </w:pPr>
      <w:r w:rsidRPr="00FD0EAD">
        <w:rPr>
          <w:rFonts w:eastAsia="Calibri"/>
          <w:bCs/>
        </w:rPr>
        <w:t xml:space="preserve">A great activity that non-licensed individuals can take part in. </w:t>
      </w:r>
    </w:p>
    <w:p w14:paraId="19C4233A" w14:textId="77777777" w:rsidR="00FD0EAD" w:rsidRPr="00FD0EAD" w:rsidRDefault="00FD0EAD" w:rsidP="00FD0EAD">
      <w:pPr>
        <w:numPr>
          <w:ilvl w:val="2"/>
          <w:numId w:val="23"/>
        </w:numPr>
        <w:rPr>
          <w:rFonts w:eastAsia="Calibri"/>
          <w:bCs/>
        </w:rPr>
      </w:pPr>
      <w:r w:rsidRPr="00FD0EAD">
        <w:rPr>
          <w:rFonts w:eastAsia="Calibri"/>
          <w:bCs/>
        </w:rPr>
        <w:t xml:space="preserve">In my experience kids really like it. </w:t>
      </w:r>
    </w:p>
    <w:p w14:paraId="14881987" w14:textId="77777777" w:rsidR="00FD0EAD" w:rsidRPr="00FD0EAD" w:rsidRDefault="00FD0EAD" w:rsidP="00FD0EAD">
      <w:pPr>
        <w:numPr>
          <w:ilvl w:val="2"/>
          <w:numId w:val="23"/>
        </w:numPr>
        <w:rPr>
          <w:rFonts w:eastAsia="Calibri"/>
          <w:bCs/>
        </w:rPr>
      </w:pPr>
      <w:r w:rsidRPr="00FD0EAD">
        <w:rPr>
          <w:rFonts w:eastAsia="Calibri"/>
          <w:bCs/>
        </w:rPr>
        <w:t>It is a great outdoor activity after being confined in a small radio shack with a dozen scouts</w:t>
      </w:r>
    </w:p>
    <w:p w14:paraId="4447FF06" w14:textId="77777777" w:rsidR="00FD0EAD" w:rsidRPr="00FD0EAD" w:rsidRDefault="00FD0EAD" w:rsidP="00FD0EAD">
      <w:pPr>
        <w:numPr>
          <w:ilvl w:val="2"/>
          <w:numId w:val="23"/>
        </w:numPr>
        <w:rPr>
          <w:rFonts w:eastAsia="Calibri"/>
          <w:bCs/>
        </w:rPr>
      </w:pPr>
      <w:r w:rsidRPr="00FD0EAD">
        <w:rPr>
          <w:rFonts w:eastAsia="Calibri"/>
          <w:bCs/>
        </w:rPr>
        <w:t>It works well at scout camps</w:t>
      </w:r>
    </w:p>
    <w:p w14:paraId="190F5EC0" w14:textId="77777777" w:rsidR="00FD0EAD" w:rsidRPr="00FD0EAD" w:rsidRDefault="00FD0EAD" w:rsidP="00FD0EAD">
      <w:pPr>
        <w:numPr>
          <w:ilvl w:val="2"/>
          <w:numId w:val="23"/>
        </w:numPr>
        <w:rPr>
          <w:rFonts w:eastAsia="Calibri"/>
          <w:bCs/>
        </w:rPr>
      </w:pPr>
      <w:r w:rsidRPr="00FD0EAD">
        <w:rPr>
          <w:rFonts w:eastAsia="Calibri"/>
          <w:bCs/>
        </w:rPr>
        <w:t xml:space="preserve">You could also have a scout building project of tape measure </w:t>
      </w:r>
      <w:proofErr w:type="spellStart"/>
      <w:r w:rsidRPr="00FD0EAD">
        <w:rPr>
          <w:rFonts w:eastAsia="Calibri"/>
          <w:bCs/>
        </w:rPr>
        <w:t>yagis</w:t>
      </w:r>
      <w:proofErr w:type="spellEnd"/>
      <w:r w:rsidRPr="00FD0EAD">
        <w:rPr>
          <w:rFonts w:eastAsia="Calibri"/>
          <w:bCs/>
        </w:rPr>
        <w:t xml:space="preserve">- </w:t>
      </w:r>
      <w:hyperlink r:id="rId107">
        <w:r w:rsidRPr="00FD0EAD">
          <w:rPr>
            <w:rFonts w:eastAsia="Calibri"/>
            <w:bCs/>
            <w:color w:val="0563C1" w:themeColor="hyperlink"/>
            <w:u w:val="single"/>
          </w:rPr>
          <w:t>www.instructables.com/id/The-Tape-Measure-Antenna</w:t>
        </w:r>
      </w:hyperlink>
      <w:r w:rsidRPr="00FD0EAD">
        <w:rPr>
          <w:rFonts w:eastAsia="Calibri"/>
          <w:bCs/>
        </w:rPr>
        <w:t xml:space="preserve"> and </w:t>
      </w:r>
      <w:hyperlink r:id="rId108">
        <w:r w:rsidRPr="00FD0EAD">
          <w:rPr>
            <w:rFonts w:eastAsia="Calibri"/>
            <w:bCs/>
            <w:color w:val="0563C1" w:themeColor="hyperlink"/>
            <w:u w:val="single"/>
          </w:rPr>
          <w:t>www.arrl.org/files/file/ETP/The%20tape%20measure%20antenna.pdf</w:t>
        </w:r>
      </w:hyperlink>
    </w:p>
    <w:p w14:paraId="75F73723" w14:textId="77777777" w:rsidR="00FD0EAD" w:rsidRPr="00FD0EAD" w:rsidRDefault="00FD0EAD" w:rsidP="00FD0EAD">
      <w:pPr>
        <w:numPr>
          <w:ilvl w:val="2"/>
          <w:numId w:val="23"/>
        </w:numPr>
        <w:rPr>
          <w:rFonts w:eastAsia="Calibri"/>
          <w:bCs/>
        </w:rPr>
      </w:pPr>
      <w:r w:rsidRPr="00FD0EAD">
        <w:rPr>
          <w:rFonts w:eastAsia="Calibri"/>
          <w:bCs/>
        </w:rPr>
        <w:t>Give them a follow-up list of Fox Hunting Activities in your area and invite them along on hunts</w:t>
      </w:r>
    </w:p>
    <w:p w14:paraId="280B34C0" w14:textId="77777777" w:rsidR="00FD0EAD" w:rsidRPr="00FD0EAD" w:rsidRDefault="00FD0EAD" w:rsidP="00FD0EAD">
      <w:pPr>
        <w:numPr>
          <w:ilvl w:val="1"/>
          <w:numId w:val="23"/>
        </w:numPr>
        <w:rPr>
          <w:rFonts w:eastAsia="Calibri"/>
          <w:bCs/>
        </w:rPr>
      </w:pPr>
      <w:r w:rsidRPr="00FD0EAD">
        <w:rPr>
          <w:rFonts w:eastAsia="Calibri"/>
          <w:bCs/>
        </w:rPr>
        <w:t xml:space="preserve">Clothespin Key- </w:t>
      </w:r>
      <w:hyperlink r:id="rId109">
        <w:r w:rsidRPr="00FD0EAD">
          <w:rPr>
            <w:rFonts w:eastAsia="Calibri"/>
            <w:bCs/>
            <w:color w:val="0563C1" w:themeColor="hyperlink"/>
            <w:u w:val="single"/>
          </w:rPr>
          <w:t>tiny.cc/cp-key</w:t>
        </w:r>
      </w:hyperlink>
    </w:p>
    <w:p w14:paraId="50F3671E" w14:textId="77777777" w:rsidR="00FD0EAD" w:rsidRPr="00FD0EAD" w:rsidRDefault="00FD0EAD" w:rsidP="00FD0EAD">
      <w:pPr>
        <w:numPr>
          <w:ilvl w:val="2"/>
          <w:numId w:val="23"/>
        </w:numPr>
        <w:rPr>
          <w:rFonts w:eastAsia="Calibri"/>
          <w:bCs/>
        </w:rPr>
      </w:pPr>
      <w:r w:rsidRPr="00FD0EAD">
        <w:rPr>
          <w:rFonts w:eastAsia="Calibri"/>
          <w:bCs/>
        </w:rPr>
        <w:t>Kids love building things and making noise and this project does both plus provide them with a simple tool to do basic Morse Code communications</w:t>
      </w:r>
    </w:p>
    <w:p w14:paraId="24C7BAAC" w14:textId="77777777" w:rsidR="00FD0EAD" w:rsidRPr="00FD0EAD" w:rsidRDefault="00FD0EAD" w:rsidP="00FD0EAD">
      <w:pPr>
        <w:numPr>
          <w:ilvl w:val="2"/>
          <w:numId w:val="23"/>
        </w:numPr>
        <w:rPr>
          <w:rFonts w:eastAsia="Calibri"/>
          <w:bCs/>
        </w:rPr>
      </w:pPr>
      <w:r w:rsidRPr="00FD0EAD">
        <w:rPr>
          <w:rFonts w:eastAsia="Calibri"/>
          <w:bCs/>
        </w:rPr>
        <w:t>Although it is not the way to learn CW long term provide Morse Code visual charts for this simple exercise. There is one in my “Radio Day Handout” for school (plus some other information you might find useful for your JOTA day)-</w:t>
      </w:r>
      <w:r w:rsidRPr="00FD0EAD">
        <w:rPr>
          <w:rFonts w:eastAsia="Calibri"/>
          <w:bCs/>
          <w:u w:val="single"/>
        </w:rPr>
        <w:t xml:space="preserve"> </w:t>
      </w:r>
      <w:hyperlink r:id="rId110">
        <w:r w:rsidRPr="00FD0EAD">
          <w:rPr>
            <w:rFonts w:eastAsia="Calibri"/>
            <w:bCs/>
            <w:color w:val="0563C1" w:themeColor="hyperlink"/>
            <w:u w:val="single"/>
          </w:rPr>
          <w:t>tiny.cc/radio-day-h</w:t>
        </w:r>
      </w:hyperlink>
    </w:p>
    <w:p w14:paraId="1D512AFC" w14:textId="77777777" w:rsidR="00FD0EAD" w:rsidRPr="00FD0EAD" w:rsidRDefault="00FD0EAD" w:rsidP="00FD0EAD">
      <w:pPr>
        <w:numPr>
          <w:ilvl w:val="2"/>
          <w:numId w:val="23"/>
        </w:numPr>
        <w:rPr>
          <w:rFonts w:eastAsia="Calibri"/>
          <w:bCs/>
        </w:rPr>
      </w:pPr>
      <w:r w:rsidRPr="00FD0EAD">
        <w:rPr>
          <w:rFonts w:eastAsia="Calibri"/>
          <w:bCs/>
        </w:rPr>
        <w:t xml:space="preserve">Provide follow-up resources for those that would </w:t>
      </w:r>
      <w:proofErr w:type="gramStart"/>
      <w:r w:rsidRPr="00FD0EAD">
        <w:rPr>
          <w:rFonts w:eastAsia="Calibri"/>
          <w:bCs/>
        </w:rPr>
        <w:t>actually like</w:t>
      </w:r>
      <w:proofErr w:type="gramEnd"/>
      <w:r w:rsidRPr="00FD0EAD">
        <w:rPr>
          <w:rFonts w:eastAsia="Calibri"/>
          <w:bCs/>
        </w:rPr>
        <w:t xml:space="preserve"> to learn Morse Code. See “Having Fun with Morse”- </w:t>
      </w:r>
      <w:hyperlink r:id="rId111">
        <w:r w:rsidRPr="00FD0EAD">
          <w:rPr>
            <w:rFonts w:eastAsia="Calibri"/>
            <w:bCs/>
            <w:color w:val="0563C1" w:themeColor="hyperlink"/>
            <w:u w:val="single"/>
          </w:rPr>
          <w:t>tiny.cc/</w:t>
        </w:r>
        <w:proofErr w:type="spellStart"/>
        <w:r w:rsidRPr="00FD0EAD">
          <w:rPr>
            <w:rFonts w:eastAsia="Calibri"/>
            <w:bCs/>
            <w:color w:val="0563C1" w:themeColor="hyperlink"/>
            <w:u w:val="single"/>
          </w:rPr>
          <w:t>fwm</w:t>
        </w:r>
        <w:proofErr w:type="spellEnd"/>
      </w:hyperlink>
      <w:r w:rsidRPr="00FD0EAD">
        <w:rPr>
          <w:rFonts w:eastAsia="Calibri"/>
          <w:bCs/>
        </w:rPr>
        <w:t>.</w:t>
      </w:r>
    </w:p>
    <w:p w14:paraId="4DEAB87F" w14:textId="77777777" w:rsidR="00FD0EAD" w:rsidRPr="00FD0EAD" w:rsidRDefault="00FD0EAD" w:rsidP="00FD0EAD">
      <w:pPr>
        <w:numPr>
          <w:ilvl w:val="1"/>
          <w:numId w:val="23"/>
        </w:numPr>
        <w:rPr>
          <w:rFonts w:eastAsia="Calibri"/>
          <w:bCs/>
        </w:rPr>
      </w:pPr>
      <w:r w:rsidRPr="00FD0EAD">
        <w:rPr>
          <w:rFonts w:eastAsia="Calibri"/>
          <w:bCs/>
        </w:rPr>
        <w:t>Soldering</w:t>
      </w:r>
    </w:p>
    <w:p w14:paraId="40B4CDC2" w14:textId="77777777" w:rsidR="00FD0EAD" w:rsidRPr="00FD0EAD" w:rsidRDefault="00FD0EAD" w:rsidP="00FD0EAD">
      <w:pPr>
        <w:numPr>
          <w:ilvl w:val="2"/>
          <w:numId w:val="23"/>
        </w:numPr>
        <w:rPr>
          <w:rFonts w:eastAsia="Calibri"/>
          <w:bCs/>
        </w:rPr>
      </w:pPr>
      <w:r w:rsidRPr="00FD0EAD">
        <w:rPr>
          <w:rFonts w:eastAsia="Calibri"/>
          <w:bCs/>
        </w:rPr>
        <w:t>This was a surprise to me but when we asked our 6-8 grade school radio club what activities they liked the best over the last year Soldering came in #2 behind #1 Fox Hunting.</w:t>
      </w:r>
    </w:p>
    <w:p w14:paraId="73465B59" w14:textId="77777777" w:rsidR="00FD0EAD" w:rsidRPr="00FD0EAD" w:rsidRDefault="00FD0EAD" w:rsidP="00FD0EAD">
      <w:pPr>
        <w:numPr>
          <w:ilvl w:val="2"/>
          <w:numId w:val="23"/>
        </w:numPr>
        <w:rPr>
          <w:rFonts w:eastAsia="Calibri"/>
          <w:bCs/>
        </w:rPr>
      </w:pPr>
      <w:r w:rsidRPr="00FD0EAD">
        <w:rPr>
          <w:rFonts w:eastAsia="Calibri"/>
          <w:bCs/>
        </w:rPr>
        <w:t>You can put together small soldering projects from your junk box or equipment scavenging or you can pick up $0.99 to $2.00 kits on eBay for small soldering projects. Just make sure you order early for the long trip from China.</w:t>
      </w:r>
    </w:p>
    <w:p w14:paraId="6D2B574C" w14:textId="77777777" w:rsidR="00FD0EAD" w:rsidRPr="00FD0EAD" w:rsidRDefault="00FD0EAD" w:rsidP="00FD0EAD">
      <w:pPr>
        <w:numPr>
          <w:ilvl w:val="2"/>
          <w:numId w:val="23"/>
        </w:numPr>
        <w:rPr>
          <w:rFonts w:eastAsia="Calibri"/>
          <w:bCs/>
        </w:rPr>
      </w:pPr>
      <w:r w:rsidRPr="00FD0EAD">
        <w:rPr>
          <w:rFonts w:eastAsia="Calibri"/>
          <w:bCs/>
        </w:rPr>
        <w:t>Don’t forget the safety lecture and adult supervision.</w:t>
      </w:r>
    </w:p>
    <w:p w14:paraId="32C0E317" w14:textId="77777777" w:rsidR="00FD0EAD" w:rsidRPr="00FD0EAD" w:rsidRDefault="00FD0EAD" w:rsidP="00FD0EAD">
      <w:pPr>
        <w:numPr>
          <w:ilvl w:val="1"/>
          <w:numId w:val="23"/>
        </w:numPr>
        <w:rPr>
          <w:rFonts w:eastAsia="Calibri"/>
          <w:bCs/>
        </w:rPr>
      </w:pPr>
      <w:r w:rsidRPr="00FD0EAD">
        <w:rPr>
          <w:rFonts w:eastAsia="Calibri"/>
          <w:bCs/>
        </w:rPr>
        <w:t>Satellites</w:t>
      </w:r>
    </w:p>
    <w:p w14:paraId="2CD4B329" w14:textId="77777777" w:rsidR="00FD0EAD" w:rsidRPr="00FD0EAD" w:rsidRDefault="00FD0EAD" w:rsidP="00FD0EAD">
      <w:pPr>
        <w:numPr>
          <w:ilvl w:val="2"/>
          <w:numId w:val="23"/>
        </w:numPr>
        <w:rPr>
          <w:rFonts w:eastAsia="Calibri"/>
          <w:bCs/>
        </w:rPr>
      </w:pPr>
      <w:r w:rsidRPr="00FD0EAD">
        <w:rPr>
          <w:rFonts w:eastAsia="Calibri"/>
          <w:bCs/>
        </w:rPr>
        <w:t xml:space="preserve">Allow you to provide information on yet another merit badge, Space Exploration- </w:t>
      </w:r>
      <w:hyperlink r:id="rId112">
        <w:r w:rsidRPr="00FD0EAD">
          <w:rPr>
            <w:rFonts w:eastAsia="Calibri"/>
            <w:bCs/>
            <w:color w:val="0563C1" w:themeColor="hyperlink"/>
            <w:u w:val="single"/>
          </w:rPr>
          <w:t>https://filestore.scouting.org/filestore/Merit_Badge_ReqandRes/Space_Exploration.pdf</w:t>
        </w:r>
      </w:hyperlink>
    </w:p>
    <w:p w14:paraId="76EA0282" w14:textId="77777777" w:rsidR="00FD0EAD" w:rsidRPr="00FD0EAD" w:rsidRDefault="00FD0EAD" w:rsidP="00FD0EAD">
      <w:pPr>
        <w:numPr>
          <w:ilvl w:val="2"/>
          <w:numId w:val="23"/>
        </w:numPr>
        <w:rPr>
          <w:rFonts w:eastAsia="Calibri"/>
          <w:bCs/>
        </w:rPr>
      </w:pPr>
      <w:r w:rsidRPr="00FD0EAD">
        <w:rPr>
          <w:rFonts w:eastAsia="Calibri"/>
          <w:bCs/>
        </w:rPr>
        <w:t xml:space="preserve">This can be another great outside activity if you use a hand-held </w:t>
      </w:r>
      <w:proofErr w:type="spellStart"/>
      <w:r w:rsidRPr="00FD0EAD">
        <w:rPr>
          <w:rFonts w:eastAsia="Calibri"/>
          <w:bCs/>
        </w:rPr>
        <w:t>yagi</w:t>
      </w:r>
      <w:proofErr w:type="spellEnd"/>
      <w:r w:rsidRPr="00FD0EAD">
        <w:rPr>
          <w:rFonts w:eastAsia="Calibri"/>
          <w:bCs/>
        </w:rPr>
        <w:t xml:space="preserve"> satellite antenna</w:t>
      </w:r>
    </w:p>
    <w:p w14:paraId="0A6F3489" w14:textId="77777777" w:rsidR="00FD0EAD" w:rsidRPr="00FD0EAD" w:rsidRDefault="00FD0EAD" w:rsidP="00FD0EAD">
      <w:pPr>
        <w:numPr>
          <w:ilvl w:val="2"/>
          <w:numId w:val="23"/>
        </w:numPr>
        <w:rPr>
          <w:rFonts w:eastAsia="Calibri"/>
          <w:bCs/>
        </w:rPr>
      </w:pPr>
      <w:r w:rsidRPr="00FD0EAD">
        <w:rPr>
          <w:rFonts w:eastAsia="Calibri"/>
          <w:bCs/>
        </w:rPr>
        <w:t xml:space="preserve">Also, include online tracking in the activity- </w:t>
      </w:r>
      <w:hyperlink r:id="rId113">
        <w:r w:rsidRPr="00FD0EAD">
          <w:rPr>
            <w:rFonts w:eastAsia="Calibri"/>
            <w:bCs/>
            <w:color w:val="0563C1" w:themeColor="hyperlink"/>
            <w:u w:val="single"/>
          </w:rPr>
          <w:t>www.n2yo.com</w:t>
        </w:r>
      </w:hyperlink>
      <w:r w:rsidRPr="00FD0EAD">
        <w:rPr>
          <w:rFonts w:eastAsia="Calibri"/>
          <w:bCs/>
        </w:rPr>
        <w:t>. The scouts will enjoy the visuals, and they can even use their phones for this</w:t>
      </w:r>
    </w:p>
    <w:p w14:paraId="673F1042" w14:textId="6FED0DD1" w:rsidR="00FD0EAD" w:rsidRPr="00520217" w:rsidRDefault="00FD0EAD" w:rsidP="00FD0EAD">
      <w:pPr>
        <w:numPr>
          <w:ilvl w:val="2"/>
          <w:numId w:val="23"/>
        </w:numPr>
        <w:rPr>
          <w:rFonts w:eastAsia="Calibri"/>
          <w:bCs/>
        </w:rPr>
      </w:pPr>
      <w:r w:rsidRPr="00FD0EAD">
        <w:rPr>
          <w:rFonts w:eastAsia="Calibri"/>
          <w:bCs/>
        </w:rPr>
        <w:t xml:space="preserve">You will also find other space resources on my Kid Radio Zone web page- </w:t>
      </w:r>
      <w:hyperlink r:id="rId114">
        <w:r w:rsidRPr="00FD0EAD">
          <w:rPr>
            <w:rFonts w:eastAsia="Calibri"/>
            <w:bCs/>
            <w:color w:val="0563C1" w:themeColor="hyperlink"/>
            <w:u w:val="single"/>
          </w:rPr>
          <w:t>www.ztlearn.com/radio-kids</w:t>
        </w:r>
      </w:hyperlink>
    </w:p>
    <w:p w14:paraId="68552BC4" w14:textId="77777777" w:rsidR="00520217" w:rsidRDefault="00520217" w:rsidP="00520217">
      <w:pPr>
        <w:rPr>
          <w:sz w:val="20"/>
          <w:szCs w:val="20"/>
        </w:rPr>
      </w:pPr>
    </w:p>
    <w:p w14:paraId="3F192770" w14:textId="77777777" w:rsidR="00520217" w:rsidRDefault="00520217" w:rsidP="00520217">
      <w:pPr>
        <w:rPr>
          <w:sz w:val="20"/>
          <w:szCs w:val="20"/>
        </w:rPr>
      </w:pPr>
    </w:p>
    <w:p w14:paraId="0ED218DC" w14:textId="77777777" w:rsidR="00520217" w:rsidRDefault="00520217" w:rsidP="00520217">
      <w:pPr>
        <w:rPr>
          <w:sz w:val="20"/>
          <w:szCs w:val="20"/>
        </w:rPr>
      </w:pPr>
    </w:p>
    <w:p w14:paraId="681B593A" w14:textId="77777777" w:rsidR="00520217" w:rsidRDefault="00520217" w:rsidP="00520217">
      <w:pPr>
        <w:rPr>
          <w:sz w:val="20"/>
          <w:szCs w:val="20"/>
        </w:rPr>
      </w:pPr>
    </w:p>
    <w:p w14:paraId="7AEEB0D4" w14:textId="77777777" w:rsidR="00520217" w:rsidRDefault="00520217" w:rsidP="00520217">
      <w:pPr>
        <w:rPr>
          <w:sz w:val="20"/>
          <w:szCs w:val="20"/>
        </w:rPr>
      </w:pPr>
    </w:p>
    <w:p w14:paraId="2CB579AE" w14:textId="77777777" w:rsidR="00520217" w:rsidRDefault="00520217" w:rsidP="00520217">
      <w:pPr>
        <w:rPr>
          <w:sz w:val="20"/>
          <w:szCs w:val="20"/>
        </w:rPr>
      </w:pPr>
    </w:p>
    <w:p w14:paraId="1746AB88" w14:textId="77777777" w:rsidR="00520217" w:rsidRDefault="00520217" w:rsidP="00520217">
      <w:pPr>
        <w:rPr>
          <w:sz w:val="20"/>
          <w:szCs w:val="20"/>
        </w:rPr>
      </w:pPr>
    </w:p>
    <w:p w14:paraId="208F16AC" w14:textId="4909C7E6" w:rsidR="00520217" w:rsidRPr="00520217" w:rsidRDefault="00C334CF" w:rsidP="00520217">
      <w:pPr>
        <w:rPr>
          <w:color w:val="0563C1" w:themeColor="hyperlink"/>
          <w:sz w:val="20"/>
          <w:szCs w:val="20"/>
          <w:u w:val="single"/>
        </w:rPr>
      </w:pPr>
      <w:hyperlink w:anchor="TOP" w:history="1">
        <w:r w:rsidR="00520217" w:rsidRPr="00520217">
          <w:rPr>
            <w:color w:val="0563C1" w:themeColor="hyperlink"/>
            <w:sz w:val="20"/>
            <w:szCs w:val="20"/>
            <w:u w:val="single"/>
          </w:rPr>
          <w:t>TOP^</w:t>
        </w:r>
      </w:hyperlink>
    </w:p>
    <w:p w14:paraId="795F9F6C" w14:textId="77777777" w:rsidR="00FD0EAD" w:rsidRPr="00FD0EAD" w:rsidRDefault="00FD0EAD" w:rsidP="00FD0EAD">
      <w:pPr>
        <w:numPr>
          <w:ilvl w:val="1"/>
          <w:numId w:val="23"/>
        </w:numPr>
        <w:rPr>
          <w:rFonts w:eastAsia="Calibri"/>
          <w:bCs/>
        </w:rPr>
      </w:pPr>
      <w:r w:rsidRPr="00FD0EAD">
        <w:rPr>
          <w:rFonts w:eastAsia="Calibri"/>
          <w:bCs/>
        </w:rPr>
        <w:lastRenderedPageBreak/>
        <w:t>Portable Operation</w:t>
      </w:r>
    </w:p>
    <w:p w14:paraId="6473DE34" w14:textId="77777777" w:rsidR="00FD0EAD" w:rsidRPr="00FD0EAD" w:rsidRDefault="00FD0EAD" w:rsidP="00FD0EAD">
      <w:pPr>
        <w:numPr>
          <w:ilvl w:val="2"/>
          <w:numId w:val="23"/>
        </w:numPr>
        <w:rPr>
          <w:rFonts w:eastAsia="Calibri"/>
          <w:bCs/>
        </w:rPr>
      </w:pPr>
      <w:r w:rsidRPr="00FD0EAD">
        <w:rPr>
          <w:rFonts w:eastAsia="Calibri"/>
          <w:bCs/>
        </w:rPr>
        <w:t>Battery-powered, handheld, portable antennas, bicycle mobile, pedestrian mobile, etc. are all attractive demonstrations for outdoor-oriented groups like scouts</w:t>
      </w:r>
    </w:p>
    <w:p w14:paraId="4C20675A" w14:textId="77777777" w:rsidR="00FD0EAD" w:rsidRPr="00FD0EAD" w:rsidRDefault="00FD0EAD" w:rsidP="00FD0EAD">
      <w:pPr>
        <w:numPr>
          <w:ilvl w:val="2"/>
          <w:numId w:val="23"/>
        </w:numPr>
        <w:rPr>
          <w:rFonts w:eastAsia="Calibri"/>
          <w:bCs/>
        </w:rPr>
      </w:pPr>
      <w:r w:rsidRPr="00FD0EAD">
        <w:rPr>
          <w:rFonts w:eastAsia="Calibri"/>
          <w:bCs/>
        </w:rPr>
        <w:t xml:space="preserve">Remember these types of operations may not provide </w:t>
      </w:r>
      <w:proofErr w:type="gramStart"/>
      <w:r w:rsidRPr="00FD0EAD">
        <w:rPr>
          <w:rFonts w:eastAsia="Calibri"/>
          <w:bCs/>
        </w:rPr>
        <w:t>sufficient</w:t>
      </w:r>
      <w:proofErr w:type="gramEnd"/>
      <w:r w:rsidRPr="00FD0EAD">
        <w:rPr>
          <w:rFonts w:eastAsia="Calibri"/>
          <w:bCs/>
        </w:rPr>
        <w:t xml:space="preserve"> signal strength for continued scout-to-scout communications so I treat them as an extra and not main way of making JOTA contacts</w:t>
      </w:r>
    </w:p>
    <w:p w14:paraId="1229C835" w14:textId="77777777" w:rsidR="00FD0EAD" w:rsidRPr="00FD0EAD" w:rsidRDefault="00FD0EAD" w:rsidP="00FD0EAD">
      <w:pPr>
        <w:numPr>
          <w:ilvl w:val="1"/>
          <w:numId w:val="23"/>
        </w:numPr>
        <w:rPr>
          <w:rFonts w:eastAsia="Calibri"/>
          <w:bCs/>
        </w:rPr>
      </w:pPr>
      <w:r w:rsidRPr="00FD0EAD">
        <w:rPr>
          <w:rFonts w:eastAsia="Calibri"/>
          <w:bCs/>
        </w:rPr>
        <w:t>“</w:t>
      </w:r>
      <w:hyperlink r:id="rId115">
        <w:r w:rsidRPr="00FD0EAD">
          <w:rPr>
            <w:rFonts w:eastAsia="Calibri"/>
            <w:bCs/>
            <w:color w:val="0563C1" w:themeColor="hyperlink"/>
            <w:u w:val="single"/>
          </w:rPr>
          <w:t>Troop Program Feature: Radio</w:t>
        </w:r>
      </w:hyperlink>
      <w:r w:rsidRPr="00FD0EAD">
        <w:rPr>
          <w:rFonts w:eastAsia="Calibri"/>
          <w:bCs/>
        </w:rPr>
        <w:t xml:space="preserve">” an article on </w:t>
      </w:r>
      <w:hyperlink r:id="rId116">
        <w:r w:rsidRPr="00FD0EAD">
          <w:rPr>
            <w:rFonts w:eastAsia="Calibri"/>
            <w:bCs/>
            <w:color w:val="0563C1" w:themeColor="hyperlink"/>
            <w:u w:val="single"/>
          </w:rPr>
          <w:t>k2bsa.net</w:t>
        </w:r>
      </w:hyperlink>
      <w:r w:rsidRPr="00FD0EAD">
        <w:rPr>
          <w:rFonts w:eastAsia="Calibri"/>
          <w:bCs/>
        </w:rPr>
        <w:t xml:space="preserve"> provides a number of other activities you can do with the scouts. Includes activities for Aviation, Citizenship </w:t>
      </w:r>
      <w:proofErr w:type="gramStart"/>
      <w:r w:rsidRPr="00FD0EAD">
        <w:rPr>
          <w:rFonts w:eastAsia="Calibri"/>
          <w:bCs/>
        </w:rPr>
        <w:t>In</w:t>
      </w:r>
      <w:proofErr w:type="gramEnd"/>
      <w:r w:rsidRPr="00FD0EAD">
        <w:rPr>
          <w:rFonts w:eastAsia="Calibri"/>
          <w:bCs/>
        </w:rPr>
        <w:t xml:space="preserve"> the World, Communications, Electronics, Engineering, Signs, Signals, and Codes and Space Exploration Merit Badges.</w:t>
      </w:r>
    </w:p>
    <w:p w14:paraId="67F24AEE" w14:textId="77777777" w:rsidR="00FD0EAD" w:rsidRPr="00FD0EAD" w:rsidRDefault="00FD0EAD" w:rsidP="00FD0EAD">
      <w:pPr>
        <w:numPr>
          <w:ilvl w:val="0"/>
          <w:numId w:val="23"/>
        </w:numPr>
        <w:rPr>
          <w:rFonts w:eastAsia="Calibri"/>
          <w:bCs/>
        </w:rPr>
      </w:pPr>
      <w:r w:rsidRPr="00FD0EAD">
        <w:rPr>
          <w:rFonts w:eastAsia="Calibri"/>
          <w:bCs/>
        </w:rPr>
        <w:t>Follow-up- Not all the Scouts will find AR interesting enough to pursue further but hopefully, you will have a few. Make sure these scouts are aware of how to continue</w:t>
      </w:r>
    </w:p>
    <w:p w14:paraId="553176B5" w14:textId="77777777" w:rsidR="00FD0EAD" w:rsidRPr="00FD0EAD" w:rsidRDefault="00FD0EAD" w:rsidP="00FD0EAD">
      <w:pPr>
        <w:numPr>
          <w:ilvl w:val="1"/>
          <w:numId w:val="23"/>
        </w:numPr>
        <w:rPr>
          <w:rFonts w:eastAsia="Calibri"/>
          <w:bCs/>
        </w:rPr>
      </w:pPr>
      <w:r w:rsidRPr="00FD0EAD">
        <w:rPr>
          <w:rFonts w:eastAsia="Calibri"/>
          <w:bCs/>
        </w:rPr>
        <w:t>Provide online resources</w:t>
      </w:r>
    </w:p>
    <w:p w14:paraId="65A3ED52" w14:textId="77777777" w:rsidR="00FD0EAD" w:rsidRPr="00FD0EAD" w:rsidRDefault="00FD0EAD" w:rsidP="00FD0EAD">
      <w:pPr>
        <w:numPr>
          <w:ilvl w:val="2"/>
          <w:numId w:val="23"/>
        </w:numPr>
        <w:rPr>
          <w:rFonts w:eastAsia="Calibri"/>
          <w:bCs/>
        </w:rPr>
      </w:pPr>
      <w:r w:rsidRPr="00FD0EAD">
        <w:rPr>
          <w:rFonts w:eastAsia="Calibri"/>
          <w:bCs/>
        </w:rPr>
        <w:t>“Ham Radio Intro &amp; Quick Start Guide”-</w:t>
      </w:r>
      <w:r w:rsidRPr="00FD0EAD">
        <w:rPr>
          <w:rFonts w:eastAsia="Calibri"/>
          <w:bCs/>
          <w:u w:val="single"/>
        </w:rPr>
        <w:t xml:space="preserve"> </w:t>
      </w:r>
      <w:hyperlink r:id="rId117">
        <w:r w:rsidRPr="00FD0EAD">
          <w:rPr>
            <w:rFonts w:eastAsia="Calibri"/>
            <w:bCs/>
            <w:color w:val="0563C1" w:themeColor="hyperlink"/>
            <w:u w:val="single"/>
          </w:rPr>
          <w:t>tiny.cc/new-ham</w:t>
        </w:r>
      </w:hyperlink>
    </w:p>
    <w:p w14:paraId="5CD44E62" w14:textId="77777777" w:rsidR="00FD0EAD" w:rsidRPr="00FD0EAD" w:rsidRDefault="00FD0EAD" w:rsidP="00FD0EAD">
      <w:pPr>
        <w:numPr>
          <w:ilvl w:val="2"/>
          <w:numId w:val="23"/>
        </w:numPr>
        <w:rPr>
          <w:rFonts w:eastAsia="Calibri"/>
          <w:bCs/>
        </w:rPr>
      </w:pPr>
      <w:r w:rsidRPr="00FD0EAD">
        <w:rPr>
          <w:rFonts w:eastAsia="Calibri"/>
          <w:bCs/>
          <w:u w:val="single"/>
        </w:rPr>
        <w:t>“</w:t>
      </w:r>
      <w:hyperlink r:id="rId118">
        <w:r w:rsidRPr="00FD0EAD">
          <w:rPr>
            <w:rFonts w:eastAsia="Calibri"/>
            <w:bCs/>
            <w:color w:val="0563C1" w:themeColor="hyperlink"/>
            <w:u w:val="single"/>
          </w:rPr>
          <w:t>KB6NU-The No-Nonsense Technician-Class License Study Guide</w:t>
        </w:r>
      </w:hyperlink>
      <w:r w:rsidRPr="00FD0EAD">
        <w:rPr>
          <w:rFonts w:eastAsia="Calibri"/>
          <w:bCs/>
          <w:u w:val="single"/>
        </w:rPr>
        <w:t>” (free pdf version available)</w:t>
      </w:r>
    </w:p>
    <w:p w14:paraId="57CFFF82" w14:textId="77777777" w:rsidR="00FD0EAD" w:rsidRPr="00FD0EAD" w:rsidRDefault="00C334CF" w:rsidP="00FD0EAD">
      <w:pPr>
        <w:numPr>
          <w:ilvl w:val="2"/>
          <w:numId w:val="23"/>
        </w:numPr>
        <w:rPr>
          <w:rFonts w:eastAsia="Calibri"/>
          <w:bCs/>
        </w:rPr>
      </w:pPr>
      <w:hyperlink r:id="rId119">
        <w:r w:rsidR="00FD0EAD" w:rsidRPr="00FD0EAD">
          <w:rPr>
            <w:rFonts w:eastAsia="Calibri"/>
            <w:bCs/>
            <w:color w:val="0563C1" w:themeColor="hyperlink"/>
            <w:u w:val="single"/>
          </w:rPr>
          <w:t>www.k8zt.com</w:t>
        </w:r>
      </w:hyperlink>
    </w:p>
    <w:p w14:paraId="6BAAA8A6" w14:textId="77777777" w:rsidR="00FD0EAD" w:rsidRPr="00FD0EAD" w:rsidRDefault="00FD0EAD" w:rsidP="00FD0EAD">
      <w:pPr>
        <w:numPr>
          <w:ilvl w:val="1"/>
          <w:numId w:val="23"/>
        </w:numPr>
        <w:rPr>
          <w:rFonts w:eastAsia="Calibri"/>
          <w:bCs/>
        </w:rPr>
      </w:pPr>
      <w:r w:rsidRPr="00FD0EAD">
        <w:rPr>
          <w:rFonts w:eastAsia="Calibri"/>
          <w:bCs/>
        </w:rPr>
        <w:t>Provide written resources</w:t>
      </w:r>
    </w:p>
    <w:p w14:paraId="0D14CC43" w14:textId="77777777" w:rsidR="00FD0EAD" w:rsidRPr="00FD0EAD" w:rsidRDefault="00FD0EAD" w:rsidP="00FD0EAD">
      <w:pPr>
        <w:numPr>
          <w:ilvl w:val="2"/>
          <w:numId w:val="23"/>
        </w:numPr>
        <w:rPr>
          <w:rFonts w:eastAsia="Calibri"/>
          <w:bCs/>
        </w:rPr>
      </w:pPr>
      <w:r w:rsidRPr="00FD0EAD">
        <w:rPr>
          <w:rFonts w:eastAsia="Calibri"/>
          <w:bCs/>
        </w:rPr>
        <w:t>Remember that old license manual you have on the shelf</w:t>
      </w:r>
    </w:p>
    <w:p w14:paraId="71ECE5CD" w14:textId="77777777" w:rsidR="00FD0EAD" w:rsidRPr="00FD0EAD" w:rsidRDefault="00FD0EAD" w:rsidP="00FD0EAD">
      <w:pPr>
        <w:numPr>
          <w:ilvl w:val="2"/>
          <w:numId w:val="23"/>
        </w:numPr>
        <w:rPr>
          <w:rFonts w:eastAsia="Calibri"/>
          <w:bCs/>
        </w:rPr>
      </w:pPr>
      <w:r w:rsidRPr="00FD0EAD">
        <w:rPr>
          <w:rFonts w:eastAsia="Calibri"/>
          <w:bCs/>
        </w:rPr>
        <w:t xml:space="preserve">How about a few old QSTs or CQ </w:t>
      </w:r>
      <w:proofErr w:type="gramStart"/>
      <w:r w:rsidRPr="00FD0EAD">
        <w:rPr>
          <w:rFonts w:eastAsia="Calibri"/>
          <w:bCs/>
        </w:rPr>
        <w:t>Magazines</w:t>
      </w:r>
      <w:proofErr w:type="gramEnd"/>
    </w:p>
    <w:p w14:paraId="2838E3E8" w14:textId="77777777" w:rsidR="00FD0EAD" w:rsidRPr="00FD0EAD" w:rsidRDefault="00FD0EAD" w:rsidP="00FD0EAD">
      <w:pPr>
        <w:numPr>
          <w:ilvl w:val="1"/>
          <w:numId w:val="23"/>
        </w:numPr>
        <w:rPr>
          <w:rFonts w:eastAsia="Calibri"/>
          <w:bCs/>
        </w:rPr>
      </w:pPr>
      <w:r w:rsidRPr="00FD0EAD">
        <w:rPr>
          <w:rFonts w:eastAsia="Calibri"/>
          <w:bCs/>
        </w:rPr>
        <w:t>Classes</w:t>
      </w:r>
    </w:p>
    <w:p w14:paraId="298C0DA1" w14:textId="77777777" w:rsidR="00FD0EAD" w:rsidRPr="00FD0EAD" w:rsidRDefault="00FD0EAD" w:rsidP="00FD0EAD">
      <w:pPr>
        <w:numPr>
          <w:ilvl w:val="2"/>
          <w:numId w:val="23"/>
        </w:numPr>
        <w:rPr>
          <w:rFonts w:eastAsia="Calibri"/>
          <w:bCs/>
        </w:rPr>
      </w:pPr>
      <w:r w:rsidRPr="00FD0EAD">
        <w:rPr>
          <w:rFonts w:eastAsia="Calibri"/>
          <w:bCs/>
        </w:rPr>
        <w:t xml:space="preserve">Let them know when there will be Licensing Classes in your area and make sure you remind them again before they start- </w:t>
      </w:r>
      <w:hyperlink r:id="rId120">
        <w:r w:rsidRPr="00FD0EAD">
          <w:rPr>
            <w:rFonts w:eastAsia="Calibri"/>
            <w:bCs/>
            <w:color w:val="0563C1" w:themeColor="hyperlink"/>
            <w:u w:val="single"/>
          </w:rPr>
          <w:t>www.arrl.org/find-an-amateur-radio-license-class</w:t>
        </w:r>
      </w:hyperlink>
    </w:p>
    <w:p w14:paraId="7CF3A4DD" w14:textId="77777777" w:rsidR="00FD0EAD" w:rsidRPr="00FD0EAD" w:rsidRDefault="00FD0EAD" w:rsidP="00FD0EAD">
      <w:pPr>
        <w:numPr>
          <w:ilvl w:val="2"/>
          <w:numId w:val="23"/>
        </w:numPr>
        <w:rPr>
          <w:rFonts w:eastAsia="Calibri"/>
          <w:bCs/>
        </w:rPr>
      </w:pPr>
      <w:r w:rsidRPr="00FD0EAD">
        <w:rPr>
          <w:rFonts w:eastAsia="Calibri"/>
          <w:bCs/>
        </w:rPr>
        <w:t>Plan a Licensing Class for them specifically</w:t>
      </w:r>
    </w:p>
    <w:p w14:paraId="2A08A826" w14:textId="77777777" w:rsidR="00FD0EAD" w:rsidRPr="00FD0EAD" w:rsidRDefault="00FD0EAD" w:rsidP="00FD0EAD">
      <w:pPr>
        <w:numPr>
          <w:ilvl w:val="1"/>
          <w:numId w:val="23"/>
        </w:numPr>
        <w:rPr>
          <w:rFonts w:eastAsia="Calibri"/>
          <w:bCs/>
        </w:rPr>
      </w:pPr>
      <w:r w:rsidRPr="00FD0EAD">
        <w:rPr>
          <w:rFonts w:eastAsia="Calibri"/>
          <w:bCs/>
        </w:rPr>
        <w:t xml:space="preserve">Become a Merit Badge Counselor- </w:t>
      </w:r>
      <w:hyperlink r:id="rId121">
        <w:r w:rsidRPr="00FD0EAD">
          <w:rPr>
            <w:rFonts w:eastAsia="Calibri"/>
            <w:bCs/>
            <w:color w:val="0563C1" w:themeColor="hyperlink"/>
            <w:u w:val="single"/>
          </w:rPr>
          <w:t>www.scouting.org/programs/scouts-bsa/mb-counselor-guide</w:t>
        </w:r>
      </w:hyperlink>
      <w:r w:rsidRPr="00FD0EAD">
        <w:rPr>
          <w:rFonts w:eastAsia="Calibri"/>
          <w:bCs/>
        </w:rPr>
        <w:t>. In addition to Radio Merit Badge consider other badges based on your profession, hobbies, experiences (</w:t>
      </w:r>
      <w:hyperlink r:id="rId122">
        <w:r w:rsidRPr="00FD0EAD">
          <w:rPr>
            <w:rFonts w:eastAsia="Calibri"/>
            <w:bCs/>
            <w:color w:val="0563C1" w:themeColor="hyperlink"/>
            <w:u w:val="single"/>
          </w:rPr>
          <w:t>www.scouting.org/programs/scouts-bsa/advancement-and-awards/merit-badges</w:t>
        </w:r>
      </w:hyperlink>
      <w:r w:rsidRPr="00FD0EAD">
        <w:rPr>
          <w:rFonts w:eastAsia="Calibri"/>
          <w:bCs/>
        </w:rPr>
        <w:t>).</w:t>
      </w:r>
    </w:p>
    <w:p w14:paraId="29278901" w14:textId="77777777" w:rsidR="00FD0EAD" w:rsidRPr="00FD0EAD" w:rsidRDefault="00FD0EAD" w:rsidP="00FD0EAD">
      <w:pPr>
        <w:numPr>
          <w:ilvl w:val="1"/>
          <w:numId w:val="23"/>
        </w:numPr>
        <w:rPr>
          <w:rFonts w:eastAsia="Calibri"/>
          <w:bCs/>
        </w:rPr>
      </w:pPr>
      <w:r w:rsidRPr="00FD0EAD">
        <w:rPr>
          <w:rFonts w:eastAsia="Calibri"/>
          <w:bCs/>
        </w:rPr>
        <w:t>Share your experiences and ideas with me and I will share them with readers of the Ohio Section Journal</w:t>
      </w:r>
    </w:p>
    <w:p w14:paraId="6CBFC4FA" w14:textId="77777777" w:rsidR="00FD0EAD" w:rsidRPr="00FD0EAD" w:rsidRDefault="00FD0EAD" w:rsidP="00FD0EAD">
      <w:pPr>
        <w:rPr>
          <w:rFonts w:eastAsia="Calibri"/>
          <w:bCs/>
        </w:rPr>
      </w:pPr>
    </w:p>
    <w:tbl>
      <w:tblPr>
        <w:tblW w:w="10800" w:type="dxa"/>
        <w:tblLayout w:type="fixed"/>
        <w:tblLook w:val="0600" w:firstRow="0" w:lastRow="0" w:firstColumn="0" w:lastColumn="0" w:noHBand="1" w:noVBand="1"/>
      </w:tblPr>
      <w:tblGrid>
        <w:gridCol w:w="3600"/>
        <w:gridCol w:w="3600"/>
        <w:gridCol w:w="3600"/>
      </w:tblGrid>
      <w:tr w:rsidR="00FD0EAD" w:rsidRPr="00FD0EAD" w14:paraId="0C201DF0" w14:textId="77777777" w:rsidTr="00FD0EAD">
        <w:tc>
          <w:tcPr>
            <w:tcW w:w="3600" w:type="dxa"/>
            <w:shd w:val="clear" w:color="auto" w:fill="auto"/>
            <w:tcMar>
              <w:top w:w="100" w:type="dxa"/>
              <w:left w:w="100" w:type="dxa"/>
              <w:bottom w:w="100" w:type="dxa"/>
              <w:right w:w="100" w:type="dxa"/>
            </w:tcMar>
          </w:tcPr>
          <w:p w14:paraId="13F48DF4" w14:textId="77777777" w:rsidR="00FD0EAD" w:rsidRPr="00FD0EAD" w:rsidRDefault="00FD0EAD" w:rsidP="00FD0EAD">
            <w:pPr>
              <w:rPr>
                <w:rFonts w:eastAsia="Calibri"/>
                <w:bCs/>
              </w:rPr>
            </w:pPr>
            <w:r w:rsidRPr="00FD0EAD">
              <w:rPr>
                <w:rFonts w:eastAsia="Calibri"/>
                <w:bCs/>
                <w:noProof/>
              </w:rPr>
              <w:drawing>
                <wp:inline distT="114300" distB="114300" distL="114300" distR="114300" wp14:anchorId="07A3BEF5" wp14:editId="2FE174AD">
                  <wp:extent cx="1047750" cy="571500"/>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3" cstate="print"/>
                          <a:srcRect/>
                          <a:stretch>
                            <a:fillRect/>
                          </a:stretch>
                        </pic:blipFill>
                        <pic:spPr>
                          <a:xfrm>
                            <a:off x="0" y="0"/>
                            <a:ext cx="1047750" cy="57150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27F6891B" w14:textId="77777777" w:rsidR="00FD0EAD" w:rsidRPr="00FD0EAD" w:rsidRDefault="00C334CF" w:rsidP="00FD0EAD">
            <w:pPr>
              <w:rPr>
                <w:rFonts w:eastAsia="Calibri"/>
                <w:bCs/>
              </w:rPr>
            </w:pPr>
            <w:hyperlink r:id="rId124">
              <w:r w:rsidR="00FD0EAD" w:rsidRPr="00FD0EAD">
                <w:rPr>
                  <w:rFonts w:eastAsia="Calibri"/>
                  <w:bCs/>
                  <w:noProof/>
                  <w:color w:val="0563C1" w:themeColor="hyperlink"/>
                  <w:u w:val="single"/>
                </w:rPr>
                <w:drawing>
                  <wp:inline distT="114300" distB="114300" distL="114300" distR="114300" wp14:anchorId="7745E91C" wp14:editId="500CD653">
                    <wp:extent cx="2152650" cy="533400"/>
                    <wp:effectExtent l="0" t="0" r="0" b="0"/>
                    <wp:docPr id="68" name="image5.png" descr="http://www.k2bsa.net"/>
                    <wp:cNvGraphicFramePr/>
                    <a:graphic xmlns:a="http://schemas.openxmlformats.org/drawingml/2006/main">
                      <a:graphicData uri="http://schemas.openxmlformats.org/drawingml/2006/picture">
                        <pic:pic xmlns:pic="http://schemas.openxmlformats.org/drawingml/2006/picture">
                          <pic:nvPicPr>
                            <pic:cNvPr id="0" name="image5.png" descr="http://www.k2bsa.net"/>
                            <pic:cNvPicPr preferRelativeResize="0"/>
                          </pic:nvPicPr>
                          <pic:blipFill>
                            <a:blip r:embed="rId125" cstate="print"/>
                            <a:srcRect/>
                            <a:stretch>
                              <a:fillRect/>
                            </a:stretch>
                          </pic:blipFill>
                          <pic:spPr>
                            <a:xfrm>
                              <a:off x="0" y="0"/>
                              <a:ext cx="2152650" cy="533400"/>
                            </a:xfrm>
                            <a:prstGeom prst="rect">
                              <a:avLst/>
                            </a:prstGeom>
                            <a:ln/>
                          </pic:spPr>
                        </pic:pic>
                      </a:graphicData>
                    </a:graphic>
                  </wp:inline>
                </w:drawing>
              </w:r>
            </w:hyperlink>
          </w:p>
        </w:tc>
        <w:tc>
          <w:tcPr>
            <w:tcW w:w="3600" w:type="dxa"/>
            <w:shd w:val="clear" w:color="auto" w:fill="auto"/>
            <w:tcMar>
              <w:top w:w="100" w:type="dxa"/>
              <w:left w:w="100" w:type="dxa"/>
              <w:bottom w:w="100" w:type="dxa"/>
              <w:right w:w="100" w:type="dxa"/>
            </w:tcMar>
          </w:tcPr>
          <w:p w14:paraId="37F6A4E1" w14:textId="77777777" w:rsidR="00FD0EAD" w:rsidRPr="00FD0EAD" w:rsidRDefault="00C334CF" w:rsidP="00FD0EAD">
            <w:pPr>
              <w:rPr>
                <w:rFonts w:eastAsia="Calibri"/>
                <w:bCs/>
              </w:rPr>
            </w:pPr>
            <w:hyperlink r:id="rId126">
              <w:r w:rsidR="00FD0EAD" w:rsidRPr="00FD0EAD">
                <w:rPr>
                  <w:rFonts w:eastAsia="Calibri"/>
                  <w:bCs/>
                  <w:noProof/>
                  <w:color w:val="0563C1" w:themeColor="hyperlink"/>
                  <w:u w:val="single"/>
                </w:rPr>
                <w:drawing>
                  <wp:inline distT="114300" distB="114300" distL="114300" distR="114300" wp14:anchorId="1787116F" wp14:editId="33B49CA7">
                    <wp:extent cx="2152650" cy="5334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7" cstate="print"/>
                            <a:srcRect/>
                            <a:stretch>
                              <a:fillRect/>
                            </a:stretch>
                          </pic:blipFill>
                          <pic:spPr>
                            <a:xfrm>
                              <a:off x="0" y="0"/>
                              <a:ext cx="2152650" cy="533400"/>
                            </a:xfrm>
                            <a:prstGeom prst="rect">
                              <a:avLst/>
                            </a:prstGeom>
                            <a:ln/>
                          </pic:spPr>
                        </pic:pic>
                      </a:graphicData>
                    </a:graphic>
                  </wp:inline>
                </w:drawing>
              </w:r>
            </w:hyperlink>
          </w:p>
        </w:tc>
      </w:tr>
      <w:tr w:rsidR="00FD0EAD" w:rsidRPr="00FD0EAD" w14:paraId="2E1BB8E4" w14:textId="77777777" w:rsidTr="00FD0EAD">
        <w:tc>
          <w:tcPr>
            <w:tcW w:w="3600" w:type="dxa"/>
            <w:shd w:val="clear" w:color="auto" w:fill="auto"/>
            <w:tcMar>
              <w:top w:w="100" w:type="dxa"/>
              <w:left w:w="100" w:type="dxa"/>
              <w:bottom w:w="100" w:type="dxa"/>
              <w:right w:w="100" w:type="dxa"/>
            </w:tcMar>
          </w:tcPr>
          <w:p w14:paraId="47293DA1" w14:textId="77777777" w:rsidR="00FD0EAD" w:rsidRPr="00FD0EAD" w:rsidRDefault="00C334CF" w:rsidP="00FD0EAD">
            <w:pPr>
              <w:rPr>
                <w:rFonts w:eastAsia="Calibri"/>
                <w:bCs/>
              </w:rPr>
            </w:pPr>
            <w:hyperlink r:id="rId128">
              <w:r w:rsidR="00FD0EAD" w:rsidRPr="00FD0EAD">
                <w:rPr>
                  <w:rFonts w:eastAsia="Calibri"/>
                  <w:bCs/>
                  <w:noProof/>
                  <w:color w:val="0563C1" w:themeColor="hyperlink"/>
                  <w:u w:val="single"/>
                </w:rPr>
                <w:drawing>
                  <wp:inline distT="114300" distB="114300" distL="114300" distR="114300" wp14:anchorId="32EA7787" wp14:editId="67F84D1C">
                    <wp:extent cx="2152650" cy="533400"/>
                    <wp:effectExtent l="0" t="0" r="0" b="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9" cstate="print"/>
                            <a:srcRect/>
                            <a:stretch>
                              <a:fillRect/>
                            </a:stretch>
                          </pic:blipFill>
                          <pic:spPr>
                            <a:xfrm>
                              <a:off x="0" y="0"/>
                              <a:ext cx="2152650" cy="533400"/>
                            </a:xfrm>
                            <a:prstGeom prst="rect">
                              <a:avLst/>
                            </a:prstGeom>
                            <a:ln/>
                          </pic:spPr>
                        </pic:pic>
                      </a:graphicData>
                    </a:graphic>
                  </wp:inline>
                </w:drawing>
              </w:r>
            </w:hyperlink>
          </w:p>
        </w:tc>
        <w:tc>
          <w:tcPr>
            <w:tcW w:w="3600" w:type="dxa"/>
            <w:shd w:val="clear" w:color="auto" w:fill="auto"/>
            <w:tcMar>
              <w:top w:w="100" w:type="dxa"/>
              <w:left w:w="100" w:type="dxa"/>
              <w:bottom w:w="100" w:type="dxa"/>
              <w:right w:w="100" w:type="dxa"/>
            </w:tcMar>
          </w:tcPr>
          <w:p w14:paraId="142E213B" w14:textId="77777777" w:rsidR="00FD0EAD" w:rsidRPr="00FD0EAD" w:rsidRDefault="00C334CF" w:rsidP="00FD0EAD">
            <w:pPr>
              <w:rPr>
                <w:rFonts w:eastAsia="Calibri"/>
                <w:bCs/>
              </w:rPr>
            </w:pPr>
            <w:hyperlink r:id="rId130">
              <w:r w:rsidR="00FD0EAD" w:rsidRPr="00FD0EAD">
                <w:rPr>
                  <w:rFonts w:eastAsia="Calibri"/>
                  <w:bCs/>
                  <w:noProof/>
                  <w:color w:val="0563C1" w:themeColor="hyperlink"/>
                  <w:u w:val="single"/>
                </w:rPr>
                <w:drawing>
                  <wp:inline distT="114300" distB="114300" distL="114300" distR="114300" wp14:anchorId="3BB3078F" wp14:editId="5E35D15D">
                    <wp:extent cx="2152650" cy="558800"/>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1" cstate="print"/>
                            <a:srcRect/>
                            <a:stretch>
                              <a:fillRect/>
                            </a:stretch>
                          </pic:blipFill>
                          <pic:spPr>
                            <a:xfrm>
                              <a:off x="0" y="0"/>
                              <a:ext cx="2152650" cy="558800"/>
                            </a:xfrm>
                            <a:prstGeom prst="rect">
                              <a:avLst/>
                            </a:prstGeom>
                            <a:ln/>
                          </pic:spPr>
                        </pic:pic>
                      </a:graphicData>
                    </a:graphic>
                  </wp:inline>
                </w:drawing>
              </w:r>
            </w:hyperlink>
          </w:p>
        </w:tc>
        <w:tc>
          <w:tcPr>
            <w:tcW w:w="3600" w:type="dxa"/>
            <w:shd w:val="clear" w:color="auto" w:fill="auto"/>
            <w:tcMar>
              <w:top w:w="100" w:type="dxa"/>
              <w:left w:w="100" w:type="dxa"/>
              <w:bottom w:w="100" w:type="dxa"/>
              <w:right w:w="100" w:type="dxa"/>
            </w:tcMar>
          </w:tcPr>
          <w:p w14:paraId="48BDA2CF" w14:textId="77777777" w:rsidR="00FD0EAD" w:rsidRPr="00FD0EAD" w:rsidRDefault="00C334CF" w:rsidP="00FD0EAD">
            <w:pPr>
              <w:rPr>
                <w:rFonts w:eastAsia="Calibri"/>
                <w:bCs/>
              </w:rPr>
            </w:pPr>
            <w:hyperlink r:id="rId132">
              <w:r w:rsidR="00FD0EAD" w:rsidRPr="00FD0EAD">
                <w:rPr>
                  <w:rFonts w:eastAsia="Calibri"/>
                  <w:bCs/>
                  <w:noProof/>
                  <w:color w:val="0563C1" w:themeColor="hyperlink"/>
                  <w:u w:val="single"/>
                </w:rPr>
                <w:drawing>
                  <wp:inline distT="114300" distB="114300" distL="114300" distR="114300" wp14:anchorId="51ADC383" wp14:editId="1232538E">
                    <wp:extent cx="2152650" cy="533400"/>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3" cstate="print"/>
                            <a:srcRect/>
                            <a:stretch>
                              <a:fillRect/>
                            </a:stretch>
                          </pic:blipFill>
                          <pic:spPr>
                            <a:xfrm>
                              <a:off x="0" y="0"/>
                              <a:ext cx="2152650" cy="533400"/>
                            </a:xfrm>
                            <a:prstGeom prst="rect">
                              <a:avLst/>
                            </a:prstGeom>
                            <a:ln/>
                          </pic:spPr>
                        </pic:pic>
                      </a:graphicData>
                    </a:graphic>
                  </wp:inline>
                </w:drawing>
              </w:r>
            </w:hyperlink>
          </w:p>
        </w:tc>
      </w:tr>
      <w:tr w:rsidR="00FD0EAD" w:rsidRPr="00FD0EAD" w14:paraId="756A96FE" w14:textId="77777777" w:rsidTr="00FD0EAD">
        <w:tc>
          <w:tcPr>
            <w:tcW w:w="3600" w:type="dxa"/>
            <w:shd w:val="clear" w:color="auto" w:fill="auto"/>
            <w:tcMar>
              <w:top w:w="100" w:type="dxa"/>
              <w:left w:w="100" w:type="dxa"/>
              <w:bottom w:w="100" w:type="dxa"/>
              <w:right w:w="100" w:type="dxa"/>
            </w:tcMar>
          </w:tcPr>
          <w:p w14:paraId="7890C68F" w14:textId="77777777" w:rsidR="00FD0EAD" w:rsidRPr="00FD0EAD" w:rsidRDefault="00C334CF" w:rsidP="00FD0EAD">
            <w:pPr>
              <w:rPr>
                <w:rFonts w:eastAsia="Calibri"/>
                <w:bCs/>
              </w:rPr>
            </w:pPr>
            <w:hyperlink r:id="rId134">
              <w:r w:rsidR="00FD0EAD" w:rsidRPr="00FD0EAD">
                <w:rPr>
                  <w:rFonts w:eastAsia="Calibri"/>
                  <w:bCs/>
                  <w:noProof/>
                  <w:color w:val="0563C1" w:themeColor="hyperlink"/>
                  <w:u w:val="single"/>
                </w:rPr>
                <w:drawing>
                  <wp:inline distT="114300" distB="114300" distL="114300" distR="114300" wp14:anchorId="2FBC35B2" wp14:editId="6264AF99">
                    <wp:extent cx="2152650" cy="533400"/>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5" cstate="print"/>
                            <a:srcRect/>
                            <a:stretch>
                              <a:fillRect/>
                            </a:stretch>
                          </pic:blipFill>
                          <pic:spPr>
                            <a:xfrm>
                              <a:off x="0" y="0"/>
                              <a:ext cx="2152650" cy="533400"/>
                            </a:xfrm>
                            <a:prstGeom prst="rect">
                              <a:avLst/>
                            </a:prstGeom>
                            <a:ln/>
                          </pic:spPr>
                        </pic:pic>
                      </a:graphicData>
                    </a:graphic>
                  </wp:inline>
                </w:drawing>
              </w:r>
            </w:hyperlink>
          </w:p>
        </w:tc>
        <w:tc>
          <w:tcPr>
            <w:tcW w:w="3600" w:type="dxa"/>
            <w:shd w:val="clear" w:color="auto" w:fill="auto"/>
            <w:tcMar>
              <w:top w:w="100" w:type="dxa"/>
              <w:left w:w="100" w:type="dxa"/>
              <w:bottom w:w="100" w:type="dxa"/>
              <w:right w:w="100" w:type="dxa"/>
            </w:tcMar>
          </w:tcPr>
          <w:p w14:paraId="651E63F1" w14:textId="77777777" w:rsidR="00FD0EAD" w:rsidRPr="00FD0EAD" w:rsidRDefault="00C334CF" w:rsidP="00FD0EAD">
            <w:pPr>
              <w:rPr>
                <w:rFonts w:eastAsia="Calibri"/>
                <w:bCs/>
              </w:rPr>
            </w:pPr>
            <w:hyperlink r:id="rId136">
              <w:r w:rsidR="00FD0EAD" w:rsidRPr="00FD0EAD">
                <w:rPr>
                  <w:rFonts w:eastAsia="Calibri"/>
                  <w:bCs/>
                  <w:noProof/>
                  <w:color w:val="0563C1" w:themeColor="hyperlink"/>
                  <w:u w:val="single"/>
                </w:rPr>
                <w:drawing>
                  <wp:inline distT="114300" distB="114300" distL="114300" distR="114300" wp14:anchorId="4BB17ACA" wp14:editId="72C07B09">
                    <wp:extent cx="2152650" cy="5334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7" cstate="print"/>
                            <a:srcRect/>
                            <a:stretch>
                              <a:fillRect/>
                            </a:stretch>
                          </pic:blipFill>
                          <pic:spPr>
                            <a:xfrm>
                              <a:off x="0" y="0"/>
                              <a:ext cx="2152650" cy="533400"/>
                            </a:xfrm>
                            <a:prstGeom prst="rect">
                              <a:avLst/>
                            </a:prstGeom>
                            <a:ln/>
                          </pic:spPr>
                        </pic:pic>
                      </a:graphicData>
                    </a:graphic>
                  </wp:inline>
                </w:drawing>
              </w:r>
            </w:hyperlink>
          </w:p>
        </w:tc>
        <w:tc>
          <w:tcPr>
            <w:tcW w:w="3600" w:type="dxa"/>
            <w:shd w:val="clear" w:color="auto" w:fill="auto"/>
            <w:tcMar>
              <w:top w:w="100" w:type="dxa"/>
              <w:left w:w="100" w:type="dxa"/>
              <w:bottom w:w="100" w:type="dxa"/>
              <w:right w:w="100" w:type="dxa"/>
            </w:tcMar>
          </w:tcPr>
          <w:p w14:paraId="59ED0877" w14:textId="77777777" w:rsidR="00FD0EAD" w:rsidRPr="00FD0EAD" w:rsidRDefault="00C334CF" w:rsidP="00FD0EAD">
            <w:pPr>
              <w:rPr>
                <w:rFonts w:eastAsia="Calibri"/>
                <w:bCs/>
              </w:rPr>
            </w:pPr>
            <w:hyperlink r:id="rId138">
              <w:r w:rsidR="00FD0EAD" w:rsidRPr="00FD0EAD">
                <w:rPr>
                  <w:rFonts w:eastAsia="Calibri"/>
                  <w:bCs/>
                  <w:noProof/>
                  <w:color w:val="0563C1" w:themeColor="hyperlink"/>
                  <w:u w:val="single"/>
                </w:rPr>
                <w:drawing>
                  <wp:inline distT="114300" distB="114300" distL="114300" distR="114300" wp14:anchorId="5D3CF870" wp14:editId="0713B762">
                    <wp:extent cx="2152650" cy="533400"/>
                    <wp:effectExtent l="0" t="0" r="0" b="0"/>
                    <wp:docPr id="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9" cstate="print"/>
                            <a:srcRect/>
                            <a:stretch>
                              <a:fillRect/>
                            </a:stretch>
                          </pic:blipFill>
                          <pic:spPr>
                            <a:xfrm>
                              <a:off x="0" y="0"/>
                              <a:ext cx="2152650" cy="533400"/>
                            </a:xfrm>
                            <a:prstGeom prst="rect">
                              <a:avLst/>
                            </a:prstGeom>
                            <a:ln/>
                          </pic:spPr>
                        </pic:pic>
                      </a:graphicData>
                    </a:graphic>
                  </wp:inline>
                </w:drawing>
              </w:r>
            </w:hyperlink>
          </w:p>
        </w:tc>
      </w:tr>
    </w:tbl>
    <w:p w14:paraId="152F7F58" w14:textId="77777777" w:rsidR="00FD0EAD" w:rsidRPr="00FD0EAD" w:rsidRDefault="00FD0EAD" w:rsidP="00FD0EAD">
      <w:pPr>
        <w:rPr>
          <w:rFonts w:eastAsia="Calibri"/>
          <w:bCs/>
        </w:rPr>
      </w:pPr>
    </w:p>
    <w:p w14:paraId="5A350A31" w14:textId="77777777" w:rsidR="00FD0EAD" w:rsidRPr="00FD0EAD" w:rsidRDefault="00FD0EAD" w:rsidP="00FD0EAD">
      <w:pPr>
        <w:rPr>
          <w:rFonts w:eastAsia="Calibri"/>
          <w:b/>
        </w:rPr>
      </w:pPr>
    </w:p>
    <w:p w14:paraId="3FD4CE9F" w14:textId="77777777" w:rsidR="00FD0EAD" w:rsidRPr="00FD0EAD" w:rsidRDefault="00FD0EAD" w:rsidP="00FD0EAD">
      <w:pPr>
        <w:rPr>
          <w:rFonts w:eastAsia="Calibri"/>
          <w:b/>
        </w:rPr>
      </w:pPr>
      <w:proofErr w:type="gramStart"/>
      <w:r w:rsidRPr="00FD0EAD">
        <w:rPr>
          <w:rFonts w:eastAsia="Calibri"/>
          <w:b/>
        </w:rPr>
        <w:t>73,  Anthony</w:t>
      </w:r>
      <w:proofErr w:type="gramEnd"/>
      <w:r w:rsidRPr="00FD0EAD">
        <w:rPr>
          <w:rFonts w:eastAsia="Calibri"/>
          <w:b/>
        </w:rPr>
        <w:t xml:space="preserve"> K8ZT</w:t>
      </w:r>
    </w:p>
    <w:p w14:paraId="620774EA" w14:textId="77777777" w:rsidR="00FD0EAD" w:rsidRPr="00FD0EAD" w:rsidRDefault="00FD0EAD" w:rsidP="00FD0EAD"/>
    <w:p w14:paraId="2F67014B" w14:textId="77777777" w:rsidR="00520217" w:rsidRDefault="00520217" w:rsidP="00520217">
      <w:pPr>
        <w:rPr>
          <w:sz w:val="20"/>
          <w:szCs w:val="20"/>
        </w:rPr>
      </w:pPr>
    </w:p>
    <w:p w14:paraId="30772B7A" w14:textId="77777777" w:rsidR="00520217" w:rsidRDefault="00520217" w:rsidP="00520217">
      <w:pPr>
        <w:rPr>
          <w:sz w:val="20"/>
          <w:szCs w:val="20"/>
        </w:rPr>
      </w:pPr>
    </w:p>
    <w:p w14:paraId="2ED874EF" w14:textId="77777777" w:rsidR="00520217" w:rsidRDefault="00520217" w:rsidP="00520217">
      <w:pPr>
        <w:rPr>
          <w:sz w:val="20"/>
          <w:szCs w:val="20"/>
        </w:rPr>
      </w:pPr>
    </w:p>
    <w:p w14:paraId="54F23516" w14:textId="77777777" w:rsidR="00520217" w:rsidRDefault="00520217" w:rsidP="00520217">
      <w:pPr>
        <w:rPr>
          <w:sz w:val="20"/>
          <w:szCs w:val="20"/>
        </w:rPr>
      </w:pPr>
    </w:p>
    <w:p w14:paraId="0D2F463E" w14:textId="410AC346" w:rsidR="00520217" w:rsidRPr="00FD0EAD" w:rsidRDefault="00C334CF" w:rsidP="00520217">
      <w:pPr>
        <w:rPr>
          <w:color w:val="0563C1" w:themeColor="hyperlink"/>
          <w:sz w:val="20"/>
          <w:szCs w:val="20"/>
          <w:u w:val="single"/>
        </w:rPr>
      </w:pPr>
      <w:hyperlink w:anchor="TOP" w:history="1">
        <w:r w:rsidR="00520217" w:rsidRPr="00FD0EAD">
          <w:rPr>
            <w:color w:val="0563C1" w:themeColor="hyperlink"/>
            <w:sz w:val="20"/>
            <w:szCs w:val="20"/>
            <w:u w:val="single"/>
          </w:rPr>
          <w:t>TOP^</w:t>
        </w:r>
      </w:hyperlink>
    </w:p>
    <w:p w14:paraId="1DE08038" w14:textId="77777777" w:rsidR="00FD0EAD" w:rsidRPr="00FD0EAD" w:rsidRDefault="00C334CF" w:rsidP="00FD0EAD">
      <w:pPr>
        <w:rPr>
          <w:rFonts w:eastAsia="Calibri"/>
        </w:rPr>
      </w:pPr>
      <w:r>
        <w:rPr>
          <w:rFonts w:eastAsia="Calibri"/>
          <w:b/>
        </w:rPr>
        <w:lastRenderedPageBreak/>
        <w:pict w14:anchorId="6D2FB907">
          <v:rect id="_x0000_i1034" style="width:0;height:1.5pt" o:hralign="center" o:hrstd="t" o:hr="t" fillcolor="#a0a0a0" stroked="f"/>
        </w:pict>
      </w:r>
    </w:p>
    <w:p w14:paraId="48A3B5DE" w14:textId="77777777" w:rsidR="00FD0EAD" w:rsidRPr="00FD0EAD" w:rsidRDefault="00FD0EAD" w:rsidP="00FD0EAD">
      <w:pPr>
        <w:rPr>
          <w:rFonts w:eastAsia="Calibri"/>
          <w:b/>
          <w:i/>
          <w:sz w:val="28"/>
          <w:szCs w:val="28"/>
        </w:rPr>
      </w:pPr>
      <w:bookmarkStart w:id="20" w:name="_Hlk503211291"/>
      <w:bookmarkStart w:id="21" w:name="ooc"/>
      <w:bookmarkEnd w:id="21"/>
      <w:r w:rsidRPr="00FD0EAD">
        <w:rPr>
          <w:rFonts w:eastAsia="Calibri"/>
          <w:i/>
          <w:noProof/>
          <w:sz w:val="28"/>
          <w:szCs w:val="28"/>
        </w:rPr>
        <w:drawing>
          <wp:anchor distT="0" distB="0" distL="114300" distR="114300" simplePos="0" relativeHeight="251671552" behindDoc="1" locked="0" layoutInCell="1" allowOverlap="1" wp14:anchorId="1A6EE426" wp14:editId="2B334C77">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Official Observer Coordinator and ASM</w:t>
      </w:r>
    </w:p>
    <w:bookmarkEnd w:id="20"/>
    <w:p w14:paraId="4B84D11A" w14:textId="77777777" w:rsidR="00FD0EAD" w:rsidRPr="00FD0EAD" w:rsidRDefault="00FD0EAD" w:rsidP="00FD0EAD">
      <w:pPr>
        <w:rPr>
          <w:rFonts w:eastAsia="Calibri"/>
          <w:b/>
          <w:i/>
        </w:rPr>
      </w:pPr>
      <w:r w:rsidRPr="00FD0EAD">
        <w:rPr>
          <w:rFonts w:eastAsia="Calibri"/>
          <w:b/>
          <w:i/>
        </w:rPr>
        <w:t>John Perone, W8RXX – OOC/ASM</w:t>
      </w:r>
    </w:p>
    <w:p w14:paraId="4156A8EA" w14:textId="77777777" w:rsidR="00FD0EAD" w:rsidRPr="00FD0EAD" w:rsidRDefault="00C334CF" w:rsidP="00FD0EAD">
      <w:pPr>
        <w:rPr>
          <w:rFonts w:eastAsia="Calibri"/>
        </w:rPr>
      </w:pPr>
      <w:hyperlink r:id="rId142" w:history="1">
        <w:r w:rsidR="00FD0EAD" w:rsidRPr="00FD0EAD">
          <w:rPr>
            <w:rFonts w:eastAsia="Calibri"/>
            <w:color w:val="0000FF"/>
            <w:u w:val="single"/>
          </w:rPr>
          <w:t>w8rxx@arrl.net</w:t>
        </w:r>
      </w:hyperlink>
      <w:r w:rsidR="00FD0EAD" w:rsidRPr="00FD0EAD">
        <w:rPr>
          <w:rFonts w:eastAsia="Calibri"/>
        </w:rPr>
        <w:t xml:space="preserve">  </w:t>
      </w:r>
    </w:p>
    <w:p w14:paraId="349AE403" w14:textId="77777777" w:rsidR="00FD0EAD" w:rsidRPr="00FD0EAD" w:rsidRDefault="00FD0EAD" w:rsidP="00FD0EAD"/>
    <w:p w14:paraId="352A1A1D" w14:textId="77777777" w:rsidR="00FD0EAD" w:rsidRPr="00FD0EAD" w:rsidRDefault="00FD0EAD" w:rsidP="00FD0EAD">
      <w:r w:rsidRPr="00FD0EAD">
        <w:t>The Ohio OO's monitored a total of 462 hours in July.</w:t>
      </w:r>
    </w:p>
    <w:p w14:paraId="2B3887E7" w14:textId="77777777" w:rsidR="00FD0EAD" w:rsidRPr="00FD0EAD" w:rsidRDefault="00FD0EAD" w:rsidP="00FD0EAD">
      <w:r w:rsidRPr="00FD0EAD">
        <w:t> </w:t>
      </w:r>
    </w:p>
    <w:p w14:paraId="32C279B1" w14:textId="77777777" w:rsidR="00FD0EAD" w:rsidRPr="00FD0EAD" w:rsidRDefault="00FD0EAD" w:rsidP="00FD0EAD">
      <w:r w:rsidRPr="00FD0EAD">
        <w:t>There were no cards sent.</w:t>
      </w:r>
    </w:p>
    <w:p w14:paraId="69C34DCB" w14:textId="77777777" w:rsidR="00FD0EAD" w:rsidRPr="00FD0EAD" w:rsidRDefault="00FD0EAD" w:rsidP="00FD0EAD">
      <w:r w:rsidRPr="00FD0EAD">
        <w:t> </w:t>
      </w:r>
    </w:p>
    <w:p w14:paraId="048C646E" w14:textId="77777777" w:rsidR="00FD0EAD" w:rsidRPr="00FD0EAD" w:rsidRDefault="00FD0EAD" w:rsidP="00FD0EAD">
      <w:r w:rsidRPr="00FD0EAD">
        <w:t xml:space="preserve">I believe the announcement of the upcoming new VM program, and the current OO program phasing out, may be the cause of lower hours. </w:t>
      </w:r>
    </w:p>
    <w:p w14:paraId="18F570DB" w14:textId="77777777" w:rsidR="00FD0EAD" w:rsidRPr="00FD0EAD" w:rsidRDefault="00FD0EAD" w:rsidP="00FD0EAD">
      <w:r w:rsidRPr="00FD0EAD">
        <w:t> </w:t>
      </w:r>
    </w:p>
    <w:p w14:paraId="1AF7516F" w14:textId="77777777" w:rsidR="00FD0EAD" w:rsidRPr="00FD0EAD" w:rsidRDefault="00FD0EAD" w:rsidP="00FD0EAD">
      <w:r w:rsidRPr="00FD0EAD">
        <w:t>Of course, summer vacations also contribute to the lower hours.</w:t>
      </w:r>
    </w:p>
    <w:p w14:paraId="1CFBDAEE" w14:textId="77777777" w:rsidR="00FD0EAD" w:rsidRPr="00FD0EAD" w:rsidRDefault="00FD0EAD" w:rsidP="00FD0EAD"/>
    <w:p w14:paraId="4F5CE8E5" w14:textId="77777777" w:rsidR="00FD0EAD" w:rsidRPr="00FD0EAD" w:rsidRDefault="00FD0EAD" w:rsidP="00FD0EAD"/>
    <w:p w14:paraId="3A5F7893" w14:textId="77777777" w:rsidR="00FD0EAD" w:rsidRPr="00FD0EAD" w:rsidRDefault="00FD0EAD" w:rsidP="00FD0EAD">
      <w:pPr>
        <w:rPr>
          <w:b/>
        </w:rPr>
      </w:pPr>
      <w:r w:rsidRPr="00FD0EAD">
        <w:rPr>
          <w:b/>
        </w:rPr>
        <w:t xml:space="preserve">73, </w:t>
      </w:r>
      <w:proofErr w:type="gramStart"/>
      <w:r w:rsidRPr="00FD0EAD">
        <w:rPr>
          <w:b/>
        </w:rPr>
        <w:t>John  W</w:t>
      </w:r>
      <w:proofErr w:type="gramEnd"/>
      <w:r w:rsidRPr="00FD0EAD">
        <w:rPr>
          <w:b/>
        </w:rPr>
        <w:t>8RXX</w:t>
      </w:r>
    </w:p>
    <w:p w14:paraId="7BA18201" w14:textId="77777777" w:rsidR="00FD0EAD" w:rsidRPr="00FD0EAD" w:rsidRDefault="00FD0EAD" w:rsidP="00FD0EAD">
      <w:pPr>
        <w:rPr>
          <w:rFonts w:eastAsia="Calibri"/>
          <w:b/>
        </w:rPr>
      </w:pPr>
    </w:p>
    <w:p w14:paraId="3F0A917B" w14:textId="77777777" w:rsidR="00FD0EAD" w:rsidRPr="00FD0EAD" w:rsidRDefault="00C334CF" w:rsidP="00FD0EAD">
      <w:pPr>
        <w:rPr>
          <w:rFonts w:eastAsia="Calibri"/>
          <w:b/>
          <w:i/>
        </w:rPr>
      </w:pPr>
      <w:r>
        <w:rPr>
          <w:rFonts w:eastAsia="Calibri"/>
          <w:b/>
        </w:rPr>
        <w:pict w14:anchorId="5ADA3E26">
          <v:rect id="_x0000_i1035" style="width:0;height:1.5pt" o:hralign="center" o:hrstd="t" o:hr="t" fillcolor="#a0a0a0" stroked="f"/>
        </w:pict>
      </w:r>
    </w:p>
    <w:p w14:paraId="137BF440" w14:textId="77777777" w:rsidR="00FD0EAD" w:rsidRPr="00FD0EAD" w:rsidRDefault="00FD0EAD" w:rsidP="00FD0EAD">
      <w:pPr>
        <w:rPr>
          <w:rFonts w:eastAsia="Calibri"/>
          <w:b/>
          <w:i/>
          <w:sz w:val="28"/>
          <w:szCs w:val="28"/>
        </w:rPr>
      </w:pPr>
      <w:bookmarkStart w:id="22" w:name="training"/>
      <w:bookmarkEnd w:id="22"/>
      <w:r w:rsidRPr="00FD0EAD">
        <w:rPr>
          <w:rFonts w:eastAsia="Calibri"/>
          <w:i/>
          <w:noProof/>
          <w:sz w:val="28"/>
          <w:szCs w:val="28"/>
        </w:rPr>
        <w:drawing>
          <wp:anchor distT="0" distB="0" distL="114300" distR="114300" simplePos="0" relativeHeight="251665408" behindDoc="1" locked="0" layoutInCell="1" allowOverlap="1" wp14:anchorId="6A092FB8" wp14:editId="7D789269">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43"/>
                    </pic:cNvPr>
                    <pic:cNvPicPr>
                      <a:picLocks noChangeAspect="1" noChangeArrowheads="1"/>
                    </pic:cNvPicPr>
                  </pic:nvPicPr>
                  <pic:blipFill rotWithShape="1">
                    <a:blip r:embed="rId144">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77777777"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C334CF" w:rsidP="00FD0EAD">
      <w:pPr>
        <w:rPr>
          <w:rFonts w:eastAsia="Calibri"/>
        </w:rPr>
      </w:pPr>
      <w:hyperlink r:id="rId145" w:history="1">
        <w:r w:rsidR="00FD0EAD" w:rsidRPr="00FD0EAD">
          <w:rPr>
            <w:rFonts w:eastAsia="Calibri"/>
            <w:color w:val="0000FF"/>
            <w:u w:val="single"/>
          </w:rPr>
          <w:t>w8erw@arrl.net</w:t>
        </w:r>
      </w:hyperlink>
      <w:r w:rsidR="00FD0EAD" w:rsidRPr="00FD0EAD">
        <w:rPr>
          <w:rFonts w:eastAsia="Calibri"/>
        </w:rPr>
        <w:t xml:space="preserve"> </w:t>
      </w:r>
    </w:p>
    <w:p w14:paraId="7CCA63C4" w14:textId="77777777" w:rsidR="00FD0EAD" w:rsidRPr="00FD0EAD" w:rsidRDefault="00FD0EAD" w:rsidP="00FD0EAD">
      <w:pPr>
        <w:rPr>
          <w:rFonts w:eastAsia="Calibri"/>
        </w:rPr>
      </w:pPr>
    </w:p>
    <w:p w14:paraId="7B625DD2" w14:textId="77777777" w:rsidR="00FD0EAD" w:rsidRPr="00FD0EAD" w:rsidRDefault="00FD0EAD" w:rsidP="00FD0EAD">
      <w:pPr>
        <w:rPr>
          <w:rFonts w:eastAsia="Calibri"/>
          <w:b/>
          <w:bCs/>
          <w:i/>
          <w:iCs/>
          <w:sz w:val="28"/>
          <w:szCs w:val="28"/>
        </w:rPr>
      </w:pPr>
      <w:r w:rsidRPr="00FD0EAD">
        <w:rPr>
          <w:rFonts w:eastAsia="Calibri"/>
          <w:b/>
          <w:bCs/>
          <w:i/>
          <w:iCs/>
          <w:sz w:val="28"/>
          <w:szCs w:val="28"/>
        </w:rPr>
        <w:t>ARES Training Update</w:t>
      </w:r>
      <w:r w:rsidRPr="00FD0EAD">
        <w:rPr>
          <w:rFonts w:eastAsia="Calibri"/>
          <w:b/>
          <w:bCs/>
          <w:i/>
          <w:iCs/>
          <w:sz w:val="28"/>
          <w:szCs w:val="28"/>
        </w:rPr>
        <w:tab/>
      </w:r>
    </w:p>
    <w:p w14:paraId="07B638CE" w14:textId="77777777" w:rsidR="00FD0EAD" w:rsidRPr="00FD0EAD" w:rsidRDefault="00FD0EAD" w:rsidP="00FD0EAD">
      <w:pPr>
        <w:rPr>
          <w:rFonts w:eastAsia="Calibri"/>
        </w:rPr>
      </w:pPr>
    </w:p>
    <w:p w14:paraId="74ADDF85" w14:textId="77777777" w:rsidR="00FD0EAD" w:rsidRPr="00FD0EAD" w:rsidRDefault="00FD0EAD" w:rsidP="00FD0EAD">
      <w:pPr>
        <w:rPr>
          <w:rFonts w:eastAsia="Calibri"/>
        </w:rPr>
      </w:pPr>
      <w:r w:rsidRPr="00FD0EAD">
        <w:rPr>
          <w:rFonts w:eastAsia="Calibri"/>
        </w:rPr>
        <w:t xml:space="preserve">Finally, we have had some nice weather although rather hot at times.  </w:t>
      </w:r>
      <w:proofErr w:type="gramStart"/>
      <w:r w:rsidRPr="00FD0EAD">
        <w:rPr>
          <w:rFonts w:eastAsia="Calibri"/>
        </w:rPr>
        <w:t>Actually, right</w:t>
      </w:r>
      <w:proofErr w:type="gramEnd"/>
      <w:r w:rsidRPr="00FD0EAD">
        <w:rPr>
          <w:rFonts w:eastAsia="Calibri"/>
        </w:rPr>
        <w:t xml:space="preserve"> now it’s storming outside and this is therefore my attempt to get something written before it’s due.   It’s been a crazy month with not only the weather being uncooperative with my desire to work on outside projects, but my water has been off twice due to breaks in the water main on my street.  The gauge cluster on the GMC just stopped working.  Repair was out of the question as I am told the main IC was fried.  </w:t>
      </w:r>
      <w:proofErr w:type="gramStart"/>
      <w:r w:rsidRPr="00FD0EAD">
        <w:rPr>
          <w:rFonts w:eastAsia="Calibri"/>
        </w:rPr>
        <w:t>So</w:t>
      </w:r>
      <w:proofErr w:type="gramEnd"/>
      <w:r w:rsidRPr="00FD0EAD">
        <w:rPr>
          <w:rFonts w:eastAsia="Calibri"/>
        </w:rPr>
        <w:t xml:space="preserve"> a trip to the local purveyor of auto parts and I ordered a rebuilt cluster.  Not at all cheap, but the gaping hole where the gauges should be was not something I enjoyed looking at.  The rebuilt unit arrived, and I installed it.  All is well until I ventured out after dark, nothing is lit up.  After talking with the rebuilder, I am told to go back to the parts place with a number provided and have them order another one under warranty.  Another week looking at my gaping hole in the dash and I now have gauges that I can see at night.  I think I will go tonight and pickup more bottled water.  Who knows, after the fifth time this year with the water being off for repairs, I may need to shower with bottled water.</w:t>
      </w:r>
    </w:p>
    <w:p w14:paraId="4D64E35B" w14:textId="77777777" w:rsidR="00FD0EAD" w:rsidRPr="00FD0EAD" w:rsidRDefault="00FD0EAD" w:rsidP="00FD0EAD">
      <w:pPr>
        <w:rPr>
          <w:rFonts w:eastAsia="Calibri"/>
        </w:rPr>
      </w:pPr>
      <w:r w:rsidRPr="00FD0EAD">
        <w:rPr>
          <w:rFonts w:eastAsia="Calibri"/>
        </w:rPr>
        <w:t xml:space="preserve"> </w:t>
      </w:r>
    </w:p>
    <w:p w14:paraId="32730595" w14:textId="77777777" w:rsidR="00FD0EAD" w:rsidRPr="00FD0EAD" w:rsidRDefault="00FD0EAD" w:rsidP="00FD0EAD">
      <w:pPr>
        <w:rPr>
          <w:rFonts w:eastAsia="Calibri"/>
        </w:rPr>
      </w:pPr>
      <w:r w:rsidRPr="00FD0EAD">
        <w:rPr>
          <w:rFonts w:eastAsia="Calibri"/>
        </w:rPr>
        <w:t xml:space="preserve">The Columbus Hamfest was this past Saturday and the weather was beautiful.  It was great to see a bunch of old friends.  Shucks, I’m </w:t>
      </w:r>
      <w:proofErr w:type="spellStart"/>
      <w:r w:rsidRPr="00FD0EAD">
        <w:rPr>
          <w:rFonts w:eastAsia="Calibri"/>
        </w:rPr>
        <w:t>get’n</w:t>
      </w:r>
      <w:proofErr w:type="spellEnd"/>
      <w:r w:rsidRPr="00FD0EAD">
        <w:rPr>
          <w:rFonts w:eastAsia="Calibri"/>
        </w:rPr>
        <w:t xml:space="preserve"> old too but there indeed were some great people and special friends to catch up with at the Hamfest.  The Columbus area is very well blessed with Amateurs and a wide variety of seriously interested Hams enjoying a wide variety of Amateur activities.  The Aladdin Shrine does a great job with their Hamfest and the location in Grove City is a very nice place to host this annual event.  </w:t>
      </w:r>
    </w:p>
    <w:p w14:paraId="4FD5A2FC" w14:textId="77777777" w:rsidR="00520217" w:rsidRDefault="00520217" w:rsidP="00520217">
      <w:pPr>
        <w:rPr>
          <w:sz w:val="20"/>
          <w:szCs w:val="20"/>
        </w:rPr>
      </w:pPr>
    </w:p>
    <w:p w14:paraId="1083D6C6" w14:textId="77777777" w:rsidR="00520217" w:rsidRDefault="00520217" w:rsidP="00520217">
      <w:pPr>
        <w:rPr>
          <w:sz w:val="20"/>
          <w:szCs w:val="20"/>
        </w:rPr>
      </w:pPr>
    </w:p>
    <w:p w14:paraId="3A892B8A" w14:textId="77777777" w:rsidR="00520217" w:rsidRDefault="00520217" w:rsidP="00520217">
      <w:pPr>
        <w:rPr>
          <w:sz w:val="20"/>
          <w:szCs w:val="20"/>
        </w:rPr>
      </w:pPr>
    </w:p>
    <w:p w14:paraId="65A67619" w14:textId="3B04FC1E" w:rsidR="00520217" w:rsidRPr="00FD0EAD" w:rsidRDefault="00C334CF" w:rsidP="00520217">
      <w:pPr>
        <w:rPr>
          <w:color w:val="0563C1" w:themeColor="hyperlink"/>
          <w:sz w:val="20"/>
          <w:szCs w:val="20"/>
          <w:u w:val="single"/>
        </w:rPr>
      </w:pPr>
      <w:hyperlink w:anchor="TOP" w:history="1">
        <w:r w:rsidR="00520217" w:rsidRPr="00FD0EAD">
          <w:rPr>
            <w:color w:val="0563C1" w:themeColor="hyperlink"/>
            <w:sz w:val="20"/>
            <w:szCs w:val="20"/>
            <w:u w:val="single"/>
          </w:rPr>
          <w:t>TOP^</w:t>
        </w:r>
      </w:hyperlink>
    </w:p>
    <w:p w14:paraId="6FAA78A7" w14:textId="77777777" w:rsidR="00FD0EAD" w:rsidRPr="00FD0EAD" w:rsidRDefault="00FD0EAD" w:rsidP="00FD0EAD">
      <w:pPr>
        <w:rPr>
          <w:rFonts w:eastAsia="Calibri"/>
        </w:rPr>
      </w:pPr>
      <w:r w:rsidRPr="00FD0EAD">
        <w:rPr>
          <w:rFonts w:eastAsia="Calibri"/>
        </w:rPr>
        <w:lastRenderedPageBreak/>
        <w:t xml:space="preserve">I had an opportunity to visit the Lucas County ARES group a couple of weeks ago also and sit down with the AREDN MESH Network group that met after the ARES meeting.  These folks are ready to engage in a serious effort to utilize the AREDN MESH Network to support ARES activities in the county including surrounding areas.   The meeting happened right after a successful Toledo Air Show event where ARES was very active and again implemented an AREDN MESH Network supporting the show.  The group has an active online forum where members can share information, plans and AREDN activities, </w:t>
      </w:r>
      <w:hyperlink r:id="rId146" w:history="1">
        <w:r w:rsidRPr="00FD0EAD">
          <w:rPr>
            <w:rFonts w:eastAsia="Calibri"/>
            <w:color w:val="0563C1" w:themeColor="hyperlink"/>
            <w:u w:val="single"/>
          </w:rPr>
          <w:t>https://groups.io/g/NWO-AREDN-USERS</w:t>
        </w:r>
      </w:hyperlink>
      <w:r w:rsidRPr="00FD0EAD">
        <w:rPr>
          <w:rFonts w:eastAsia="Calibri"/>
        </w:rPr>
        <w:t xml:space="preserve">   </w:t>
      </w:r>
    </w:p>
    <w:p w14:paraId="79E39EF1" w14:textId="77777777" w:rsidR="00FD0EAD" w:rsidRPr="00FD0EAD" w:rsidRDefault="00FD0EAD" w:rsidP="00FD0EAD">
      <w:pPr>
        <w:rPr>
          <w:rFonts w:eastAsia="Calibri"/>
        </w:rPr>
      </w:pPr>
    </w:p>
    <w:p w14:paraId="2C558E18" w14:textId="77777777" w:rsidR="00FD0EAD" w:rsidRPr="00FD0EAD" w:rsidRDefault="00FD0EAD" w:rsidP="00FD0EAD">
      <w:pPr>
        <w:rPr>
          <w:rFonts w:eastAsia="Calibri"/>
        </w:rPr>
      </w:pPr>
      <w:r w:rsidRPr="00FD0EAD">
        <w:rPr>
          <w:rFonts w:eastAsia="Calibri"/>
        </w:rPr>
        <w:t xml:space="preserve">The Seneca County ARES Group also was active supporting the Seneca County Fair again this year with a nice setup inside the garage at the Public Safety Building in the fairgrounds.  Members helped man the display with an active HF station making contacts during the fair and displays of our Amateur Radio capabilities.  The AREDN MESH Network and our </w:t>
      </w:r>
      <w:proofErr w:type="spellStart"/>
      <w:r w:rsidRPr="00FD0EAD">
        <w:rPr>
          <w:rFonts w:eastAsia="Calibri"/>
        </w:rPr>
        <w:t>Hamshack</w:t>
      </w:r>
      <w:proofErr w:type="spellEnd"/>
      <w:r w:rsidRPr="00FD0EAD">
        <w:rPr>
          <w:rFonts w:eastAsia="Calibri"/>
        </w:rPr>
        <w:t xml:space="preserve"> Hotline equipment were also on display.  </w:t>
      </w:r>
    </w:p>
    <w:p w14:paraId="69390303" w14:textId="77777777" w:rsidR="00FD0EAD" w:rsidRPr="00FD0EAD" w:rsidRDefault="00FD0EAD" w:rsidP="00FD0EAD">
      <w:pPr>
        <w:rPr>
          <w:rFonts w:eastAsia="Calibri"/>
        </w:rPr>
      </w:pPr>
    </w:p>
    <w:p w14:paraId="4B357131" w14:textId="77777777" w:rsidR="00FD0EAD" w:rsidRPr="00FD0EAD" w:rsidRDefault="00FD0EAD" w:rsidP="00FD0EAD">
      <w:pPr>
        <w:rPr>
          <w:rFonts w:eastAsia="Calibri"/>
        </w:rPr>
      </w:pPr>
      <w:r w:rsidRPr="00FD0EAD">
        <w:rPr>
          <w:rFonts w:eastAsia="Calibri"/>
        </w:rPr>
        <w:t>The ARES Group in Sandusky County is preparing for the fair here also.  We will be in the tent with our EMA office again this year helping to man the display of the many services provided by the EMA and our ARES participation supporting the County.  Stop by and pay the group a visit anytime during fair week, August 20 through the 25</w:t>
      </w:r>
      <w:r w:rsidRPr="00FD0EAD">
        <w:rPr>
          <w:rFonts w:eastAsia="Calibri"/>
          <w:vertAlign w:val="superscript"/>
        </w:rPr>
        <w:t>th</w:t>
      </w:r>
      <w:r w:rsidRPr="00FD0EAD">
        <w:rPr>
          <w:rFonts w:eastAsia="Calibri"/>
        </w:rPr>
        <w:t xml:space="preserve"> from 10:00 AM to 8:00 PM.  Sure, you can find your desires fulfilled with those delicious fair edibles while you are there.  Come enjoy yourself and have a sit-down rag chew with some great people while you are there.  </w:t>
      </w:r>
    </w:p>
    <w:p w14:paraId="5C443C3E" w14:textId="77777777" w:rsidR="00FD0EAD" w:rsidRPr="00FD0EAD" w:rsidRDefault="00FD0EAD" w:rsidP="00FD0EAD">
      <w:pPr>
        <w:rPr>
          <w:rFonts w:eastAsia="Calibri"/>
        </w:rPr>
      </w:pPr>
    </w:p>
    <w:p w14:paraId="40C7EF63" w14:textId="77777777" w:rsidR="00FD0EAD" w:rsidRPr="00FD0EAD" w:rsidRDefault="00FD0EAD" w:rsidP="00FD0EAD">
      <w:pPr>
        <w:rPr>
          <w:rFonts w:eastAsia="Calibri"/>
        </w:rPr>
      </w:pPr>
      <w:r w:rsidRPr="00FD0EAD">
        <w:rPr>
          <w:rFonts w:eastAsia="Calibri"/>
        </w:rPr>
        <w:t xml:space="preserve">I am happy again to report our ever-increasing training numbers this month.  As of this moment, we have 1,595 active members in the training database, 1,200 registered with ARES Connect, 8,580 training certificates recorded with 822 members at Level 2, NIMS complete and another 162 having completed the Level 3 requirements.  The submissions continue to arrive in my mailbox and indeed more just now.   During the past several weeks, I have been entering everyone into the training database who has registered with ARES Connect.  This will help us get a better picture of where we are with total ARES membership and our training achievement.  </w:t>
      </w:r>
    </w:p>
    <w:p w14:paraId="51379323" w14:textId="77777777" w:rsidR="00FD0EAD" w:rsidRPr="00FD0EAD" w:rsidRDefault="00FD0EAD" w:rsidP="00FD0EAD">
      <w:pPr>
        <w:rPr>
          <w:rFonts w:eastAsia="Calibri"/>
        </w:rPr>
      </w:pPr>
    </w:p>
    <w:p w14:paraId="5C148E50" w14:textId="77777777" w:rsidR="00FD0EAD" w:rsidRPr="00FD0EAD" w:rsidRDefault="00FD0EAD" w:rsidP="00FD0EAD">
      <w:pPr>
        <w:rPr>
          <w:rFonts w:eastAsia="Calibri"/>
        </w:rPr>
      </w:pPr>
      <w:r w:rsidRPr="00FD0EAD">
        <w:rPr>
          <w:rFonts w:eastAsia="Calibri"/>
        </w:rPr>
        <w:t xml:space="preserve">I encourage everyone who is active in your local ARES group to get registered on ARES Connect.  The latest figures I have for ARES in the Ohio Section indicate that we have approximately 1,700 ARES members.  I suspect there are more, and we have 1,200 currently registered.  ARES Connect is a great place to find meetings and other activities that you are interested in or need to check on the dates and times etc.  You can also signup for these various functions and activities ensuring that your time is recorded.  When you sign up for an event, ARES Connect will send you a reminder notice.   Many of the ancillary activities that we engage in are suitable for inclusion on ARES Connect.  Time spent in planning for an event, working on ARES support activities such as maintenance of an equipment trailer, upgrades to equipment and maintenance of your AREDN MESH Network are all valid and should be included on ARES Connect.  Capturing the </w:t>
      </w:r>
      <w:proofErr w:type="gramStart"/>
      <w:r w:rsidRPr="00FD0EAD">
        <w:rPr>
          <w:rFonts w:eastAsia="Calibri"/>
        </w:rPr>
        <w:t>hours</w:t>
      </w:r>
      <w:proofErr w:type="gramEnd"/>
      <w:r w:rsidRPr="00FD0EAD">
        <w:rPr>
          <w:rFonts w:eastAsia="Calibri"/>
        </w:rPr>
        <w:t xml:space="preserve"> we spend supporting ARES gives the League the supporting numbers to validate our retention of spectrum.  Commercial interests would love to have the spectrum we are allocated.  Let’s defend our use and report the time we spend supporting ARES public service activities.</w:t>
      </w:r>
    </w:p>
    <w:p w14:paraId="1BA482C8" w14:textId="77777777" w:rsidR="00FD0EAD" w:rsidRPr="00FD0EAD" w:rsidRDefault="00FD0EAD" w:rsidP="00FD0EAD">
      <w:pPr>
        <w:rPr>
          <w:rFonts w:eastAsia="Calibri"/>
        </w:rPr>
      </w:pPr>
      <w:r w:rsidRPr="00FD0EAD">
        <w:rPr>
          <w:rFonts w:eastAsia="Calibri"/>
        </w:rPr>
        <w:t xml:space="preserve"> </w:t>
      </w:r>
    </w:p>
    <w:p w14:paraId="113A05D4" w14:textId="77777777" w:rsidR="00FD0EAD" w:rsidRPr="00FD0EAD" w:rsidRDefault="00FD0EAD" w:rsidP="00FD0EAD">
      <w:pPr>
        <w:rPr>
          <w:rFonts w:eastAsia="Calibri"/>
        </w:rPr>
      </w:pPr>
      <w:r w:rsidRPr="00FD0EAD">
        <w:rPr>
          <w:rFonts w:eastAsia="Calibri"/>
        </w:rPr>
        <w:t xml:space="preserve">You may also wish to verify your information on ARES Connect.  Call sign changes should be reported as well as phone numbers, addresses and email addresses should be updated with any changes or additions.  ARES Connect and the information you provide to the Training Database with be used to contact you in the event you would be needed in an emergency.   Updating and accurate information will also help us to contact you with any questions that might arise regarding your training submissions.  There have been numerous errors discovered including inaccurate Call Signs.  </w:t>
      </w:r>
    </w:p>
    <w:p w14:paraId="2BD63652" w14:textId="77777777" w:rsidR="00520217" w:rsidRDefault="00520217" w:rsidP="00520217">
      <w:pPr>
        <w:rPr>
          <w:sz w:val="20"/>
          <w:szCs w:val="20"/>
        </w:rPr>
      </w:pPr>
    </w:p>
    <w:p w14:paraId="45408D63" w14:textId="77777777" w:rsidR="00520217" w:rsidRDefault="00520217" w:rsidP="00520217">
      <w:pPr>
        <w:rPr>
          <w:sz w:val="20"/>
          <w:szCs w:val="20"/>
        </w:rPr>
      </w:pPr>
    </w:p>
    <w:p w14:paraId="4D493DFF" w14:textId="77777777" w:rsidR="00520217" w:rsidRDefault="00520217" w:rsidP="00520217">
      <w:pPr>
        <w:rPr>
          <w:sz w:val="20"/>
          <w:szCs w:val="20"/>
        </w:rPr>
      </w:pPr>
    </w:p>
    <w:p w14:paraId="5464F131" w14:textId="77777777" w:rsidR="00520217" w:rsidRDefault="00520217" w:rsidP="00520217">
      <w:pPr>
        <w:rPr>
          <w:sz w:val="20"/>
          <w:szCs w:val="20"/>
        </w:rPr>
      </w:pPr>
    </w:p>
    <w:p w14:paraId="0071ED46" w14:textId="3F85B786" w:rsidR="00520217" w:rsidRPr="00FD0EAD" w:rsidRDefault="00C334CF" w:rsidP="00520217">
      <w:pPr>
        <w:rPr>
          <w:color w:val="0563C1" w:themeColor="hyperlink"/>
          <w:sz w:val="20"/>
          <w:szCs w:val="20"/>
          <w:u w:val="single"/>
        </w:rPr>
      </w:pPr>
      <w:hyperlink w:anchor="TOP" w:history="1">
        <w:r w:rsidR="00520217" w:rsidRPr="00FD0EAD">
          <w:rPr>
            <w:color w:val="0563C1" w:themeColor="hyperlink"/>
            <w:sz w:val="20"/>
            <w:szCs w:val="20"/>
            <w:u w:val="single"/>
          </w:rPr>
          <w:t>TOP^</w:t>
        </w:r>
      </w:hyperlink>
    </w:p>
    <w:p w14:paraId="2EE84F52" w14:textId="77777777" w:rsidR="00FD0EAD" w:rsidRPr="00FD0EAD" w:rsidRDefault="00FD0EAD" w:rsidP="00FD0EAD">
      <w:pPr>
        <w:rPr>
          <w:rFonts w:eastAsia="Calibri"/>
        </w:rPr>
      </w:pPr>
      <w:r w:rsidRPr="00FD0EAD">
        <w:rPr>
          <w:rFonts w:eastAsia="Calibri"/>
        </w:rPr>
        <w:lastRenderedPageBreak/>
        <w:t xml:space="preserve">FEMA and other related training </w:t>
      </w:r>
      <w:proofErr w:type="gramStart"/>
      <w:r w:rsidRPr="00FD0EAD">
        <w:rPr>
          <w:rFonts w:eastAsia="Calibri"/>
        </w:rPr>
        <w:t>is</w:t>
      </w:r>
      <w:proofErr w:type="gramEnd"/>
      <w:r w:rsidRPr="00FD0EAD">
        <w:rPr>
          <w:rFonts w:eastAsia="Calibri"/>
        </w:rPr>
        <w:t xml:space="preserve"> also an important element in our defense of spectrum.  Thank you for your dedication and the amazing amount of effort demonstrated by the numbers of certificates that have been reported.  I encourage everyone to complete the four NIMS courses and submit your certificates for ICS-100, 200, 700 &amp; 800 for Level 2.  Additional courses including the ICS-300 &amp; 400 courses will advance you knowledge and give you an excellent background for the organizational and planning aspects of managing a disaster situation and certify you at Level 3 which can also be obtained by completing ICS-120, 230, 240, 241, 242, 244 and 188.  Going one further and ICS-235 will give you the Professional Development Series Certificate of Excellence.  Additional courses through ARRL include EC-001 and EC-016 are helpful and the COM series L, N and T for those who will be working directly with our EMA organizations.    </w:t>
      </w:r>
    </w:p>
    <w:p w14:paraId="2137D009" w14:textId="77777777" w:rsidR="00FD0EAD" w:rsidRPr="00FD0EAD" w:rsidRDefault="00FD0EAD" w:rsidP="00FD0EAD">
      <w:pPr>
        <w:rPr>
          <w:rFonts w:eastAsia="Calibri"/>
        </w:rPr>
      </w:pPr>
    </w:p>
    <w:p w14:paraId="7534BB8A" w14:textId="77777777" w:rsidR="00FD0EAD" w:rsidRPr="00FD0EAD" w:rsidRDefault="00FD0EAD" w:rsidP="00FD0EAD">
      <w:pPr>
        <w:rPr>
          <w:rFonts w:eastAsia="Calibri"/>
        </w:rPr>
      </w:pPr>
      <w:r w:rsidRPr="00FD0EAD">
        <w:rPr>
          <w:rFonts w:eastAsia="Calibri"/>
        </w:rPr>
        <w:t xml:space="preserve">There are many other FEMA online courses available covering a multitude of subjects related to disaster response.  Many of you have taken these courses and have submitted them for inclusion in the training database.   Red Cross training certifications are also excellent training and quite suitable for inclusion.  If the course will enhance your preparedness or ability to respond to a disaster, it’s well within the scope of ARES training.  </w:t>
      </w:r>
    </w:p>
    <w:p w14:paraId="030B87E9" w14:textId="77777777" w:rsidR="00FD0EAD" w:rsidRPr="00FD0EAD" w:rsidRDefault="00FD0EAD" w:rsidP="00FD0EAD">
      <w:pPr>
        <w:rPr>
          <w:rFonts w:eastAsia="Calibri"/>
        </w:rPr>
      </w:pPr>
      <w:r w:rsidRPr="00FD0EAD">
        <w:rPr>
          <w:rFonts w:eastAsia="Calibri"/>
        </w:rPr>
        <w:t xml:space="preserve"> </w:t>
      </w:r>
    </w:p>
    <w:p w14:paraId="6C69A2F9" w14:textId="77777777" w:rsidR="00FD0EAD" w:rsidRPr="00FD0EAD" w:rsidRDefault="00FD0EAD" w:rsidP="00FD0EAD">
      <w:pPr>
        <w:rPr>
          <w:rFonts w:eastAsia="Calibri"/>
        </w:rPr>
      </w:pPr>
      <w:r w:rsidRPr="00FD0EAD">
        <w:rPr>
          <w:rFonts w:eastAsia="Calibri"/>
        </w:rPr>
        <w:t>I am going to close this month with my best wishes to everyone for the rest of our summer and I hope to see many of you at the Findlay Hamfest next month.  Sunday September 8</w:t>
      </w:r>
      <w:r w:rsidRPr="00FD0EAD">
        <w:rPr>
          <w:rFonts w:eastAsia="Calibri"/>
          <w:vertAlign w:val="superscript"/>
        </w:rPr>
        <w:t>th</w:t>
      </w:r>
      <w:r w:rsidRPr="00FD0EAD">
        <w:rPr>
          <w:rFonts w:eastAsia="Calibri"/>
        </w:rPr>
        <w:t xml:space="preserve"> is the date.  </w:t>
      </w:r>
    </w:p>
    <w:p w14:paraId="2B9E268B" w14:textId="77777777" w:rsidR="00FD0EAD" w:rsidRPr="00FD0EAD" w:rsidRDefault="00FD0EAD" w:rsidP="00FD0EAD">
      <w:pPr>
        <w:rPr>
          <w:rFonts w:eastAsia="Calibri"/>
        </w:rPr>
      </w:pPr>
      <w:r w:rsidRPr="00FD0EAD">
        <w:rPr>
          <w:rFonts w:eastAsia="Calibri"/>
        </w:rPr>
        <w:t>Thanks everyone,</w:t>
      </w:r>
    </w:p>
    <w:p w14:paraId="6D396541" w14:textId="77777777" w:rsidR="00FD0EAD" w:rsidRPr="00FD0EAD" w:rsidRDefault="00FD0EAD" w:rsidP="00FD0EAD">
      <w:pPr>
        <w:rPr>
          <w:rFonts w:eastAsia="Calibri"/>
        </w:rPr>
      </w:pPr>
    </w:p>
    <w:p w14:paraId="4DEE68BF" w14:textId="77777777" w:rsidR="00FD0EAD" w:rsidRPr="00FD0EAD" w:rsidRDefault="00FD0EAD" w:rsidP="00FD0EAD">
      <w:pPr>
        <w:rPr>
          <w:rFonts w:eastAsia="Calibri"/>
        </w:rPr>
      </w:pPr>
      <w:r w:rsidRPr="00FD0EAD">
        <w:rPr>
          <w:rFonts w:eastAsia="Calibri"/>
        </w:rPr>
        <w:t>Your questions are always welcome.  Please feel free to contact me if you have any concerns.</w:t>
      </w:r>
    </w:p>
    <w:p w14:paraId="4E354439" w14:textId="77777777" w:rsidR="00FD0EAD" w:rsidRPr="00FD0EAD" w:rsidRDefault="00FD0EAD" w:rsidP="00FD0EAD">
      <w:pPr>
        <w:rPr>
          <w:rFonts w:eastAsia="Calibri"/>
        </w:rPr>
      </w:pPr>
      <w:r w:rsidRPr="00FD0EAD">
        <w:rPr>
          <w:rFonts w:eastAsia="Calibri"/>
        </w:rPr>
        <w:t xml:space="preserve"> </w:t>
      </w:r>
    </w:p>
    <w:p w14:paraId="6C871A91" w14:textId="77777777" w:rsidR="00FD0EAD" w:rsidRPr="00FD0EAD" w:rsidRDefault="00FD0EAD" w:rsidP="00FD0EAD">
      <w:pPr>
        <w:rPr>
          <w:rFonts w:eastAsia="Calibri"/>
        </w:rPr>
      </w:pPr>
    </w:p>
    <w:p w14:paraId="1613210B" w14:textId="77777777" w:rsidR="00FD0EAD" w:rsidRPr="00FD0EAD" w:rsidRDefault="00FD0EAD" w:rsidP="00FD0EAD">
      <w:pPr>
        <w:rPr>
          <w:rFonts w:eastAsia="Calibri"/>
        </w:rPr>
      </w:pPr>
      <w:proofErr w:type="gramStart"/>
      <w:r w:rsidRPr="00FD0EAD">
        <w:rPr>
          <w:rFonts w:eastAsia="Calibri"/>
        </w:rPr>
        <w:t>Thanks</w:t>
      </w:r>
      <w:proofErr w:type="gramEnd"/>
      <w:r w:rsidRPr="00FD0EAD">
        <w:rPr>
          <w:rFonts w:eastAsia="Calibri"/>
        </w:rPr>
        <w:t xml:space="preserve"> and 73, </w:t>
      </w:r>
    </w:p>
    <w:p w14:paraId="76E759EA" w14:textId="77777777" w:rsidR="00FD0EAD" w:rsidRPr="00FD0EAD" w:rsidRDefault="00FD0EAD" w:rsidP="00FD0EAD">
      <w:pPr>
        <w:rPr>
          <w:rFonts w:eastAsia="Calibri"/>
          <w:b/>
        </w:rPr>
      </w:pPr>
    </w:p>
    <w:p w14:paraId="24716BAF" w14:textId="77777777" w:rsidR="00FD0EAD" w:rsidRPr="00FD0EAD" w:rsidRDefault="00FD0EAD" w:rsidP="00FD0EAD">
      <w:pPr>
        <w:rPr>
          <w:rFonts w:eastAsia="Calibri"/>
          <w:b/>
        </w:rPr>
      </w:pPr>
      <w:r w:rsidRPr="00FD0EAD">
        <w:rPr>
          <w:rFonts w:eastAsia="Calibri"/>
          <w:b/>
        </w:rPr>
        <w:t xml:space="preserve">Jim  </w:t>
      </w:r>
      <w:hyperlink r:id="rId147" w:history="1">
        <w:r w:rsidRPr="00FD0EAD">
          <w:rPr>
            <w:rFonts w:eastAsia="Calibri"/>
            <w:b/>
            <w:color w:val="0563C1" w:themeColor="hyperlink"/>
            <w:u w:val="single"/>
          </w:rPr>
          <w:t>W8ERW@arrl.net</w:t>
        </w:r>
      </w:hyperlink>
      <w:r w:rsidRPr="00FD0EAD">
        <w:rPr>
          <w:rFonts w:eastAsia="Calibri"/>
          <w:b/>
        </w:rPr>
        <w:t xml:space="preserve">  </w:t>
      </w:r>
    </w:p>
    <w:p w14:paraId="2E3CCDDA" w14:textId="77777777" w:rsidR="00FD0EAD" w:rsidRPr="00FD0EAD" w:rsidRDefault="00FD0EAD" w:rsidP="00FD0EAD">
      <w:pPr>
        <w:rPr>
          <w:rFonts w:eastAsia="Calibri"/>
        </w:rPr>
      </w:pPr>
      <w:proofErr w:type="spellStart"/>
      <w:r w:rsidRPr="00FD0EAD">
        <w:rPr>
          <w:rFonts w:eastAsia="Calibri"/>
        </w:rPr>
        <w:t>Hamshack</w:t>
      </w:r>
      <w:proofErr w:type="spellEnd"/>
      <w:r w:rsidRPr="00FD0EAD">
        <w:rPr>
          <w:rFonts w:eastAsia="Calibri"/>
        </w:rPr>
        <w:t xml:space="preserve"> Hotline #4161</w:t>
      </w:r>
    </w:p>
    <w:p w14:paraId="6DB1DD4A" w14:textId="77777777" w:rsidR="00FD0EAD" w:rsidRPr="00FD0EAD" w:rsidRDefault="00FD0EAD" w:rsidP="00FD0EAD"/>
    <w:p w14:paraId="56A5E4CB" w14:textId="77777777" w:rsidR="00FD0EAD" w:rsidRPr="00FD0EAD" w:rsidRDefault="00C334CF" w:rsidP="00FD0EAD">
      <w:r>
        <w:pict w14:anchorId="018F1458">
          <v:rect id="_x0000_i1036" style="width:0;height:1.5pt" o:hralign="center" o:hrstd="t" o:hr="t" fillcolor="#a0a0a0" stroked="f"/>
        </w:pict>
      </w:r>
    </w:p>
    <w:p w14:paraId="3547310A" w14:textId="77777777" w:rsidR="00FD0EAD" w:rsidRPr="00FD0EAD" w:rsidRDefault="00FD0EAD" w:rsidP="00FD0EAD">
      <w:pPr>
        <w:rPr>
          <w:color w:val="000000" w:themeColor="text1"/>
        </w:rPr>
      </w:pPr>
      <w:bookmarkStart w:id="23" w:name="arrl"/>
      <w:bookmarkStart w:id="24" w:name="black"/>
      <w:bookmarkStart w:id="25" w:name="national"/>
      <w:bookmarkEnd w:id="23"/>
      <w:bookmarkEnd w:id="24"/>
      <w:bookmarkEnd w:id="25"/>
      <w:r w:rsidRPr="00FD0EAD">
        <w:rPr>
          <w:b/>
          <w:i/>
          <w:color w:val="000000" w:themeColor="text1"/>
          <w:sz w:val="28"/>
          <w:szCs w:val="28"/>
        </w:rPr>
        <w:t>National News</w:t>
      </w:r>
    </w:p>
    <w:p w14:paraId="073118B0" w14:textId="77777777" w:rsidR="00FD0EAD" w:rsidRPr="00FD0EAD" w:rsidRDefault="00FD0EAD" w:rsidP="00FD0EAD">
      <w:pPr>
        <w:rPr>
          <w:iCs/>
          <w:noProof/>
        </w:rPr>
      </w:pPr>
      <w:r w:rsidRPr="00FD0EAD">
        <w:rPr>
          <w:iCs/>
          <w:color w:val="000000" w:themeColor="text1"/>
        </w:rPr>
        <w:t xml:space="preserve">(from </w:t>
      </w:r>
      <w:proofErr w:type="spellStart"/>
      <w:r w:rsidRPr="00FD0EAD">
        <w:rPr>
          <w:iCs/>
          <w:color w:val="000000" w:themeColor="text1"/>
        </w:rPr>
        <w:t>arrl</w:t>
      </w:r>
      <w:proofErr w:type="spellEnd"/>
      <w:r w:rsidRPr="00FD0EAD">
        <w:rPr>
          <w:iCs/>
          <w:color w:val="000000" w:themeColor="text1"/>
        </w:rPr>
        <w:t xml:space="preserve"> and other sources)</w:t>
      </w:r>
      <w:r w:rsidRPr="00FD0EAD">
        <w:rPr>
          <w:iCs/>
          <w:noProof/>
        </w:rPr>
        <w:t xml:space="preserve"> </w:t>
      </w:r>
    </w:p>
    <w:p w14:paraId="018CD96E" w14:textId="77777777" w:rsidR="00FD0EAD" w:rsidRPr="00FD0EAD" w:rsidRDefault="00FD0EAD" w:rsidP="00FD0EAD">
      <w:pPr>
        <w:textAlignment w:val="baseline"/>
        <w:rPr>
          <w:rFonts w:eastAsia="Times New Roman"/>
          <w:iCs/>
          <w:color w:val="224466"/>
          <w:bdr w:val="none" w:sz="0" w:space="0" w:color="auto" w:frame="1"/>
        </w:rPr>
      </w:pPr>
    </w:p>
    <w:p w14:paraId="137DFB00" w14:textId="77777777" w:rsidR="00FD0EAD" w:rsidRPr="00FD0EAD" w:rsidRDefault="00FD0EAD" w:rsidP="00FD0EAD">
      <w:pPr>
        <w:rPr>
          <w:b/>
          <w:bCs/>
          <w:i/>
          <w:iCs/>
          <w:sz w:val="28"/>
          <w:szCs w:val="28"/>
        </w:rPr>
      </w:pPr>
      <w:r w:rsidRPr="00FD0EAD">
        <w:rPr>
          <w:b/>
          <w:bCs/>
          <w:i/>
          <w:iCs/>
          <w:sz w:val="28"/>
          <w:szCs w:val="28"/>
        </w:rPr>
        <w:t>ARRL Contest and DXCC Rules Now Prohibit Automated Contacts</w:t>
      </w:r>
    </w:p>
    <w:p w14:paraId="6312DEA7" w14:textId="77777777" w:rsidR="00FD0EAD" w:rsidRPr="00FD0EAD" w:rsidRDefault="00FD0EAD" w:rsidP="00FD0EAD"/>
    <w:p w14:paraId="65F4A616" w14:textId="77777777" w:rsidR="00FD0EAD" w:rsidRPr="00FD0EAD" w:rsidRDefault="00FD0EAD" w:rsidP="00FD0EAD">
      <w:r w:rsidRPr="00FD0EAD">
        <w:t>Following the direction of the ARRL Board of Directors, ARRL has incorporated changes to the rules for all ARRL-sponsored contests and DXCC, prohibiting automated contacts. These changes also apply to the Worked All States (including Triple Play and 5-Band WAS), VHF/UHF Century Club, and Fred Fish, W5FF, Memorial awards. The changes are effective immediately.</w:t>
      </w:r>
    </w:p>
    <w:p w14:paraId="7594946C" w14:textId="77777777" w:rsidR="00FD0EAD" w:rsidRPr="00FD0EAD" w:rsidRDefault="00FD0EAD" w:rsidP="00FD0EAD"/>
    <w:p w14:paraId="600EEBCB" w14:textId="77777777" w:rsidR="00FD0EAD" w:rsidRPr="00FD0EAD" w:rsidRDefault="00FD0EAD" w:rsidP="00FD0EAD">
      <w:r w:rsidRPr="00FD0EAD">
        <w:t>A resolution at the July ARRL Board of Directors meeting pointed to “growing concern over fully automated contacts being made and claimed” for contest and DXCC credit. The rules now require that each claimed contact include contemporaneous direct initiation by the operator on both sides of the contact. Initiation of a contact may be either local or remote. </w:t>
      </w:r>
    </w:p>
    <w:p w14:paraId="3778AEA0" w14:textId="77777777" w:rsidR="00FD0EAD" w:rsidRPr="00FD0EAD" w:rsidRDefault="00FD0EAD" w:rsidP="00FD0EAD"/>
    <w:p w14:paraId="2BD00ED6" w14:textId="383A109E" w:rsidR="00FD0EAD" w:rsidRPr="00FD0EAD" w:rsidRDefault="006D4EC1" w:rsidP="00FD0EAD">
      <w:pPr>
        <w:jc w:val="center"/>
      </w:pPr>
      <w:r>
        <w:t>#########</w:t>
      </w:r>
    </w:p>
    <w:p w14:paraId="457F2C7F" w14:textId="77777777" w:rsidR="00520217" w:rsidRDefault="00520217" w:rsidP="00520217">
      <w:pPr>
        <w:rPr>
          <w:sz w:val="20"/>
          <w:szCs w:val="20"/>
        </w:rPr>
      </w:pPr>
    </w:p>
    <w:p w14:paraId="0B92DFFA" w14:textId="77777777" w:rsidR="00520217" w:rsidRDefault="00520217" w:rsidP="00520217">
      <w:pPr>
        <w:rPr>
          <w:sz w:val="20"/>
          <w:szCs w:val="20"/>
        </w:rPr>
      </w:pPr>
    </w:p>
    <w:p w14:paraId="5439B183" w14:textId="77777777" w:rsidR="00520217" w:rsidRDefault="00520217" w:rsidP="00520217">
      <w:pPr>
        <w:rPr>
          <w:sz w:val="20"/>
          <w:szCs w:val="20"/>
        </w:rPr>
      </w:pPr>
    </w:p>
    <w:p w14:paraId="1404A905" w14:textId="77777777" w:rsidR="00520217" w:rsidRDefault="00520217" w:rsidP="00520217">
      <w:pPr>
        <w:rPr>
          <w:sz w:val="20"/>
          <w:szCs w:val="20"/>
        </w:rPr>
      </w:pPr>
    </w:p>
    <w:p w14:paraId="2D102BB4" w14:textId="77777777" w:rsidR="00520217" w:rsidRDefault="00520217" w:rsidP="00520217">
      <w:pPr>
        <w:rPr>
          <w:sz w:val="20"/>
          <w:szCs w:val="20"/>
        </w:rPr>
      </w:pPr>
    </w:p>
    <w:p w14:paraId="48197590" w14:textId="77777777" w:rsidR="00520217" w:rsidRDefault="00520217" w:rsidP="00520217">
      <w:pPr>
        <w:rPr>
          <w:sz w:val="20"/>
          <w:szCs w:val="20"/>
        </w:rPr>
      </w:pPr>
    </w:p>
    <w:p w14:paraId="2894518B" w14:textId="606970CE" w:rsidR="00520217" w:rsidRPr="00FD0EAD" w:rsidRDefault="00C334CF" w:rsidP="00520217">
      <w:pPr>
        <w:rPr>
          <w:color w:val="0563C1" w:themeColor="hyperlink"/>
          <w:sz w:val="20"/>
          <w:szCs w:val="20"/>
          <w:u w:val="single"/>
        </w:rPr>
      </w:pPr>
      <w:hyperlink w:anchor="TOP" w:history="1">
        <w:r w:rsidR="00520217" w:rsidRPr="00FD0EAD">
          <w:rPr>
            <w:color w:val="0563C1" w:themeColor="hyperlink"/>
            <w:sz w:val="20"/>
            <w:szCs w:val="20"/>
            <w:u w:val="single"/>
          </w:rPr>
          <w:t>TOP^</w:t>
        </w:r>
      </w:hyperlink>
    </w:p>
    <w:p w14:paraId="0DB6331E" w14:textId="77777777" w:rsidR="006D4EC1" w:rsidRPr="006D4EC1" w:rsidRDefault="006D4EC1" w:rsidP="006D4EC1">
      <w:pPr>
        <w:rPr>
          <w:i/>
          <w:iCs/>
          <w:sz w:val="28"/>
          <w:szCs w:val="28"/>
        </w:rPr>
      </w:pPr>
      <w:r w:rsidRPr="006D4EC1">
        <w:rPr>
          <w:b/>
          <w:bCs/>
          <w:i/>
          <w:iCs/>
          <w:sz w:val="28"/>
          <w:szCs w:val="28"/>
        </w:rPr>
        <w:lastRenderedPageBreak/>
        <w:t>FCC Report Details 2018 CenturyLink Outage with 911 Effects</w:t>
      </w:r>
    </w:p>
    <w:p w14:paraId="21D3C331" w14:textId="6622B676" w:rsidR="006D4EC1" w:rsidRPr="006D4EC1" w:rsidRDefault="006D4EC1" w:rsidP="006D4EC1">
      <w:pPr>
        <w:rPr>
          <w:i/>
          <w:iCs/>
        </w:rPr>
      </w:pPr>
      <w:r w:rsidRPr="006D4EC1">
        <w:rPr>
          <w:i/>
          <w:iCs/>
        </w:rPr>
        <w:t xml:space="preserve">(from </w:t>
      </w:r>
      <w:proofErr w:type="spellStart"/>
      <w:r w:rsidRPr="006D4EC1">
        <w:rPr>
          <w:i/>
          <w:iCs/>
        </w:rPr>
        <w:t>Radioresouce</w:t>
      </w:r>
      <w:proofErr w:type="spellEnd"/>
      <w:r w:rsidRPr="006D4EC1">
        <w:rPr>
          <w:i/>
          <w:iCs/>
        </w:rPr>
        <w:t xml:space="preserve"> and Gregory </w:t>
      </w:r>
      <w:proofErr w:type="spellStart"/>
      <w:r w:rsidRPr="006D4EC1">
        <w:rPr>
          <w:i/>
          <w:iCs/>
        </w:rPr>
        <w:t>Drezdzon</w:t>
      </w:r>
      <w:proofErr w:type="spellEnd"/>
      <w:r w:rsidRPr="006D4EC1">
        <w:rPr>
          <w:i/>
          <w:iCs/>
        </w:rPr>
        <w:t xml:space="preserve">, WD9FTZ) </w:t>
      </w:r>
    </w:p>
    <w:p w14:paraId="53F3F89B" w14:textId="77777777" w:rsidR="006D4EC1" w:rsidRPr="006D4EC1" w:rsidRDefault="006D4EC1" w:rsidP="006D4EC1">
      <w:r w:rsidRPr="006D4EC1">
        <w:t> </w:t>
      </w:r>
    </w:p>
    <w:p w14:paraId="519528ED" w14:textId="2288A15B" w:rsidR="006D4EC1" w:rsidRPr="006D4EC1" w:rsidRDefault="000B0B8C" w:rsidP="006D4EC1">
      <w:r>
        <w:rPr>
          <w:noProof/>
        </w:rPr>
        <w:drawing>
          <wp:anchor distT="0" distB="0" distL="114300" distR="114300" simplePos="0" relativeHeight="251715584" behindDoc="1" locked="0" layoutInCell="1" allowOverlap="1" wp14:anchorId="4AC80A77" wp14:editId="5E82C0DA">
            <wp:simplePos x="0" y="0"/>
            <wp:positionH relativeFrom="margin">
              <wp:align>right</wp:align>
            </wp:positionH>
            <wp:positionV relativeFrom="paragraph">
              <wp:posOffset>0</wp:posOffset>
            </wp:positionV>
            <wp:extent cx="4469765" cy="5734050"/>
            <wp:effectExtent l="0" t="0" r="6985" b="0"/>
            <wp:wrapTight wrapText="bothSides">
              <wp:wrapPolygon edited="0">
                <wp:start x="0" y="0"/>
                <wp:lineTo x="0" y="21528"/>
                <wp:lineTo x="21542" y="21528"/>
                <wp:lineTo x="215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69765" cy="573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EC1" w:rsidRPr="006D4EC1">
        <w:t>A new FCC report details the cause and impact of a nationwide CenturyLink network outage that occurred last December, affecting millions of users for over a day, along with recommendations to assist in preventing similar outages from occurring.</w:t>
      </w:r>
    </w:p>
    <w:p w14:paraId="624FE509" w14:textId="77777777" w:rsidR="006D4EC1" w:rsidRPr="006D4EC1" w:rsidRDefault="006D4EC1" w:rsidP="006D4EC1">
      <w:r w:rsidRPr="006D4EC1">
        <w:t> </w:t>
      </w:r>
    </w:p>
    <w:p w14:paraId="2E127B6A" w14:textId="77777777" w:rsidR="006D4EC1" w:rsidRPr="006D4EC1" w:rsidRDefault="006D4EC1" w:rsidP="006D4EC1">
      <w:r w:rsidRPr="006D4EC1">
        <w:t xml:space="preserve"> “This massive ‘sunny day’ outage was completely unacceptable and impacted millions of customers across the country,” said FCC Chairman Pai. “Americans expect and deserve reliable phone and broadband service — especially the ability to call 911. It’s important for communications providers to take heed of the lessons learned from this incident.”</w:t>
      </w:r>
    </w:p>
    <w:p w14:paraId="16154FA0" w14:textId="77777777" w:rsidR="006D4EC1" w:rsidRPr="006D4EC1" w:rsidRDefault="006D4EC1" w:rsidP="006D4EC1">
      <w:r w:rsidRPr="006D4EC1">
        <w:t> </w:t>
      </w:r>
    </w:p>
    <w:p w14:paraId="4A9C76DB" w14:textId="77777777" w:rsidR="006D4EC1" w:rsidRPr="006D4EC1" w:rsidRDefault="006D4EC1" w:rsidP="006D4EC1">
      <w:r w:rsidRPr="006D4EC1">
        <w:t>Beginning on early on Dec. 27, 2018, CenturyLink experienced an outage on its fiber network that lasted for almost 37 hours.</w:t>
      </w:r>
    </w:p>
    <w:p w14:paraId="6F887F34" w14:textId="77777777" w:rsidR="006D4EC1" w:rsidRPr="006D4EC1" w:rsidRDefault="006D4EC1" w:rsidP="006D4EC1"/>
    <w:p w14:paraId="6284F150" w14:textId="77777777" w:rsidR="006D4EC1" w:rsidRPr="006D4EC1" w:rsidRDefault="006D4EC1" w:rsidP="006D4EC1">
      <w:r w:rsidRPr="006D4EC1">
        <w:t>The outage was caused by an equipment failure that was exacerbated by a network configuration error. The outage affected communications service providers, businesses customers and consumers who relied on CenturyLink’s transport services, which route communications traffic from various providers to locations across the country.</w:t>
      </w:r>
    </w:p>
    <w:p w14:paraId="212A7AFB" w14:textId="77777777" w:rsidR="006D4EC1" w:rsidRPr="006D4EC1" w:rsidRDefault="006D4EC1" w:rsidP="006D4EC1">
      <w:r w:rsidRPr="006D4EC1">
        <w:t> </w:t>
      </w:r>
    </w:p>
    <w:p w14:paraId="75BCBEC1" w14:textId="77777777" w:rsidR="006D4EC1" w:rsidRPr="006D4EC1" w:rsidRDefault="006D4EC1" w:rsidP="006D4EC1">
      <w:r w:rsidRPr="006D4EC1">
        <w:t xml:space="preserve">The outage resulted in extensive disruptions to phone and broadband service, including 911 calling. As many as 22 million customers across 39 states were affected, including about 17 million customers across 29 states who lacked reliable access to 911.  </w:t>
      </w:r>
      <w:r w:rsidRPr="006D4EC1">
        <w:rPr>
          <w:i/>
          <w:u w:val="single"/>
        </w:rPr>
        <w:t>At least 886 calls to 911 were not delivered.</w:t>
      </w:r>
    </w:p>
    <w:p w14:paraId="64EEEE91" w14:textId="77777777" w:rsidR="006D4EC1" w:rsidRPr="006D4EC1" w:rsidRDefault="006D4EC1" w:rsidP="006D4EC1">
      <w:r w:rsidRPr="006D4EC1">
        <w:t> </w:t>
      </w:r>
    </w:p>
    <w:p w14:paraId="3D4325A4" w14:textId="77777777" w:rsidR="006D4EC1" w:rsidRPr="006D4EC1" w:rsidRDefault="006D4EC1" w:rsidP="006D4EC1">
      <w:r w:rsidRPr="006D4EC1">
        <w:t>The FCC report said, “... a switching module in CenturyLink’s Denver, Colorado, node spontaneously generated four malformed management packets."</w:t>
      </w:r>
    </w:p>
    <w:p w14:paraId="5407CCCF" w14:textId="77777777" w:rsidR="006D4EC1" w:rsidRPr="006D4EC1" w:rsidRDefault="006D4EC1" w:rsidP="006D4EC1">
      <w:r w:rsidRPr="006D4EC1">
        <w:t> </w:t>
      </w:r>
    </w:p>
    <w:p w14:paraId="4A48FEEF" w14:textId="77777777" w:rsidR="006D4EC1" w:rsidRPr="006D4EC1" w:rsidRDefault="006D4EC1" w:rsidP="006D4EC1">
      <w:r w:rsidRPr="006D4EC1">
        <w:t>Despite an internal investigation, CenturyLink does not know what caused abnormal data packets.</w:t>
      </w:r>
    </w:p>
    <w:p w14:paraId="3AD4F1B9" w14:textId="77777777" w:rsidR="005B30BD" w:rsidRDefault="005B30BD" w:rsidP="005B30BD">
      <w:pPr>
        <w:rPr>
          <w:sz w:val="20"/>
          <w:szCs w:val="20"/>
        </w:rPr>
      </w:pPr>
    </w:p>
    <w:p w14:paraId="74618494" w14:textId="77777777" w:rsidR="005B30BD" w:rsidRDefault="005B30BD" w:rsidP="005B30BD">
      <w:pPr>
        <w:rPr>
          <w:sz w:val="20"/>
          <w:szCs w:val="20"/>
        </w:rPr>
      </w:pPr>
    </w:p>
    <w:p w14:paraId="079E1C05" w14:textId="77777777" w:rsidR="005B30BD" w:rsidRDefault="005B30BD" w:rsidP="005B30BD">
      <w:pPr>
        <w:rPr>
          <w:sz w:val="20"/>
          <w:szCs w:val="20"/>
        </w:rPr>
      </w:pPr>
    </w:p>
    <w:p w14:paraId="720D2211" w14:textId="57A5AE34" w:rsidR="005B30BD" w:rsidRPr="00FD0EAD" w:rsidRDefault="00C334CF" w:rsidP="005B30BD">
      <w:pPr>
        <w:rPr>
          <w:color w:val="0563C1" w:themeColor="hyperlink"/>
          <w:sz w:val="20"/>
          <w:szCs w:val="20"/>
          <w:u w:val="single"/>
        </w:rPr>
      </w:pPr>
      <w:hyperlink w:anchor="TOP" w:history="1">
        <w:r w:rsidR="005B30BD" w:rsidRPr="00FD0EAD">
          <w:rPr>
            <w:color w:val="0563C1" w:themeColor="hyperlink"/>
            <w:sz w:val="20"/>
            <w:szCs w:val="20"/>
            <w:u w:val="single"/>
          </w:rPr>
          <w:t>TOP^</w:t>
        </w:r>
      </w:hyperlink>
    </w:p>
    <w:p w14:paraId="6F3B8C0A" w14:textId="77777777" w:rsidR="006D4EC1" w:rsidRPr="006D4EC1" w:rsidRDefault="006D4EC1" w:rsidP="006D4EC1">
      <w:r w:rsidRPr="006D4EC1">
        <w:lastRenderedPageBreak/>
        <w:t>Lessons learned from the incident and specific network reliability best practices outlined in the report include:</w:t>
      </w:r>
    </w:p>
    <w:p w14:paraId="5A783D6A" w14:textId="77777777" w:rsidR="006D4EC1" w:rsidRPr="006D4EC1" w:rsidRDefault="006D4EC1" w:rsidP="006D4EC1">
      <w:r w:rsidRPr="006D4EC1">
        <w:br/>
        <w:t>• Turning off or disabling system features that are not in use;</w:t>
      </w:r>
      <w:r w:rsidRPr="006D4EC1">
        <w:br/>
        <w:t>• Including in network monitoring memory and processor utilization alarms that are regularly audited to ensure functionality and evaluated to improve early detection and calibration; and</w:t>
      </w:r>
      <w:r w:rsidRPr="006D4EC1">
        <w:br/>
        <w:t>• Having standard operating procedures for network repair that address cases where normal networking monitoring procedures are inoperable or otherwise unavailable.</w:t>
      </w:r>
    </w:p>
    <w:p w14:paraId="51D8E6FF" w14:textId="77777777" w:rsidR="006D4EC1" w:rsidRPr="006D4EC1" w:rsidRDefault="006D4EC1" w:rsidP="006D4EC1">
      <w:r w:rsidRPr="006D4EC1">
        <w:t> </w:t>
      </w:r>
    </w:p>
    <w:p w14:paraId="0922962A" w14:textId="77777777" w:rsidR="006D4EC1" w:rsidRPr="006D4EC1" w:rsidRDefault="006D4EC1" w:rsidP="006D4EC1">
      <w:r w:rsidRPr="006D4EC1">
        <w:t>Among next steps, the FCC will engage in stakeholder outreach to promote best practices and contact other major transport providers to discuss their network practices. The commission will also assist small providers to help ensure that our nation’s communications networks remain robust, reliable and resilient.</w:t>
      </w:r>
    </w:p>
    <w:p w14:paraId="0EE76E5A" w14:textId="77777777" w:rsidR="006D4EC1" w:rsidRPr="006D4EC1" w:rsidRDefault="006D4EC1" w:rsidP="006D4EC1">
      <w:r w:rsidRPr="006D4EC1">
        <w:t> </w:t>
      </w:r>
    </w:p>
    <w:p w14:paraId="5F8122CC" w14:textId="77777777" w:rsidR="006D4EC1" w:rsidRPr="006D4EC1" w:rsidRDefault="006D4EC1" w:rsidP="006D4EC1">
      <w:r w:rsidRPr="006D4EC1">
        <w:t xml:space="preserve">The full 15-page FCC report is at:  </w:t>
      </w:r>
      <w:hyperlink r:id="rId149" w:history="1">
        <w:r w:rsidRPr="006D4EC1">
          <w:rPr>
            <w:rStyle w:val="Hyperlink"/>
          </w:rPr>
          <w:t>https://docs.fcc.gov/public/attachments/DOC-359134A1.pdf</w:t>
        </w:r>
      </w:hyperlink>
    </w:p>
    <w:p w14:paraId="7820DD79" w14:textId="77777777" w:rsidR="006D4EC1" w:rsidRPr="006D4EC1" w:rsidRDefault="006D4EC1" w:rsidP="006D4EC1"/>
    <w:p w14:paraId="15B19DB4" w14:textId="639F81D2" w:rsidR="00FD0EAD" w:rsidRPr="00FD0EAD" w:rsidRDefault="006D4EC1" w:rsidP="006D4EC1">
      <w:pPr>
        <w:jc w:val="center"/>
      </w:pPr>
      <w:r>
        <w:t>#########</w:t>
      </w:r>
    </w:p>
    <w:p w14:paraId="59FBC29A" w14:textId="77777777" w:rsidR="00FD0EAD" w:rsidRPr="00FD0EAD" w:rsidRDefault="00FD0EAD" w:rsidP="00FD0EAD"/>
    <w:p w14:paraId="14B50E7F" w14:textId="77777777" w:rsidR="006D4EC1" w:rsidRPr="006D4EC1" w:rsidRDefault="006D4EC1" w:rsidP="006D4EC1">
      <w:pPr>
        <w:rPr>
          <w:b/>
          <w:bCs/>
          <w:i/>
          <w:iCs/>
          <w:sz w:val="28"/>
          <w:szCs w:val="28"/>
        </w:rPr>
      </w:pPr>
      <w:r w:rsidRPr="006D4EC1">
        <w:rPr>
          <w:b/>
          <w:bCs/>
          <w:i/>
          <w:iCs/>
          <w:sz w:val="28"/>
          <w:szCs w:val="28"/>
        </w:rPr>
        <w:t>Somalia Operation Set for September</w:t>
      </w:r>
    </w:p>
    <w:p w14:paraId="27FAEAFD" w14:textId="77777777" w:rsidR="006D4EC1" w:rsidRDefault="006D4EC1" w:rsidP="006D4EC1">
      <w:pPr>
        <w:rPr>
          <w:i/>
          <w:iCs/>
        </w:rPr>
      </w:pPr>
    </w:p>
    <w:p w14:paraId="0BA8FD2D" w14:textId="6966CE08" w:rsidR="006D4EC1" w:rsidRPr="006D4EC1" w:rsidRDefault="006D4EC1" w:rsidP="006D4EC1">
      <w:r w:rsidRPr="006D4EC1">
        <w:t xml:space="preserve">Kenneth </w:t>
      </w:r>
      <w:proofErr w:type="spellStart"/>
      <w:r w:rsidRPr="006D4EC1">
        <w:t>Opskar</w:t>
      </w:r>
      <w:proofErr w:type="spellEnd"/>
      <w:r w:rsidRPr="006D4EC1">
        <w:t>, LA7GIA, will return to Somalia and be active as 6O7O September 14 – 28 on all bands 160 – 10 meters, mainly CW. Activity on other modes (SSB, FT8) will be limited.</w:t>
      </w:r>
    </w:p>
    <w:p w14:paraId="3CFA17D0" w14:textId="77777777" w:rsidR="006D4EC1" w:rsidRDefault="006D4EC1" w:rsidP="006D4EC1"/>
    <w:p w14:paraId="6D0556ED" w14:textId="6015BCD5" w:rsidR="006D4EC1" w:rsidRPr="006D4EC1" w:rsidRDefault="006D4EC1" w:rsidP="006D4EC1">
      <w:r w:rsidRPr="006D4EC1">
        <w:t xml:space="preserve">“This trip has proved to be very difficult to plan, but finally after three site visits all details are sorted out,” </w:t>
      </w:r>
      <w:proofErr w:type="spellStart"/>
      <w:r w:rsidRPr="006D4EC1">
        <w:t>Opskar</w:t>
      </w:r>
      <w:proofErr w:type="spellEnd"/>
      <w:r w:rsidRPr="006D4EC1">
        <w:t xml:space="preserve"> said on his </w:t>
      </w:r>
      <w:hyperlink r:id="rId150" w:history="1">
        <w:r w:rsidRPr="006D4EC1">
          <w:rPr>
            <w:rStyle w:val="Hyperlink"/>
            <w:b/>
            <w:bCs/>
          </w:rPr>
          <w:t>website</w:t>
        </w:r>
      </w:hyperlink>
      <w:r w:rsidRPr="006D4EC1">
        <w:t>. “I have all permits in hand and look forward to returning to Somalia after 18 months. I will particularly focus on working North America this time, as well low bands.” His last activity from there was in January 2018 as 6O6O.</w:t>
      </w:r>
    </w:p>
    <w:p w14:paraId="2DDED039" w14:textId="77777777" w:rsidR="006D4EC1" w:rsidRDefault="006D4EC1" w:rsidP="006D4EC1"/>
    <w:p w14:paraId="00E4B48E" w14:textId="617057A2" w:rsidR="006D4EC1" w:rsidRPr="006D4EC1" w:rsidRDefault="006D4EC1" w:rsidP="006D4EC1">
      <w:proofErr w:type="spellStart"/>
      <w:r w:rsidRPr="006D4EC1">
        <w:t>Opskar</w:t>
      </w:r>
      <w:proofErr w:type="spellEnd"/>
      <w:r w:rsidRPr="006D4EC1">
        <w:t xml:space="preserve"> said he’s really looking forward to the trip, but that planning a trip to Somalia involves many limitations and challenges with respect to obtaining permissions, logistics, operation, safety, and security. “I have some additional security related expenses like armored car, armed guards, etc.” He said his location in Somalia will be better than the one he had in 2018, with more room for Beverage antennas. QSL via M0OXO. Logs will be uploaded to Club Log.  — </w:t>
      </w:r>
      <w:r w:rsidRPr="006D4EC1">
        <w:rPr>
          <w:i/>
          <w:iCs/>
        </w:rPr>
        <w:t>Thanks to OPDX via</w:t>
      </w:r>
      <w:r w:rsidRPr="006D4EC1">
        <w:t> Southgate Amateur Radio News</w:t>
      </w:r>
    </w:p>
    <w:p w14:paraId="2A658156" w14:textId="77777777" w:rsidR="00FD0EAD" w:rsidRPr="00FD0EAD" w:rsidRDefault="00FD0EAD" w:rsidP="00FD0EAD"/>
    <w:p w14:paraId="131F8F98" w14:textId="72ECEC5C" w:rsidR="00FD0EAD" w:rsidRPr="00FD0EAD" w:rsidRDefault="006D4EC1" w:rsidP="006D4EC1">
      <w:pPr>
        <w:jc w:val="center"/>
      </w:pPr>
      <w:r>
        <w:t>#########</w:t>
      </w:r>
    </w:p>
    <w:p w14:paraId="3CD47B68" w14:textId="77777777" w:rsidR="00FD0EAD" w:rsidRPr="00FD0EAD" w:rsidRDefault="00FD0EAD" w:rsidP="00FD0EAD"/>
    <w:p w14:paraId="7EE8095A" w14:textId="77777777" w:rsidR="00483E35" w:rsidRPr="00483E35" w:rsidRDefault="00483E35" w:rsidP="00483E35">
      <w:pPr>
        <w:rPr>
          <w:b/>
          <w:bCs/>
          <w:i/>
          <w:iCs/>
          <w:sz w:val="28"/>
          <w:szCs w:val="28"/>
        </w:rPr>
      </w:pPr>
      <w:r w:rsidRPr="00483E35">
        <w:rPr>
          <w:b/>
          <w:bCs/>
          <w:i/>
          <w:iCs/>
          <w:sz w:val="28"/>
          <w:szCs w:val="28"/>
        </w:rPr>
        <w:t>Partners in Service: FEMA Announces Plans for September National Preparedness Month</w:t>
      </w:r>
    </w:p>
    <w:p w14:paraId="50BAEA78" w14:textId="77777777" w:rsidR="00483E35" w:rsidRDefault="00483E35" w:rsidP="00483E35"/>
    <w:p w14:paraId="26BBB011" w14:textId="72D0D652" w:rsidR="00483E35" w:rsidRPr="00483E35" w:rsidRDefault="00483E35" w:rsidP="00483E35">
      <w:r w:rsidRPr="00483E35">
        <w:t xml:space="preserve">Next month is National Preparedness Month with the theme </w:t>
      </w:r>
      <w:r w:rsidRPr="00483E35">
        <w:rPr>
          <w:i/>
          <w:iCs/>
        </w:rPr>
        <w:t>Prepared, Not Scared. Be Ready for Disasters.</w:t>
      </w:r>
      <w:r w:rsidRPr="00483E35">
        <w:rPr>
          <w:b/>
          <w:bCs/>
        </w:rPr>
        <w:t xml:space="preserve"> </w:t>
      </w:r>
      <w:r w:rsidRPr="00483E35">
        <w:t>National Preparedness Month (NPM) is recognized each September to promote family and community disaster and emergency planning now and throughout the year. This year's campaign will feature PSAs and multimedia products around four weekly themes:</w:t>
      </w:r>
    </w:p>
    <w:p w14:paraId="01BA4042" w14:textId="77777777" w:rsidR="00483E35" w:rsidRDefault="00483E35" w:rsidP="00483E35"/>
    <w:p w14:paraId="095E4516" w14:textId="2DC1DFFA" w:rsidR="00483E35" w:rsidRPr="00483E35" w:rsidRDefault="00483E35" w:rsidP="00483E35">
      <w:r w:rsidRPr="00483E35">
        <w:t>· Week 1: Sept 1-7 Save Early for Disaster Costs</w:t>
      </w:r>
    </w:p>
    <w:p w14:paraId="008D065B" w14:textId="77777777" w:rsidR="00483E35" w:rsidRPr="00483E35" w:rsidRDefault="00483E35" w:rsidP="00483E35">
      <w:r w:rsidRPr="00483E35">
        <w:t xml:space="preserve">· Week 2: Sept 8-14 </w:t>
      </w:r>
      <w:proofErr w:type="gramStart"/>
      <w:r w:rsidRPr="00483E35">
        <w:t>Make a Plan</w:t>
      </w:r>
      <w:proofErr w:type="gramEnd"/>
      <w:r w:rsidRPr="00483E35">
        <w:t xml:space="preserve"> to Prepare for Disasters</w:t>
      </w:r>
    </w:p>
    <w:p w14:paraId="3D398EBA" w14:textId="77777777" w:rsidR="00483E35" w:rsidRPr="00483E35" w:rsidRDefault="00483E35" w:rsidP="00483E35">
      <w:r w:rsidRPr="00483E35">
        <w:t>· Week 3: Sept 15-21 Teach Youth to Prepare for Disasters</w:t>
      </w:r>
    </w:p>
    <w:p w14:paraId="64253BDA" w14:textId="77777777" w:rsidR="00483E35" w:rsidRPr="00483E35" w:rsidRDefault="00483E35" w:rsidP="00483E35">
      <w:r w:rsidRPr="00483E35">
        <w:t>· Week 4: Sept 22-30 Get Involved in Your Community's Preparedness</w:t>
      </w:r>
    </w:p>
    <w:p w14:paraId="67BDDFE2" w14:textId="77777777" w:rsidR="00483E35" w:rsidRDefault="00483E35" w:rsidP="00483E35"/>
    <w:p w14:paraId="0F89F270" w14:textId="77777777" w:rsidR="005B30BD" w:rsidRDefault="00483E35" w:rsidP="00483E35">
      <w:r w:rsidRPr="00483E35">
        <w:t xml:space="preserve">Content has been loaded on the </w:t>
      </w:r>
      <w:hyperlink r:id="rId151" w:tgtFrame="_blank" w:history="1">
        <w:r w:rsidRPr="00483E35">
          <w:rPr>
            <w:rStyle w:val="Hyperlink"/>
          </w:rPr>
          <w:t>Ready.gov National Preparedness Month Toolkit</w:t>
        </w:r>
      </w:hyperlink>
      <w:r w:rsidRPr="00483E35">
        <w:t xml:space="preserve"> webpage. This year, FEMA wants participants, which include ARES operators, to share their activities and success stories. </w:t>
      </w:r>
    </w:p>
    <w:p w14:paraId="36426C14" w14:textId="77777777" w:rsidR="005B30BD" w:rsidRDefault="005B30BD" w:rsidP="005B30BD">
      <w:pPr>
        <w:rPr>
          <w:sz w:val="20"/>
          <w:szCs w:val="20"/>
        </w:rPr>
      </w:pPr>
    </w:p>
    <w:p w14:paraId="2BAA1F76" w14:textId="140285F1" w:rsidR="005B30BD" w:rsidRPr="00FD0EAD" w:rsidRDefault="00C334CF" w:rsidP="005B30BD">
      <w:pPr>
        <w:rPr>
          <w:color w:val="0563C1" w:themeColor="hyperlink"/>
          <w:sz w:val="20"/>
          <w:szCs w:val="20"/>
          <w:u w:val="single"/>
        </w:rPr>
      </w:pPr>
      <w:hyperlink w:anchor="TOP" w:history="1">
        <w:r w:rsidR="005B30BD" w:rsidRPr="00FD0EAD">
          <w:rPr>
            <w:color w:val="0563C1" w:themeColor="hyperlink"/>
            <w:sz w:val="20"/>
            <w:szCs w:val="20"/>
            <w:u w:val="single"/>
          </w:rPr>
          <w:t>TOP^</w:t>
        </w:r>
      </w:hyperlink>
    </w:p>
    <w:p w14:paraId="03760E0A" w14:textId="3A2663B1" w:rsidR="00483E35" w:rsidRPr="00483E35" w:rsidRDefault="00483E35" w:rsidP="00483E35">
      <w:r w:rsidRPr="00483E35">
        <w:lastRenderedPageBreak/>
        <w:t xml:space="preserve">The longtime ARRL partner wants brief descriptions of what you are planning for National Preparedness Month. Send them to </w:t>
      </w:r>
      <w:hyperlink r:id="rId152" w:tgtFrame="_blank" w:history="1">
        <w:r w:rsidRPr="00483E35">
          <w:rPr>
            <w:rStyle w:val="Hyperlink"/>
          </w:rPr>
          <w:t>FEMA-IGA@fema.dhs.gov</w:t>
        </w:r>
      </w:hyperlink>
      <w:r w:rsidRPr="00483E35">
        <w:t xml:space="preserve"> with the word NPM in the subject line. An appropriate, brief submission would be your planned or conducted ARRL Simulated Emergency Test (SET) activity. Many groups will be holding their SET during September and through the fall. The primary League-sponsored national emergency exercise is designed to assess the skills and preparedness of ARES and other organizations involved with emergency/disaster response. Here's an opportunity to let FEMA know about it.</w:t>
      </w:r>
    </w:p>
    <w:p w14:paraId="71742E65" w14:textId="77777777" w:rsidR="00483E35" w:rsidRDefault="00483E35" w:rsidP="00483E35"/>
    <w:p w14:paraId="63054210" w14:textId="7A42D862" w:rsidR="00483E35" w:rsidRPr="00483E35" w:rsidRDefault="00483E35" w:rsidP="00483E35">
      <w:r w:rsidRPr="00483E35">
        <w:t xml:space="preserve">In June 2003, ARRL became an official affiliate program of </w:t>
      </w:r>
      <w:hyperlink r:id="rId153" w:tgtFrame="_blank" w:history="1">
        <w:r w:rsidRPr="00483E35">
          <w:rPr>
            <w:rStyle w:val="Hyperlink"/>
          </w:rPr>
          <w:t>Citizen Corps</w:t>
        </w:r>
      </w:hyperlink>
      <w:hyperlink r:id="rId154" w:tgtFrame="_blank" w:history="1">
        <w:r w:rsidRPr="00483E35">
          <w:rPr>
            <w:rStyle w:val="Hyperlink"/>
          </w:rPr>
          <w:t>,</w:t>
        </w:r>
      </w:hyperlink>
      <w:r w:rsidRPr="00483E35">
        <w:t xml:space="preserve"> an initiative within the Department of Homeland Security to enhance public preparedness and safety. The Statement of Affiliation makes ARRL an affiliate under the four charter Citizen Corps programs--Neighborhood Watch, Volunteers in Police Service, Community Emergency Response Teams and Medical Reserve Corps.</w:t>
      </w:r>
      <w:bookmarkStart w:id="26" w:name="toc03"/>
      <w:bookmarkEnd w:id="26"/>
    </w:p>
    <w:p w14:paraId="3E8F1FAB" w14:textId="77777777" w:rsidR="00FD0EAD" w:rsidRPr="00FD0EAD" w:rsidRDefault="00FD0EAD" w:rsidP="00FD0EAD"/>
    <w:p w14:paraId="05F2385F" w14:textId="77777777" w:rsidR="00FD0EAD" w:rsidRPr="00FD0EAD" w:rsidRDefault="00C334CF" w:rsidP="00FD0EAD">
      <w:pPr>
        <w:contextualSpacing/>
        <w:rPr>
          <w:b/>
          <w:i/>
          <w:noProof/>
          <w:sz w:val="28"/>
          <w:szCs w:val="28"/>
        </w:rPr>
      </w:pPr>
      <w:r>
        <w:pict w14:anchorId="690C33F5">
          <v:rect id="_x0000_i1037" style="width:0;height:1.5pt" o:hralign="center" o:hrstd="t" o:hr="t" fillcolor="#a0a0a0" stroked="f"/>
        </w:pict>
      </w:r>
    </w:p>
    <w:p w14:paraId="38693C13" w14:textId="77777777" w:rsidR="00FD0EAD" w:rsidRPr="00FD0EAD" w:rsidRDefault="00FD0EAD" w:rsidP="00FD0EAD">
      <w:pPr>
        <w:contextualSpacing/>
        <w:rPr>
          <w:b/>
          <w:i/>
          <w:noProof/>
          <w:sz w:val="28"/>
          <w:szCs w:val="28"/>
        </w:rPr>
      </w:pPr>
      <w:bookmarkStart w:id="27" w:name="handbook"/>
      <w:bookmarkEnd w:id="27"/>
      <w:r w:rsidRPr="00FD0EAD">
        <w:rPr>
          <w:b/>
          <w:i/>
          <w:noProof/>
          <w:sz w:val="28"/>
          <w:szCs w:val="28"/>
        </w:rPr>
        <w:drawing>
          <wp:anchor distT="0" distB="0" distL="114300" distR="114300" simplePos="0" relativeHeight="251688960" behindDoc="1" locked="0" layoutInCell="1" allowOverlap="1" wp14:anchorId="1595CDEB" wp14:editId="2F0968F1">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55">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38327B25" w14:textId="77777777" w:rsidR="00FD0EAD" w:rsidRPr="00FD0EAD" w:rsidRDefault="00FD0EAD" w:rsidP="00FD0EAD">
      <w:pPr>
        <w:contextualSpacing/>
        <w:rPr>
          <w:b/>
          <w:i/>
          <w:noProof/>
        </w:rPr>
      </w:pPr>
      <w:r w:rsidRPr="00FD0EAD">
        <w:rPr>
          <w:b/>
          <w:i/>
          <w:noProof/>
        </w:rPr>
        <w:t xml:space="preserve"> </w:t>
      </w:r>
    </w:p>
    <w:p w14:paraId="03AB16E8" w14:textId="77777777" w:rsidR="00FD0EAD" w:rsidRPr="00FD0EAD" w:rsidRDefault="00FD0EAD" w:rsidP="00FD0EAD">
      <w:bookmarkStart w:id="28" w:name="_Hlk4324941"/>
      <w:r w:rsidRPr="00FD0EAD">
        <w:t>Hey Gang,</w:t>
      </w:r>
    </w:p>
    <w:p w14:paraId="559A7B4D" w14:textId="77777777" w:rsidR="00FD0EAD" w:rsidRPr="00FD0EAD" w:rsidRDefault="00FD0EAD" w:rsidP="00FD0EAD"/>
    <w:p w14:paraId="22791B95" w14:textId="77777777" w:rsidR="00FD0EAD" w:rsidRPr="00FD0EAD" w:rsidRDefault="00FD0EAD" w:rsidP="00FD0EAD">
      <w:r w:rsidRPr="00FD0EAD">
        <w:t xml:space="preserve">Have you registered for the “Handbook Giveaway” drawing for this month yet? If you haven’t, go to:  </w:t>
      </w:r>
      <w:hyperlink r:id="rId156" w:history="1">
        <w:r w:rsidRPr="00FD0EAD">
          <w:rPr>
            <w:color w:val="0563C1" w:themeColor="hyperlink"/>
            <w:u w:val="single"/>
          </w:rPr>
          <w:t>http://arrl-ohio.org/handbook.html</w:t>
        </w:r>
      </w:hyperlink>
      <w:r w:rsidRPr="00FD0EAD">
        <w:t xml:space="preserve">  and get yourself registered now!  </w:t>
      </w:r>
    </w:p>
    <w:p w14:paraId="1B23D81B" w14:textId="77777777" w:rsidR="00FD0EAD" w:rsidRPr="00FD0EAD" w:rsidRDefault="00FD0EAD" w:rsidP="00FD0EAD"/>
    <w:p w14:paraId="49264765" w14:textId="77777777" w:rsidR="00FD0EAD" w:rsidRPr="00FD0EAD" w:rsidRDefault="00FD0EAD" w:rsidP="00FD0EAD">
      <w:r w:rsidRPr="00FD0EAD">
        <w:t xml:space="preserve">What’s the catch? I want to get everyone checking in to the Ohio Section website as often as possible, and in order to register each month, you </w:t>
      </w:r>
      <w:proofErr w:type="gramStart"/>
      <w:r w:rsidRPr="00FD0EAD">
        <w:t>have to</w:t>
      </w:r>
      <w:proofErr w:type="gramEnd"/>
      <w:r w:rsidRPr="00FD0EAD">
        <w:t xml:space="preserve"> visit the website often! There’s nothing else to it. I pay all expenses and I usually “Give Away” more than just a Handbook too!!  </w:t>
      </w:r>
    </w:p>
    <w:p w14:paraId="5C8DC163" w14:textId="77777777" w:rsidR="00FD0EAD" w:rsidRPr="00FD0EAD" w:rsidRDefault="00FD0EAD" w:rsidP="00FD0EAD"/>
    <w:p w14:paraId="4540C8AF" w14:textId="77777777" w:rsidR="00FD0EAD" w:rsidRPr="00FD0EAD" w:rsidRDefault="00FD0EAD" w:rsidP="00FD0EAD">
      <w:pPr>
        <w:contextualSpacing/>
        <w:rPr>
          <w:noProof/>
        </w:rPr>
      </w:pPr>
      <w:r w:rsidRPr="00FD0EAD">
        <w:rPr>
          <w:noProof/>
        </w:rPr>
        <w:drawing>
          <wp:anchor distT="0" distB="0" distL="114300" distR="114300" simplePos="0" relativeHeight="251699200" behindDoc="1" locked="0" layoutInCell="1" allowOverlap="1" wp14:anchorId="170BC4B6" wp14:editId="398647D2">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t xml:space="preserve">Many of you ask me just how do I know when the drawing is on? Well, that’s easy all you need to do is check in on the Ohio Section Website on a regular basis and watch for the big </w:t>
      </w:r>
      <w:hyperlink r:id="rId158" w:history="1">
        <w:r w:rsidRPr="00FD0EAD">
          <w:rPr>
            <w:b/>
            <w:color w:val="0563C1" w:themeColor="hyperlink"/>
            <w:u w:val="single"/>
          </w:rPr>
          <w:t>RED</w:t>
        </w:r>
      </w:hyperlink>
      <w:r w:rsidRPr="00FD0EAD">
        <w:rPr>
          <w:b/>
        </w:rPr>
        <w:t xml:space="preserve"> </w:t>
      </w:r>
      <w:r w:rsidRPr="00FD0EAD">
        <w:t xml:space="preserve">Arrow that will appear on the left side of the page. This is the sign that the drawing is on and you need to get registered. So, keep a sharp eye out on the website and check in often!  </w:t>
      </w:r>
    </w:p>
    <w:p w14:paraId="615FB39E" w14:textId="77777777" w:rsidR="00FD0EAD" w:rsidRPr="00FD0EAD" w:rsidRDefault="00FD0EAD" w:rsidP="00FD0EAD">
      <w:pPr>
        <w:contextualSpacing/>
        <w:rPr>
          <w:noProof/>
        </w:rPr>
      </w:pPr>
    </w:p>
    <w:bookmarkEnd w:id="28"/>
    <w:p w14:paraId="2F7AB0A2" w14:textId="77777777" w:rsidR="00FD0EAD" w:rsidRPr="00FD0EAD" w:rsidRDefault="00C334CF" w:rsidP="00FD0EAD">
      <w:pPr>
        <w:rPr>
          <w:b/>
          <w:color w:val="FF0000"/>
        </w:rPr>
      </w:pPr>
      <w:r>
        <w:pict w14:anchorId="14321C7E">
          <v:rect id="_x0000_i1038" style="width:0;height:1.5pt" o:hralign="center" o:hrstd="t" o:hr="t" fillcolor="#a0a0a0" stroked="f"/>
        </w:pict>
      </w:r>
    </w:p>
    <w:p w14:paraId="10D6F07A" w14:textId="77777777" w:rsidR="00FD0EAD" w:rsidRPr="00FD0EAD" w:rsidRDefault="00FD0EAD" w:rsidP="00FD0EAD">
      <w:pPr>
        <w:rPr>
          <w:b/>
          <w:i/>
          <w:sz w:val="28"/>
          <w:szCs w:val="28"/>
        </w:rPr>
      </w:pPr>
      <w:bookmarkStart w:id="29" w:name="club"/>
      <w:bookmarkEnd w:id="29"/>
      <w:r w:rsidRPr="00FD0EAD">
        <w:rPr>
          <w:b/>
          <w:i/>
          <w:noProof/>
          <w:sz w:val="28"/>
          <w:szCs w:val="28"/>
        </w:rPr>
        <w:drawing>
          <wp:anchor distT="0" distB="0" distL="114300" distR="114300" simplePos="0" relativeHeight="251687936" behindDoc="1" locked="0" layoutInCell="1" allowOverlap="1" wp14:anchorId="6F7E04A0" wp14:editId="508456F3">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59">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20D41F96" w14:textId="77777777" w:rsidR="00FD0EAD" w:rsidRPr="00FD0EAD" w:rsidRDefault="00FD0EAD" w:rsidP="00FD0EAD">
      <w:pPr>
        <w:rPr>
          <w:noProof/>
        </w:rPr>
      </w:pPr>
    </w:p>
    <w:p w14:paraId="04CC77DE" w14:textId="77777777" w:rsidR="00FD0EAD" w:rsidRPr="00FD0EAD" w:rsidRDefault="00FD0EAD" w:rsidP="00FD0EA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31F1FDE" w14:textId="77777777" w:rsidR="00FD0EAD" w:rsidRPr="00FD0EAD" w:rsidRDefault="00FD0EAD" w:rsidP="00FD0EAD">
      <w:pPr>
        <w:rPr>
          <w:noProof/>
        </w:rPr>
      </w:pPr>
    </w:p>
    <w:p w14:paraId="4C166588" w14:textId="77777777" w:rsidR="00FD0EAD" w:rsidRPr="00FD0EAD" w:rsidRDefault="00FD0EAD" w:rsidP="00FD0EAD">
      <w:pPr>
        <w:rPr>
          <w:noProof/>
        </w:rPr>
      </w:pPr>
      <w:r w:rsidRPr="00FD0EAD">
        <w:rPr>
          <w:noProof/>
        </w:rPr>
        <w:t>Let me know what you club is up to. Are you going to have a special guest at your meeting or are you having a special anniversary? Just sent it to:</w:t>
      </w:r>
    </w:p>
    <w:p w14:paraId="1242031A" w14:textId="77777777" w:rsidR="00FD0EAD" w:rsidRPr="00FD0EAD" w:rsidRDefault="00C334CF" w:rsidP="00FD0EAD">
      <w:pPr>
        <w:rPr>
          <w:noProof/>
        </w:rPr>
      </w:pPr>
      <w:hyperlink r:id="rId160" w:history="1">
        <w:r w:rsidR="00FD0EAD" w:rsidRPr="00FD0EAD">
          <w:rPr>
            <w:noProof/>
            <w:color w:val="0563C1" w:themeColor="hyperlink"/>
            <w:u w:val="single"/>
          </w:rPr>
          <w:t>n8sy@n8sy.com</w:t>
        </w:r>
      </w:hyperlink>
      <w:r w:rsidR="00FD0EAD" w:rsidRPr="00FD0EAD">
        <w:rPr>
          <w:noProof/>
        </w:rPr>
        <w:t xml:space="preserve">  </w:t>
      </w:r>
    </w:p>
    <w:p w14:paraId="097DB71E" w14:textId="77777777" w:rsidR="00FD0EAD" w:rsidRPr="00FD0EAD" w:rsidRDefault="00FD0EAD" w:rsidP="00FD0EAD">
      <w:bookmarkStart w:id="30" w:name="_Hlk2767180"/>
      <w:bookmarkStart w:id="31" w:name="_Hlk523992823"/>
      <w:bookmarkStart w:id="32" w:name="_Hlk207120"/>
      <w:bookmarkStart w:id="33" w:name="_Hlk531448505"/>
      <w:bookmarkStart w:id="34" w:name="_Hlk533515177"/>
    </w:p>
    <w:p w14:paraId="36E6B5FE" w14:textId="77777777" w:rsidR="00FD0EAD" w:rsidRPr="00FD0EAD" w:rsidRDefault="00FD0EAD" w:rsidP="00FD0EAD">
      <w:pPr>
        <w:jc w:val="center"/>
        <w:rPr>
          <w:bCs/>
        </w:rPr>
      </w:pPr>
      <w:bookmarkStart w:id="35" w:name="_Hlk4671062"/>
      <w:bookmarkStart w:id="36" w:name="_Hlk10228796"/>
      <w:r w:rsidRPr="00FD0EAD">
        <w:rPr>
          <w:bCs/>
        </w:rPr>
        <w:t>#########</w:t>
      </w:r>
    </w:p>
    <w:p w14:paraId="1D0A9757" w14:textId="77777777" w:rsidR="005B30BD" w:rsidRDefault="005B30BD" w:rsidP="005B30BD">
      <w:pPr>
        <w:rPr>
          <w:sz w:val="20"/>
          <w:szCs w:val="20"/>
        </w:rPr>
      </w:pPr>
    </w:p>
    <w:p w14:paraId="30793718" w14:textId="77777777" w:rsidR="005B30BD" w:rsidRDefault="005B30BD" w:rsidP="005B30BD">
      <w:pPr>
        <w:rPr>
          <w:sz w:val="20"/>
          <w:szCs w:val="20"/>
        </w:rPr>
      </w:pPr>
    </w:p>
    <w:p w14:paraId="76AC5A2C" w14:textId="77777777" w:rsidR="005B30BD" w:rsidRDefault="005B30BD" w:rsidP="005B30BD">
      <w:pPr>
        <w:rPr>
          <w:sz w:val="20"/>
          <w:szCs w:val="20"/>
        </w:rPr>
      </w:pPr>
    </w:p>
    <w:p w14:paraId="675F5508" w14:textId="77777777" w:rsidR="005B30BD" w:rsidRDefault="005B30BD" w:rsidP="005B30BD">
      <w:pPr>
        <w:rPr>
          <w:sz w:val="20"/>
          <w:szCs w:val="20"/>
        </w:rPr>
      </w:pPr>
    </w:p>
    <w:p w14:paraId="00EAAD69" w14:textId="77777777" w:rsidR="005B30BD" w:rsidRDefault="005B30BD" w:rsidP="005B30BD">
      <w:pPr>
        <w:rPr>
          <w:sz w:val="20"/>
          <w:szCs w:val="20"/>
        </w:rPr>
      </w:pPr>
    </w:p>
    <w:p w14:paraId="37AC076E" w14:textId="77777777" w:rsidR="005B30BD" w:rsidRDefault="005B30BD" w:rsidP="005B30BD">
      <w:pPr>
        <w:rPr>
          <w:sz w:val="20"/>
          <w:szCs w:val="20"/>
        </w:rPr>
      </w:pPr>
    </w:p>
    <w:p w14:paraId="3EFBB22A" w14:textId="77777777" w:rsidR="005B30BD" w:rsidRDefault="005B30BD" w:rsidP="005B30BD">
      <w:pPr>
        <w:rPr>
          <w:sz w:val="20"/>
          <w:szCs w:val="20"/>
        </w:rPr>
      </w:pPr>
    </w:p>
    <w:p w14:paraId="5A865B08" w14:textId="77777777" w:rsidR="005B30BD" w:rsidRDefault="005B30BD" w:rsidP="005B30BD">
      <w:pPr>
        <w:rPr>
          <w:sz w:val="20"/>
          <w:szCs w:val="20"/>
        </w:rPr>
      </w:pPr>
    </w:p>
    <w:p w14:paraId="30956A97" w14:textId="77777777" w:rsidR="005B30BD" w:rsidRDefault="005B30BD" w:rsidP="005B30BD">
      <w:pPr>
        <w:rPr>
          <w:sz w:val="20"/>
          <w:szCs w:val="20"/>
        </w:rPr>
      </w:pPr>
    </w:p>
    <w:p w14:paraId="469EFFFD" w14:textId="77777777" w:rsidR="005B30BD" w:rsidRDefault="005B30BD" w:rsidP="005B30BD">
      <w:pPr>
        <w:rPr>
          <w:sz w:val="20"/>
          <w:szCs w:val="20"/>
        </w:rPr>
      </w:pPr>
    </w:p>
    <w:p w14:paraId="66303CB6" w14:textId="6F2702B0" w:rsidR="005B30BD" w:rsidRPr="00FD0EAD" w:rsidRDefault="00C334CF" w:rsidP="005B30BD">
      <w:pPr>
        <w:rPr>
          <w:color w:val="0563C1" w:themeColor="hyperlink"/>
          <w:sz w:val="20"/>
          <w:szCs w:val="20"/>
          <w:u w:val="single"/>
        </w:rPr>
      </w:pPr>
      <w:hyperlink w:anchor="TOP" w:history="1">
        <w:r w:rsidR="005B30BD" w:rsidRPr="00FD0EAD">
          <w:rPr>
            <w:color w:val="0563C1" w:themeColor="hyperlink"/>
            <w:sz w:val="20"/>
            <w:szCs w:val="20"/>
            <w:u w:val="single"/>
          </w:rPr>
          <w:t>TOP^</w:t>
        </w:r>
      </w:hyperlink>
    </w:p>
    <w:p w14:paraId="03341EAE" w14:textId="77777777" w:rsidR="00FD0EAD" w:rsidRPr="00FD0EAD" w:rsidRDefault="00FD0EAD" w:rsidP="00FD0EAD">
      <w:pPr>
        <w:rPr>
          <w:b/>
          <w:bCs/>
          <w:i/>
          <w:iCs/>
          <w:sz w:val="28"/>
          <w:szCs w:val="28"/>
        </w:rPr>
      </w:pPr>
      <w:bookmarkStart w:id="37" w:name="_Hlk15146713"/>
      <w:bookmarkEnd w:id="35"/>
      <w:r w:rsidRPr="00FD0EAD">
        <w:rPr>
          <w:b/>
          <w:bCs/>
          <w:i/>
          <w:iCs/>
          <w:sz w:val="28"/>
          <w:szCs w:val="28"/>
        </w:rPr>
        <w:lastRenderedPageBreak/>
        <w:t>Help Needed for the Potato Stomp</w:t>
      </w:r>
    </w:p>
    <w:bookmarkEnd w:id="37"/>
    <w:p w14:paraId="0189A5CC" w14:textId="77777777" w:rsidR="00FD0EAD" w:rsidRPr="00FD0EAD" w:rsidRDefault="00FD0EAD" w:rsidP="00FD0EAD"/>
    <w:p w14:paraId="18AA3983" w14:textId="77777777" w:rsidR="00FD0EAD" w:rsidRPr="00FD0EAD" w:rsidRDefault="00FD0EAD" w:rsidP="00FD0EAD">
      <w:r w:rsidRPr="00FD0EAD">
        <w:rPr>
          <w:noProof/>
        </w:rPr>
        <w:drawing>
          <wp:anchor distT="0" distB="0" distL="114300" distR="114300" simplePos="0" relativeHeight="251698176" behindDoc="1" locked="0" layoutInCell="1" allowOverlap="1" wp14:anchorId="0008869E" wp14:editId="622102CF">
            <wp:simplePos x="0" y="0"/>
            <wp:positionH relativeFrom="margin">
              <wp:align>left</wp:align>
            </wp:positionH>
            <wp:positionV relativeFrom="paragraph">
              <wp:posOffset>88900</wp:posOffset>
            </wp:positionV>
            <wp:extent cx="1028700" cy="988060"/>
            <wp:effectExtent l="0" t="0" r="0" b="2540"/>
            <wp:wrapTight wrapText="bothSides">
              <wp:wrapPolygon edited="0">
                <wp:start x="0" y="0"/>
                <wp:lineTo x="0" y="21239"/>
                <wp:lineTo x="21200" y="21239"/>
                <wp:lineTo x="21200" y="0"/>
                <wp:lineTo x="0" y="0"/>
              </wp:wrapPolygon>
            </wp:wrapTight>
            <wp:docPr id="16" name="Picture 16" descr="C:\Users\scott\AppData\Local\Microsoft\Windows\INetCache\Content.MSO\159BD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AppData\Local\Microsoft\Windows\INetCache\Content.MSO\159BD526.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287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t xml:space="preserve">The Mantua Potato Stomp will be holding their annual foot race on </w:t>
      </w:r>
      <w:r w:rsidRPr="00FD0EAD">
        <w:rPr>
          <w:b/>
          <w:bCs/>
        </w:rPr>
        <w:t xml:space="preserve">Saturday September 7th </w:t>
      </w:r>
      <w:r w:rsidRPr="00FD0EAD">
        <w:t xml:space="preserve">in the Mantua-Hiram area. This event consists of a four-mile and a nine-mile race on various roads in Mantua Village and Township and Hiram Township. Radio operators will be needed to staff the intersections on the course, provide a Shadow to the race director, a NCS, and a sweep. </w:t>
      </w:r>
    </w:p>
    <w:p w14:paraId="556D1C1E" w14:textId="77777777" w:rsidR="00FD0EAD" w:rsidRPr="00FD0EAD" w:rsidRDefault="00FD0EAD" w:rsidP="00FD0EAD"/>
    <w:p w14:paraId="55DC8731" w14:textId="77777777" w:rsidR="00FD0EAD" w:rsidRPr="00FD0EAD" w:rsidRDefault="00FD0EAD" w:rsidP="00FD0EAD"/>
    <w:p w14:paraId="083B3C1E" w14:textId="77777777" w:rsidR="00FD0EAD" w:rsidRPr="00FD0EAD" w:rsidRDefault="00FD0EAD" w:rsidP="00FD0EAD">
      <w:r w:rsidRPr="00FD0EAD">
        <w:t xml:space="preserve">Ed, K8IV recently installed a UHF repeater at the tower on the hill just east of Mantua Village. It was used for the Headwaters Adventure Race, which is in the same area that the Mantua Potato Stomp race will take place. The coverage of this repeater in the local area is superb and allows Radio Operators to use just a UHF hand-held at almost every location in the area with full quieting coverage. Because of this we will no longer have to rely on establishing cross-band repeaters to get coverage throughout the course. </w:t>
      </w:r>
    </w:p>
    <w:p w14:paraId="637E1227" w14:textId="77777777" w:rsidR="00FD0EAD" w:rsidRPr="00FD0EAD" w:rsidRDefault="00FD0EAD" w:rsidP="00FD0EAD"/>
    <w:p w14:paraId="768B5867" w14:textId="77777777" w:rsidR="00FD0EAD" w:rsidRPr="00FD0EAD" w:rsidRDefault="00FD0EAD" w:rsidP="00FD0EAD">
      <w:r w:rsidRPr="00FD0EAD">
        <w:t xml:space="preserve">This is also the date for OSPOTA so I know many of you will be involved with that. But, for those who are not, I would sincerely appreciate your help. If you’re new to public service communications support and are reluctant to do it alone, let me know and I’ll pair you with an experienced </w:t>
      </w:r>
      <w:proofErr w:type="gramStart"/>
      <w:r w:rsidRPr="00FD0EAD">
        <w:t>operator</w:t>
      </w:r>
      <w:proofErr w:type="gramEnd"/>
      <w:r w:rsidRPr="00FD0EAD">
        <w:t xml:space="preserve"> so you’ll get a chance to observe, learn and participate. Drop me a note at </w:t>
      </w:r>
      <w:hyperlink r:id="rId162" w:history="1">
        <w:r w:rsidRPr="00FD0EAD">
          <w:rPr>
            <w:color w:val="0563C1" w:themeColor="hyperlink"/>
            <w:u w:val="single"/>
          </w:rPr>
          <w:t>k8cav.coms@gmail.com</w:t>
        </w:r>
      </w:hyperlink>
      <w:r w:rsidRPr="00FD0EAD">
        <w:t xml:space="preserve">  if you can help with this event. Thanks!</w:t>
      </w:r>
    </w:p>
    <w:p w14:paraId="5ACB5962" w14:textId="77777777" w:rsidR="00FD0EAD" w:rsidRPr="00FD0EAD" w:rsidRDefault="00FD0EAD" w:rsidP="00FD0EAD">
      <w:pPr>
        <w:rPr>
          <w:b/>
          <w:bCs/>
          <w:i/>
          <w:iCs/>
        </w:rPr>
      </w:pPr>
    </w:p>
    <w:p w14:paraId="4630E915" w14:textId="77777777" w:rsidR="00FD0EAD" w:rsidRPr="00FD0EAD" w:rsidRDefault="00FD0EAD" w:rsidP="00FD0EAD">
      <w:pPr>
        <w:jc w:val="center"/>
      </w:pPr>
      <w:r w:rsidRPr="00FD0EAD">
        <w:t>#########</w:t>
      </w:r>
    </w:p>
    <w:p w14:paraId="5D6A945B" w14:textId="77777777" w:rsidR="00FD0EAD" w:rsidRPr="00FD0EAD" w:rsidRDefault="00FD0EAD" w:rsidP="00FD0EAD"/>
    <w:p w14:paraId="5CCA5D12" w14:textId="77777777" w:rsidR="00FD0EAD" w:rsidRPr="00FD0EAD" w:rsidRDefault="00FD0EAD" w:rsidP="00FD0EAD">
      <w:pPr>
        <w:rPr>
          <w:b/>
          <w:bCs/>
          <w:i/>
          <w:iCs/>
          <w:sz w:val="28"/>
          <w:szCs w:val="28"/>
        </w:rPr>
      </w:pPr>
      <w:r w:rsidRPr="00FD0EAD">
        <w:rPr>
          <w:b/>
          <w:bCs/>
          <w:i/>
          <w:iCs/>
          <w:sz w:val="28"/>
          <w:szCs w:val="28"/>
        </w:rPr>
        <w:t>USAF Marathon Needs Help</w:t>
      </w:r>
    </w:p>
    <w:p w14:paraId="5A615899" w14:textId="77777777" w:rsidR="00FD0EAD" w:rsidRPr="00FD0EAD" w:rsidRDefault="00FD0EAD" w:rsidP="00FD0EAD"/>
    <w:p w14:paraId="6390D659" w14:textId="77777777" w:rsidR="00FD0EAD" w:rsidRPr="00FD0EAD" w:rsidRDefault="00FD0EAD" w:rsidP="00FD0EAD">
      <w:r w:rsidRPr="00FD0EAD">
        <w:rPr>
          <w:noProof/>
        </w:rPr>
        <w:drawing>
          <wp:anchor distT="0" distB="0" distL="114300" distR="114300" simplePos="0" relativeHeight="251696128" behindDoc="1" locked="0" layoutInCell="1" allowOverlap="1" wp14:anchorId="2775ADDF" wp14:editId="689C0FFD">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FD0EAD">
        <w:t xml:space="preserve">Approximately 70 amateur radio operators are needed to support the USAF Marathon at Wright Patterson Air Force Base on </w:t>
      </w:r>
      <w:r w:rsidRPr="00FD0EAD">
        <w:rPr>
          <w:b/>
          <w:bCs/>
        </w:rPr>
        <w:t>Saturday, September 21, 2019</w:t>
      </w:r>
      <w:r w:rsidRPr="00FD0EAD">
        <w:t xml:space="preserve"> to provide the USAF Marathon Staff with emergency and logistic communications. This world class event has over 20,000 participants, volunteers, and spectators in attendance every year.</w:t>
      </w:r>
    </w:p>
    <w:p w14:paraId="467BFC55" w14:textId="77777777" w:rsidR="00FD0EAD" w:rsidRPr="00FD0EAD" w:rsidRDefault="00FD0EAD" w:rsidP="00FD0EAD">
      <w:r w:rsidRPr="00FD0EAD">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1D8C2737" w14:textId="77777777" w:rsidR="00FD0EAD" w:rsidRPr="00FD0EAD" w:rsidRDefault="00FD0EAD" w:rsidP="00FD0EAD"/>
    <w:p w14:paraId="24C936C2" w14:textId="77777777" w:rsidR="00FD0EAD" w:rsidRPr="00FD0EAD" w:rsidRDefault="00FD0EAD" w:rsidP="00FD0EAD">
      <w:r w:rsidRPr="00FD0EAD">
        <w:t>Multiple races are held on this day including:  10K, Half Marathon, Full Marathon, and Wheelchair.  The volunteer registration website for the USAF Marathon is now open.</w:t>
      </w:r>
    </w:p>
    <w:p w14:paraId="564678C8" w14:textId="77777777" w:rsidR="00FD0EAD" w:rsidRPr="00FD0EAD" w:rsidRDefault="00FD0EAD" w:rsidP="00FD0EAD"/>
    <w:p w14:paraId="6894755C" w14:textId="77777777" w:rsidR="00FD0EAD" w:rsidRPr="00FD0EAD" w:rsidRDefault="00FD0EAD" w:rsidP="00FD0EAD">
      <w:r w:rsidRPr="00FD0EAD">
        <w:t xml:space="preserve">If you will be in the Dayton, Ohio area on Saturday, September 21, 2019 and would like to take part in this world class event, please go to the USAF Marathon website at </w:t>
      </w:r>
      <w:hyperlink r:id="rId164" w:history="1">
        <w:r w:rsidRPr="00FD0EAD">
          <w:rPr>
            <w:color w:val="0563C1" w:themeColor="hyperlink"/>
            <w:u w:val="single"/>
          </w:rPr>
          <w:t>http://www.usafmarathon.com/volunteer</w:t>
        </w:r>
      </w:hyperlink>
      <w:r w:rsidRPr="00FD0EAD">
        <w:t>  and click the volunteer now link, scroll down to the amateur radio section to register. Training will be provided prior to the event.</w:t>
      </w:r>
    </w:p>
    <w:p w14:paraId="2267290F" w14:textId="77777777" w:rsidR="00FD0EAD" w:rsidRPr="00FD0EAD" w:rsidRDefault="00FD0EAD" w:rsidP="00FD0EAD"/>
    <w:p w14:paraId="6A9EE7BC" w14:textId="77777777" w:rsidR="00FD0EAD" w:rsidRPr="00FD0EAD" w:rsidRDefault="00FD0EAD" w:rsidP="00FD0EAD">
      <w:r w:rsidRPr="00FD0EAD">
        <w:t>How to register online:</w:t>
      </w:r>
    </w:p>
    <w:p w14:paraId="6D2CF57B" w14:textId="77777777" w:rsidR="00FD0EAD" w:rsidRPr="00FD0EAD" w:rsidRDefault="00FD0EAD" w:rsidP="00FD0EAD">
      <w:pPr>
        <w:numPr>
          <w:ilvl w:val="0"/>
          <w:numId w:val="1"/>
        </w:numPr>
      </w:pPr>
      <w:r w:rsidRPr="00FD0EAD">
        <w:t>Go to the website above.</w:t>
      </w:r>
    </w:p>
    <w:p w14:paraId="70D255E2" w14:textId="77777777" w:rsidR="00FD0EAD" w:rsidRPr="00FD0EAD" w:rsidRDefault="00FD0EAD" w:rsidP="00FD0EAD">
      <w:pPr>
        <w:numPr>
          <w:ilvl w:val="0"/>
          <w:numId w:val="1"/>
        </w:numPr>
      </w:pPr>
      <w:r w:rsidRPr="00FD0EAD">
        <w:t>Click on the Volunteer Now button.</w:t>
      </w:r>
    </w:p>
    <w:p w14:paraId="5035B603" w14:textId="5CCF7608" w:rsidR="00FD0EAD" w:rsidRDefault="00FD0EAD" w:rsidP="00FD0EAD">
      <w:pPr>
        <w:numPr>
          <w:ilvl w:val="0"/>
          <w:numId w:val="1"/>
        </w:numPr>
      </w:pPr>
      <w:r w:rsidRPr="00FD0EAD">
        <w:t>Acknowledge that you’re going to a new website.</w:t>
      </w:r>
    </w:p>
    <w:p w14:paraId="1A80DBCB" w14:textId="77777777" w:rsidR="005B30BD" w:rsidRDefault="005B30BD" w:rsidP="005B30BD">
      <w:pPr>
        <w:rPr>
          <w:sz w:val="20"/>
          <w:szCs w:val="20"/>
        </w:rPr>
      </w:pPr>
    </w:p>
    <w:p w14:paraId="5C4754B6" w14:textId="77777777" w:rsidR="005B30BD" w:rsidRDefault="005B30BD" w:rsidP="005B30BD">
      <w:pPr>
        <w:rPr>
          <w:sz w:val="20"/>
          <w:szCs w:val="20"/>
        </w:rPr>
      </w:pPr>
    </w:p>
    <w:p w14:paraId="35F96476" w14:textId="77777777" w:rsidR="005B30BD" w:rsidRDefault="005B30BD" w:rsidP="005B30BD">
      <w:pPr>
        <w:rPr>
          <w:sz w:val="20"/>
          <w:szCs w:val="20"/>
        </w:rPr>
      </w:pPr>
    </w:p>
    <w:p w14:paraId="51745379" w14:textId="3789A12F" w:rsidR="005B30BD" w:rsidRPr="005B30BD" w:rsidRDefault="00C334CF" w:rsidP="005B30BD">
      <w:pPr>
        <w:rPr>
          <w:color w:val="0563C1" w:themeColor="hyperlink"/>
          <w:sz w:val="20"/>
          <w:szCs w:val="20"/>
          <w:u w:val="single"/>
        </w:rPr>
      </w:pPr>
      <w:hyperlink w:anchor="TOP" w:history="1">
        <w:r w:rsidR="005B30BD" w:rsidRPr="005B30BD">
          <w:rPr>
            <w:color w:val="0563C1" w:themeColor="hyperlink"/>
            <w:sz w:val="20"/>
            <w:szCs w:val="20"/>
            <w:u w:val="single"/>
          </w:rPr>
          <w:t>TOP^</w:t>
        </w:r>
      </w:hyperlink>
    </w:p>
    <w:p w14:paraId="3794751F" w14:textId="77777777" w:rsidR="00FD0EAD" w:rsidRPr="00FD0EAD" w:rsidRDefault="00FD0EAD" w:rsidP="00FD0EAD">
      <w:pPr>
        <w:numPr>
          <w:ilvl w:val="0"/>
          <w:numId w:val="1"/>
        </w:numPr>
      </w:pPr>
      <w:r w:rsidRPr="00FD0EAD">
        <w:lastRenderedPageBreak/>
        <w:t>On the new website, ignore the “password” entry box near the top of the page.  Scroll down to the “Amateur Radio Operator” section and click the check box for the Amateur Radio Operator Position and only that position.</w:t>
      </w:r>
    </w:p>
    <w:p w14:paraId="555DEC8B" w14:textId="77777777" w:rsidR="00FD0EAD" w:rsidRPr="00FD0EAD" w:rsidRDefault="00FD0EAD" w:rsidP="00FD0EAD">
      <w:pPr>
        <w:numPr>
          <w:ilvl w:val="0"/>
          <w:numId w:val="1"/>
        </w:numPr>
      </w:pPr>
      <w:r w:rsidRPr="00FD0EAD">
        <w:t>Scroll to the bottom, past all the other volunteer positions, and fill in your name and other required data.</w:t>
      </w:r>
    </w:p>
    <w:p w14:paraId="0F4878E0" w14:textId="77777777" w:rsidR="00FD0EAD" w:rsidRPr="00FD0EAD" w:rsidRDefault="00FD0EAD" w:rsidP="00FD0EAD">
      <w:pPr>
        <w:numPr>
          <w:ilvl w:val="0"/>
          <w:numId w:val="1"/>
        </w:numPr>
      </w:pPr>
      <w:r w:rsidRPr="00FD0EAD">
        <w:t>Check the box below the waiver paragraph and then type in your name for a digital signature.</w:t>
      </w:r>
    </w:p>
    <w:p w14:paraId="6A51DDD3" w14:textId="77777777" w:rsidR="00FD0EAD" w:rsidRPr="00FD0EAD" w:rsidRDefault="00FD0EAD" w:rsidP="00FD0EAD">
      <w:pPr>
        <w:numPr>
          <w:ilvl w:val="0"/>
          <w:numId w:val="1"/>
        </w:numPr>
      </w:pPr>
      <w:r w:rsidRPr="00FD0EAD">
        <w:t>Click the “Sign Up to Volunteer” button.</w:t>
      </w:r>
    </w:p>
    <w:p w14:paraId="61B7C72F" w14:textId="77777777" w:rsidR="00FD0EAD" w:rsidRPr="00FD0EAD" w:rsidRDefault="00FD0EAD" w:rsidP="00FD0EAD">
      <w:pPr>
        <w:numPr>
          <w:ilvl w:val="0"/>
          <w:numId w:val="1"/>
        </w:numPr>
      </w:pPr>
      <w:r w:rsidRPr="00FD0EAD">
        <w:t>You’re done!</w:t>
      </w:r>
    </w:p>
    <w:p w14:paraId="6261469D" w14:textId="77777777" w:rsidR="00FD0EAD" w:rsidRPr="00FD0EAD" w:rsidRDefault="00FD0EAD" w:rsidP="00FD0EAD">
      <w:pPr>
        <w:numPr>
          <w:ilvl w:val="0"/>
          <w:numId w:val="1"/>
        </w:numPr>
      </w:pPr>
      <w:r w:rsidRPr="00FD0EAD">
        <w:t>You should get an automated email response from Jeanette Monaghan acknowledging your registration.</w:t>
      </w:r>
    </w:p>
    <w:p w14:paraId="48DEEE7E" w14:textId="77777777" w:rsidR="00FD0EAD" w:rsidRPr="00FD0EAD" w:rsidRDefault="00FD0EAD" w:rsidP="00FD0EAD">
      <w:pPr>
        <w:numPr>
          <w:ilvl w:val="0"/>
          <w:numId w:val="1"/>
        </w:numPr>
      </w:pPr>
      <w:r w:rsidRPr="00FD0EAD">
        <w:t>Contact Phil Verret if you have any questions or concerns.</w:t>
      </w:r>
    </w:p>
    <w:p w14:paraId="2B704279" w14:textId="77777777" w:rsidR="00FD0EAD" w:rsidRPr="00FD0EAD" w:rsidRDefault="00FD0EAD" w:rsidP="00FD0EAD"/>
    <w:p w14:paraId="0CB2E89D" w14:textId="77777777" w:rsidR="00FD0EAD" w:rsidRPr="00FD0EAD" w:rsidRDefault="00FD0EAD" w:rsidP="00FD0EAD">
      <w:r w:rsidRPr="00FD0EAD">
        <w:rPr>
          <w:b/>
        </w:rPr>
        <w:t>Registration closes August 31, 2019</w:t>
      </w:r>
      <w:r w:rsidRPr="00FD0EAD">
        <w:t xml:space="preserve">. </w:t>
      </w:r>
    </w:p>
    <w:p w14:paraId="46927B8B" w14:textId="77777777" w:rsidR="00FD0EAD" w:rsidRPr="00FD0EAD" w:rsidRDefault="00FD0EAD" w:rsidP="00FD0EAD"/>
    <w:p w14:paraId="7C9A5949" w14:textId="77777777" w:rsidR="00FD0EAD" w:rsidRPr="00FD0EAD" w:rsidRDefault="00FD0EAD" w:rsidP="00FD0EAD">
      <w:r w:rsidRPr="00FD0EAD">
        <w:t xml:space="preserve">If you have any questions please email </w:t>
      </w:r>
      <w:proofErr w:type="gramStart"/>
      <w:r w:rsidRPr="00FD0EAD">
        <w:t>to:</w:t>
      </w:r>
      <w:proofErr w:type="gramEnd"/>
      <w:r w:rsidRPr="00FD0EAD">
        <w:t xml:space="preserve"> Phil Verret,  </w:t>
      </w:r>
      <w:hyperlink r:id="rId165" w:history="1">
        <w:r w:rsidRPr="00FD0EAD">
          <w:rPr>
            <w:color w:val="0563C1" w:themeColor="hyperlink"/>
            <w:u w:val="single"/>
          </w:rPr>
          <w:t>KA8ZKR@ARRL.NET</w:t>
        </w:r>
      </w:hyperlink>
      <w:r w:rsidRPr="00FD0EAD">
        <w:t xml:space="preserve">   </w:t>
      </w:r>
    </w:p>
    <w:p w14:paraId="486044E6" w14:textId="77777777" w:rsidR="00FD0EAD" w:rsidRPr="00FD0EAD" w:rsidRDefault="00FD0EAD" w:rsidP="00FD0EAD">
      <w:pPr>
        <w:jc w:val="center"/>
      </w:pPr>
    </w:p>
    <w:p w14:paraId="303FFD4E" w14:textId="77777777" w:rsidR="00FD0EAD" w:rsidRPr="00FD0EAD" w:rsidRDefault="00FD0EAD" w:rsidP="00FD0EAD">
      <w:pPr>
        <w:jc w:val="center"/>
      </w:pPr>
      <w:r w:rsidRPr="00FD0EAD">
        <w:t>#########</w:t>
      </w:r>
    </w:p>
    <w:p w14:paraId="21E55355" w14:textId="77777777" w:rsidR="00FD0EAD" w:rsidRPr="00FD0EAD" w:rsidRDefault="00FD0EAD" w:rsidP="00FD0EAD">
      <w:pPr>
        <w:jc w:val="center"/>
      </w:pPr>
    </w:p>
    <w:p w14:paraId="75BAADFB" w14:textId="77777777" w:rsidR="00FD0EAD" w:rsidRPr="00FD0EAD" w:rsidRDefault="00FD0EAD" w:rsidP="00FD0EAD">
      <w:pPr>
        <w:rPr>
          <w:b/>
          <w:bCs/>
          <w:i/>
          <w:iCs/>
          <w:sz w:val="28"/>
          <w:szCs w:val="28"/>
        </w:rPr>
      </w:pPr>
      <w:r w:rsidRPr="00FD0EAD">
        <w:rPr>
          <w:b/>
          <w:bCs/>
          <w:i/>
          <w:iCs/>
          <w:noProof/>
          <w:sz w:val="28"/>
          <w:szCs w:val="28"/>
        </w:rPr>
        <w:drawing>
          <wp:anchor distT="0" distB="0" distL="114300" distR="114300" simplePos="0" relativeHeight="251697152" behindDoc="1" locked="0" layoutInCell="1" allowOverlap="1" wp14:anchorId="461E3DCB" wp14:editId="11356945">
            <wp:simplePos x="0" y="0"/>
            <wp:positionH relativeFrom="margin">
              <wp:align>right</wp:align>
            </wp:positionH>
            <wp:positionV relativeFrom="paragraph">
              <wp:posOffset>146685</wp:posOffset>
            </wp:positionV>
            <wp:extent cx="1347470" cy="1066800"/>
            <wp:effectExtent l="0" t="0" r="5080" b="0"/>
            <wp:wrapTight wrapText="bothSides">
              <wp:wrapPolygon edited="0">
                <wp:start x="0" y="0"/>
                <wp:lineTo x="0" y="21214"/>
                <wp:lineTo x="21376" y="21214"/>
                <wp:lineTo x="21376"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iCs/>
          <w:sz w:val="28"/>
          <w:szCs w:val="28"/>
        </w:rPr>
        <w:t>Geauga Amateur Radio Association Needs Help</w:t>
      </w:r>
    </w:p>
    <w:p w14:paraId="15B168AD" w14:textId="77777777" w:rsidR="00FD0EAD" w:rsidRPr="00FD0EAD" w:rsidRDefault="00FD0EAD" w:rsidP="00FD0EAD"/>
    <w:p w14:paraId="52097D4D" w14:textId="77777777" w:rsidR="00FD0EAD" w:rsidRPr="00FD0EAD" w:rsidRDefault="00FD0EAD" w:rsidP="00FD0EAD">
      <w:r w:rsidRPr="00FD0EAD">
        <w:t xml:space="preserve">All - the 197th </w:t>
      </w:r>
      <w:r w:rsidRPr="00FD0EAD">
        <w:rPr>
          <w:i/>
          <w:iCs/>
        </w:rPr>
        <w:t>ever</w:t>
      </w:r>
      <w:r w:rsidRPr="00FD0EAD">
        <w:t xml:space="preserve"> Great Geauga County Fair is coming up fast!  As usual, it's Labor Day weekend, Thursday through Monday.</w:t>
      </w:r>
    </w:p>
    <w:p w14:paraId="5118E59D" w14:textId="77777777" w:rsidR="00FD0EAD" w:rsidRPr="00FD0EAD" w:rsidRDefault="00FD0EAD" w:rsidP="00FD0EAD"/>
    <w:p w14:paraId="432D8E6D" w14:textId="77777777" w:rsidR="00FD0EAD" w:rsidRPr="00FD0EAD" w:rsidRDefault="00FD0EAD" w:rsidP="00FD0EAD">
      <w:r w:rsidRPr="00FD0EAD">
        <w:t>The Geauga Emergency Amateur Radio Service has been invited by the sheriff's office once again to participate. We have a few functions at the fair:</w:t>
      </w:r>
    </w:p>
    <w:p w14:paraId="45BDD5FF" w14:textId="77777777" w:rsidR="00FD0EAD" w:rsidRPr="00FD0EAD" w:rsidRDefault="00FD0EAD" w:rsidP="00FD0EAD"/>
    <w:p w14:paraId="1EC76EC8" w14:textId="77777777" w:rsidR="00FD0EAD" w:rsidRPr="00FD0EAD" w:rsidRDefault="00FD0EAD" w:rsidP="00FD0EAD">
      <w:pPr>
        <w:numPr>
          <w:ilvl w:val="0"/>
          <w:numId w:val="12"/>
        </w:numPr>
      </w:pPr>
      <w:r w:rsidRPr="00FD0EAD">
        <w:t>Dispatch and drive golf carts to help people get around the fairgrounds and to and from the parking lot.</w:t>
      </w:r>
    </w:p>
    <w:p w14:paraId="63F1ABA5" w14:textId="77777777" w:rsidR="00FD0EAD" w:rsidRPr="00FD0EAD" w:rsidRDefault="00FD0EAD" w:rsidP="00FD0EAD">
      <w:pPr>
        <w:numPr>
          <w:ilvl w:val="0"/>
          <w:numId w:val="12"/>
        </w:numPr>
      </w:pPr>
      <w:r w:rsidRPr="00FD0EAD">
        <w:t>Staff the sheriff’s office building outside of Gate 1.</w:t>
      </w:r>
    </w:p>
    <w:p w14:paraId="4952D399" w14:textId="77777777" w:rsidR="00FD0EAD" w:rsidRPr="00FD0EAD" w:rsidRDefault="00FD0EAD" w:rsidP="00FD0EAD">
      <w:pPr>
        <w:numPr>
          <w:ilvl w:val="0"/>
          <w:numId w:val="12"/>
        </w:numPr>
      </w:pPr>
      <w:r w:rsidRPr="00FD0EAD">
        <w:t>Walk the fairgrounds to provide eyes and ears for the on-duty fire departments and the sheriff’s office.</w:t>
      </w:r>
    </w:p>
    <w:p w14:paraId="098C7BB0" w14:textId="77777777" w:rsidR="00FD0EAD" w:rsidRPr="00FD0EAD" w:rsidRDefault="00FD0EAD" w:rsidP="00FD0EAD">
      <w:pPr>
        <w:numPr>
          <w:ilvl w:val="0"/>
          <w:numId w:val="12"/>
        </w:numPr>
      </w:pPr>
      <w:r w:rsidRPr="00FD0EAD">
        <w:t>Perform other miscellaneous tasks to assist the sheriff’s office and fire departments.</w:t>
      </w:r>
    </w:p>
    <w:p w14:paraId="6D71C003" w14:textId="77777777" w:rsidR="00FD0EAD" w:rsidRPr="00FD0EAD" w:rsidRDefault="00FD0EAD" w:rsidP="00FD0EAD">
      <w:pPr>
        <w:numPr>
          <w:ilvl w:val="0"/>
          <w:numId w:val="12"/>
        </w:numPr>
      </w:pPr>
      <w:r w:rsidRPr="00FD0EAD">
        <w:t>Help the county firefighters' association clean up fire station 1 on Thursday, August 22.</w:t>
      </w:r>
    </w:p>
    <w:p w14:paraId="3FE03252" w14:textId="77777777" w:rsidR="00FD0EAD" w:rsidRPr="00FD0EAD" w:rsidRDefault="00FD0EAD" w:rsidP="00FD0EAD"/>
    <w:p w14:paraId="16F737C0" w14:textId="77777777" w:rsidR="00FD0EAD" w:rsidRPr="00FD0EAD" w:rsidRDefault="00FD0EAD" w:rsidP="00FD0EAD">
      <w:r w:rsidRPr="00FD0EAD">
        <w:t>If any of these sound like fun, please join us!</w:t>
      </w:r>
    </w:p>
    <w:p w14:paraId="252290ED" w14:textId="77777777" w:rsidR="00FD0EAD" w:rsidRPr="00FD0EAD" w:rsidRDefault="00FD0EAD" w:rsidP="00FD0EAD"/>
    <w:p w14:paraId="3A1E9536" w14:textId="77777777" w:rsidR="00FD0EAD" w:rsidRPr="00FD0EAD" w:rsidRDefault="00FD0EAD" w:rsidP="00FD0EAD">
      <w:r w:rsidRPr="00FD0EAD">
        <w:t>Note that you do not need to be a ham radio operator to drive a golf cart!  We use county radio frequencies for the golf cart portion. Feel free to bring a co-pilot/navigator or a friend, we'd appreciate their help! (Please make sure you register them as well, so we have an accurate headcount).</w:t>
      </w:r>
    </w:p>
    <w:p w14:paraId="424F0C89" w14:textId="77777777" w:rsidR="00FD0EAD" w:rsidRPr="00FD0EAD" w:rsidRDefault="00FD0EAD" w:rsidP="00FD0EAD"/>
    <w:p w14:paraId="6DA0CE64" w14:textId="2510EE31" w:rsidR="00FD0EAD" w:rsidRDefault="00FD0EAD" w:rsidP="00FD0EAD">
      <w:r w:rsidRPr="00FD0EAD">
        <w:t xml:space="preserve">When signing up, you'll tell us what days and which parts of those days you'd like to work.  We have three very </w:t>
      </w:r>
      <w:proofErr w:type="gramStart"/>
      <w:r w:rsidRPr="00FD0EAD">
        <w:t>loosely-defined</w:t>
      </w:r>
      <w:proofErr w:type="gramEnd"/>
      <w:r w:rsidRPr="00FD0EAD">
        <w:t xml:space="preserve"> "shifts":</w:t>
      </w:r>
    </w:p>
    <w:p w14:paraId="158E9968" w14:textId="77777777" w:rsidR="00DE0C4D" w:rsidRPr="00FD0EAD" w:rsidRDefault="00DE0C4D" w:rsidP="00FD0EAD"/>
    <w:p w14:paraId="4D1ABE60" w14:textId="77777777" w:rsidR="00FD0EAD" w:rsidRPr="00FD0EAD" w:rsidRDefault="00FD0EAD" w:rsidP="00FD0EAD">
      <w:pPr>
        <w:numPr>
          <w:ilvl w:val="0"/>
          <w:numId w:val="13"/>
        </w:numPr>
      </w:pPr>
      <w:r w:rsidRPr="00FD0EAD">
        <w:t xml:space="preserve">Morning - </w:t>
      </w:r>
      <w:r w:rsidRPr="00FD0EAD">
        <w:rPr>
          <w:i/>
          <w:iCs/>
        </w:rPr>
        <w:t xml:space="preserve">roughly </w:t>
      </w:r>
      <w:r w:rsidRPr="00FD0EAD">
        <w:t>9:00AM-1:00PM</w:t>
      </w:r>
    </w:p>
    <w:p w14:paraId="16064005" w14:textId="77777777" w:rsidR="00FD0EAD" w:rsidRPr="00FD0EAD" w:rsidRDefault="00FD0EAD" w:rsidP="00FD0EAD">
      <w:pPr>
        <w:numPr>
          <w:ilvl w:val="0"/>
          <w:numId w:val="13"/>
        </w:numPr>
      </w:pPr>
      <w:r w:rsidRPr="00FD0EAD">
        <w:t xml:space="preserve">Afternoon - </w:t>
      </w:r>
      <w:r w:rsidRPr="00FD0EAD">
        <w:rPr>
          <w:i/>
          <w:iCs/>
        </w:rPr>
        <w:t>roughly</w:t>
      </w:r>
      <w:r w:rsidRPr="00FD0EAD">
        <w:t xml:space="preserve"> 1:00PM-5:00PM</w:t>
      </w:r>
    </w:p>
    <w:p w14:paraId="08D2BCD0" w14:textId="77777777" w:rsidR="00FD0EAD" w:rsidRPr="00FD0EAD" w:rsidRDefault="00FD0EAD" w:rsidP="00FD0EAD">
      <w:pPr>
        <w:numPr>
          <w:ilvl w:val="0"/>
          <w:numId w:val="13"/>
        </w:numPr>
      </w:pPr>
      <w:r w:rsidRPr="00FD0EAD">
        <w:t xml:space="preserve">Evening - </w:t>
      </w:r>
      <w:r w:rsidRPr="00FD0EAD">
        <w:rPr>
          <w:i/>
          <w:iCs/>
        </w:rPr>
        <w:t>roughly</w:t>
      </w:r>
      <w:r w:rsidRPr="00FD0EAD">
        <w:t xml:space="preserve"> 5:00PM-9:00PM (and beyond if you can stay)</w:t>
      </w:r>
    </w:p>
    <w:p w14:paraId="17A2257F" w14:textId="77777777" w:rsidR="00FD0EAD" w:rsidRPr="00FD0EAD" w:rsidRDefault="00FD0EAD" w:rsidP="00FD0EAD"/>
    <w:p w14:paraId="428539E0" w14:textId="77777777" w:rsidR="00FD0EAD" w:rsidRPr="00FD0EAD" w:rsidRDefault="00FD0EAD" w:rsidP="00FD0EAD">
      <w:r w:rsidRPr="00FD0EAD">
        <w:t xml:space="preserve">These are here to give us a very rough idea of when you'll be available.  If you can only come out for an hour or two, that's fine, just choose the option(s) that work best for you.  Please sign up using the following link: </w:t>
      </w:r>
      <w:hyperlink r:id="rId166" w:history="1">
        <w:r w:rsidRPr="00FD0EAD">
          <w:rPr>
            <w:color w:val="0563C1" w:themeColor="hyperlink"/>
            <w:u w:val="single"/>
          </w:rPr>
          <w:t>http://bit.ly/2019geaugafair</w:t>
        </w:r>
      </w:hyperlink>
      <w:r w:rsidRPr="00FD0EAD">
        <w:rPr>
          <w:color w:val="0563C1" w:themeColor="hyperlink"/>
        </w:rPr>
        <w:t xml:space="preserve">   </w:t>
      </w:r>
      <w:r w:rsidRPr="00FD0EAD">
        <w:t xml:space="preserve">If you have any questions or concerns, please email </w:t>
      </w:r>
      <w:hyperlink r:id="rId167" w:history="1">
        <w:r w:rsidRPr="00FD0EAD">
          <w:rPr>
            <w:color w:val="0563C1" w:themeColor="hyperlink"/>
            <w:u w:val="single"/>
          </w:rPr>
          <w:t>info@ohiogears.org</w:t>
        </w:r>
      </w:hyperlink>
      <w:r w:rsidRPr="00FD0EAD">
        <w:t>.</w:t>
      </w:r>
    </w:p>
    <w:p w14:paraId="0C0A1DD2" w14:textId="77777777" w:rsidR="00FD0EAD" w:rsidRPr="00FD0EAD" w:rsidRDefault="00FD0EAD" w:rsidP="00FD0EAD"/>
    <w:p w14:paraId="7B26B3CA" w14:textId="77777777" w:rsidR="00FD0EAD" w:rsidRPr="00FD0EAD" w:rsidRDefault="00FD0EAD" w:rsidP="00FD0EAD">
      <w:pPr>
        <w:jc w:val="center"/>
      </w:pPr>
      <w:r w:rsidRPr="00FD0EAD">
        <w:t>#########</w:t>
      </w:r>
    </w:p>
    <w:p w14:paraId="37596E26" w14:textId="77777777" w:rsidR="005B30BD" w:rsidRDefault="005B30BD" w:rsidP="005B30BD">
      <w:pPr>
        <w:rPr>
          <w:sz w:val="20"/>
          <w:szCs w:val="20"/>
        </w:rPr>
      </w:pPr>
    </w:p>
    <w:p w14:paraId="3F086794" w14:textId="77777777" w:rsidR="005B30BD" w:rsidRDefault="005B30BD" w:rsidP="005B30BD">
      <w:pPr>
        <w:rPr>
          <w:sz w:val="20"/>
          <w:szCs w:val="20"/>
        </w:rPr>
      </w:pPr>
    </w:p>
    <w:p w14:paraId="3B8FDB48" w14:textId="7CE3823D" w:rsidR="005B30BD" w:rsidRPr="00FD0EAD" w:rsidRDefault="00C334CF" w:rsidP="005B30BD">
      <w:pPr>
        <w:rPr>
          <w:color w:val="0563C1" w:themeColor="hyperlink"/>
          <w:sz w:val="20"/>
          <w:szCs w:val="20"/>
          <w:u w:val="single"/>
        </w:rPr>
      </w:pPr>
      <w:hyperlink w:anchor="TOP" w:history="1">
        <w:r w:rsidR="005B30BD" w:rsidRPr="00FD0EAD">
          <w:rPr>
            <w:color w:val="0563C1" w:themeColor="hyperlink"/>
            <w:sz w:val="20"/>
            <w:szCs w:val="20"/>
            <w:u w:val="single"/>
          </w:rPr>
          <w:t>TOP^</w:t>
        </w:r>
      </w:hyperlink>
    </w:p>
    <w:p w14:paraId="3355CE43" w14:textId="77777777" w:rsidR="00FD0EAD" w:rsidRPr="00FD0EAD" w:rsidRDefault="00FD0EAD" w:rsidP="00FD0EAD">
      <w:pPr>
        <w:rPr>
          <w:b/>
          <w:bCs/>
          <w:i/>
          <w:iCs/>
          <w:sz w:val="28"/>
          <w:szCs w:val="28"/>
        </w:rPr>
      </w:pPr>
      <w:r w:rsidRPr="00FD0EAD">
        <w:rPr>
          <w:b/>
          <w:bCs/>
          <w:i/>
          <w:iCs/>
          <w:sz w:val="28"/>
          <w:szCs w:val="28"/>
        </w:rPr>
        <w:lastRenderedPageBreak/>
        <w:t>POW – MIA Event</w:t>
      </w:r>
    </w:p>
    <w:p w14:paraId="7DD6B0A9" w14:textId="77777777" w:rsidR="00FD0EAD" w:rsidRPr="00FD0EAD" w:rsidRDefault="00FD0EAD" w:rsidP="00FD0EAD">
      <w:r w:rsidRPr="00FD0EAD">
        <w:rPr>
          <w:noProof/>
        </w:rPr>
        <w:drawing>
          <wp:anchor distT="0" distB="0" distL="114300" distR="114300" simplePos="0" relativeHeight="251702272" behindDoc="1" locked="0" layoutInCell="1" allowOverlap="1" wp14:anchorId="49142B59" wp14:editId="25CFC069">
            <wp:simplePos x="0" y="0"/>
            <wp:positionH relativeFrom="margin">
              <wp:align>left</wp:align>
            </wp:positionH>
            <wp:positionV relativeFrom="paragraph">
              <wp:posOffset>98425</wp:posOffset>
            </wp:positionV>
            <wp:extent cx="1800225" cy="1223645"/>
            <wp:effectExtent l="0" t="0" r="9525" b="0"/>
            <wp:wrapTight wrapText="bothSides">
              <wp:wrapPolygon edited="0">
                <wp:start x="0" y="0"/>
                <wp:lineTo x="0" y="21185"/>
                <wp:lineTo x="21486" y="21185"/>
                <wp:lineTo x="2148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00225" cy="12236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 w:name="_Hlk15840549"/>
      <w:r w:rsidRPr="00FD0EAD">
        <w:t xml:space="preserve">On </w:t>
      </w:r>
      <w:r w:rsidRPr="00FD0EAD">
        <w:rPr>
          <w:b/>
          <w:bCs/>
        </w:rPr>
        <w:t>September 13 thru the 22</w:t>
      </w:r>
      <w:r w:rsidRPr="00FD0EAD">
        <w:rPr>
          <w:b/>
          <w:bCs/>
          <w:vertAlign w:val="superscript"/>
        </w:rPr>
        <w:t>nd</w:t>
      </w:r>
      <w:r w:rsidRPr="00FD0EAD">
        <w:t xml:space="preserve"> of 2019 We will honor and support our Veterans with a Special Event on the air as K4MIA/8. Linda N8LRS and Metro W8MET will be the sister-station from Ohio for our 4</w:t>
      </w:r>
      <w:r w:rsidRPr="00FD0EAD">
        <w:rPr>
          <w:vertAlign w:val="superscript"/>
        </w:rPr>
        <w:t>th</w:t>
      </w:r>
      <w:r w:rsidRPr="00FD0EAD">
        <w:t xml:space="preserve"> year. </w:t>
      </w:r>
      <w:bookmarkEnd w:id="38"/>
    </w:p>
    <w:p w14:paraId="304438CF" w14:textId="77777777" w:rsidR="00FD0EAD" w:rsidRPr="00FD0EAD" w:rsidRDefault="00FD0EAD" w:rsidP="00FD0EAD"/>
    <w:p w14:paraId="444428F4" w14:textId="77777777" w:rsidR="00FD0EAD" w:rsidRPr="00FD0EAD" w:rsidRDefault="00FD0EAD" w:rsidP="00FD0EAD">
      <w:r w:rsidRPr="00FD0EAD">
        <w:t>This event originated from K4</w:t>
      </w:r>
      <w:proofErr w:type="gramStart"/>
      <w:r w:rsidRPr="00FD0EAD">
        <w:t>MIA ,</w:t>
      </w:r>
      <w:proofErr w:type="gramEnd"/>
      <w:r w:rsidRPr="00FD0EAD">
        <w:t xml:space="preserve"> Mike from Florida with other sister-stations involved. Details can be found on the ARRL website under “ON-THE-AIR” under SPECIAL EVENT under the call-letters of K4MIA. </w:t>
      </w:r>
    </w:p>
    <w:p w14:paraId="05E3E49F" w14:textId="77777777" w:rsidR="00FD0EAD" w:rsidRPr="00FD0EAD" w:rsidRDefault="00FD0EAD" w:rsidP="00FD0EAD"/>
    <w:p w14:paraId="12C66249" w14:textId="77777777" w:rsidR="00FD0EAD" w:rsidRPr="00FD0EAD" w:rsidRDefault="00FD0EAD" w:rsidP="00FD0EAD">
      <w:r w:rsidRPr="00FD0EAD">
        <w:t>Also, this Special Event will be in the September QST. Please take part in this Special Event for our Veterans. QSL is available with SASE. We will be operating on 40 meter's SSB. GOD BLESS AMERICA   73, Linda and Metro</w:t>
      </w:r>
    </w:p>
    <w:p w14:paraId="5FB538AC" w14:textId="77777777" w:rsidR="00FD0EAD" w:rsidRPr="00FD0EAD" w:rsidRDefault="00FD0EAD" w:rsidP="00FD0EAD"/>
    <w:p w14:paraId="464C1A7E" w14:textId="77777777" w:rsidR="00FD0EAD" w:rsidRPr="00FD0EAD" w:rsidRDefault="00FD0EAD" w:rsidP="00FD0EAD">
      <w:pPr>
        <w:jc w:val="center"/>
      </w:pPr>
      <w:r w:rsidRPr="00FD0EAD">
        <w:t>#########</w:t>
      </w:r>
    </w:p>
    <w:p w14:paraId="70A11ED9" w14:textId="77777777" w:rsidR="00FD0EAD" w:rsidRPr="00FD0EAD" w:rsidRDefault="00FD0EAD" w:rsidP="00FD0EAD"/>
    <w:p w14:paraId="70296B2E" w14:textId="77777777" w:rsidR="00FD0EAD" w:rsidRPr="00FD0EAD" w:rsidRDefault="00FD0EAD" w:rsidP="00FD0EAD">
      <w:pPr>
        <w:rPr>
          <w:b/>
          <w:bCs/>
          <w:i/>
          <w:iCs/>
          <w:sz w:val="28"/>
          <w:szCs w:val="28"/>
        </w:rPr>
      </w:pPr>
      <w:r w:rsidRPr="00FD0EAD">
        <w:rPr>
          <w:b/>
          <w:bCs/>
          <w:i/>
          <w:iCs/>
          <w:sz w:val="28"/>
          <w:szCs w:val="28"/>
        </w:rPr>
        <w:t>Bike Cleveland Fundo September 7</w:t>
      </w:r>
    </w:p>
    <w:p w14:paraId="0001C9C3" w14:textId="77777777" w:rsidR="00FD0EAD" w:rsidRPr="00FD0EAD" w:rsidRDefault="00FD0EAD" w:rsidP="00FD0EAD"/>
    <w:p w14:paraId="5FA5EFAA" w14:textId="77777777" w:rsidR="00FD0EAD" w:rsidRPr="00FD0EAD" w:rsidRDefault="00FD0EAD" w:rsidP="00FD0EAD">
      <w:r w:rsidRPr="00FD0EAD">
        <w:rPr>
          <w:noProof/>
        </w:rPr>
        <w:drawing>
          <wp:anchor distT="0" distB="0" distL="114300" distR="114300" simplePos="0" relativeHeight="251704320" behindDoc="1" locked="0" layoutInCell="1" allowOverlap="1" wp14:anchorId="2E155623" wp14:editId="039635F7">
            <wp:simplePos x="0" y="0"/>
            <wp:positionH relativeFrom="margin">
              <wp:align>right</wp:align>
            </wp:positionH>
            <wp:positionV relativeFrom="paragraph">
              <wp:posOffset>8255</wp:posOffset>
            </wp:positionV>
            <wp:extent cx="1347470" cy="1066800"/>
            <wp:effectExtent l="0" t="0" r="5080" b="0"/>
            <wp:wrapTight wrapText="bothSides">
              <wp:wrapPolygon edited="0">
                <wp:start x="0" y="0"/>
                <wp:lineTo x="0" y="21214"/>
                <wp:lineTo x="21376" y="21214"/>
                <wp:lineTo x="21376"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FD0EAD">
        <w:t xml:space="preserve">We are seeking volunteers for Bike Cleveland Fundo on Saturday, </w:t>
      </w:r>
      <w:r w:rsidRPr="00FD0EAD">
        <w:rPr>
          <w:b/>
          <w:bCs/>
        </w:rPr>
        <w:t>September 7</w:t>
      </w:r>
      <w:r w:rsidRPr="00FD0EAD">
        <w:t xml:space="preserve">th at Edgewater Park. It's a 30 mile and 60-mile bicycle ride starting at Edgewater Park and ends at Edgewater Park. The 30-mile riders depart at 9AM and the </w:t>
      </w:r>
      <w:proofErr w:type="gramStart"/>
      <w:r w:rsidRPr="00FD0EAD">
        <w:t>60 mile</w:t>
      </w:r>
      <w:proofErr w:type="gramEnd"/>
      <w:r w:rsidRPr="00FD0EAD">
        <w:t xml:space="preserve"> riders depart at 8AM.</w:t>
      </w:r>
    </w:p>
    <w:p w14:paraId="7BE844F1" w14:textId="77777777" w:rsidR="00FD0EAD" w:rsidRPr="00FD0EAD" w:rsidRDefault="00FD0EAD" w:rsidP="00FD0EAD"/>
    <w:p w14:paraId="18A9C6BE" w14:textId="77777777" w:rsidR="00FD0EAD" w:rsidRPr="00FD0EAD" w:rsidRDefault="00FD0EAD" w:rsidP="00FD0EAD">
      <w:r w:rsidRPr="00FD0EAD">
        <w:t xml:space="preserve">I am seeking volunteers for SAG, Rest Stops, and Net Control. Volunteers receive a free t-shirt and a delicious lunch. Please sign up at </w:t>
      </w:r>
      <w:hyperlink r:id="rId169" w:tgtFrame="_blank" w:history="1">
        <w:r w:rsidRPr="00FD0EAD">
          <w:rPr>
            <w:color w:val="0563C1" w:themeColor="hyperlink"/>
            <w:u w:val="single"/>
          </w:rPr>
          <w:t>www.w8dec.net</w:t>
        </w:r>
      </w:hyperlink>
      <w:r w:rsidRPr="00FD0EAD">
        <w:t>. Click on events and you'll see the Fundo listed. Password is fundo2019!</w:t>
      </w:r>
    </w:p>
    <w:p w14:paraId="443A1DCC" w14:textId="77777777" w:rsidR="00FD0EAD" w:rsidRPr="00FD0EAD" w:rsidRDefault="00FD0EAD" w:rsidP="00FD0EAD"/>
    <w:p w14:paraId="0495EC7C" w14:textId="77777777" w:rsidR="00FD0EAD" w:rsidRPr="00FD0EAD" w:rsidRDefault="00FD0EAD" w:rsidP="00FD0EAD">
      <w:r w:rsidRPr="00FD0EAD">
        <w:t>If you can only volunteer for part of the day, that's ok we'll have an assignment to accommodate your schedule.</w:t>
      </w:r>
    </w:p>
    <w:p w14:paraId="069E0E91" w14:textId="77777777" w:rsidR="00FD0EAD" w:rsidRPr="00FD0EAD" w:rsidRDefault="00FD0EAD" w:rsidP="00FD0EAD">
      <w:pPr>
        <w:rPr>
          <w:u w:val="single"/>
        </w:rPr>
      </w:pPr>
    </w:p>
    <w:p w14:paraId="78A18905" w14:textId="77777777" w:rsidR="00FD0EAD" w:rsidRPr="00FD0EAD" w:rsidRDefault="00FD0EAD" w:rsidP="00FD0EAD">
      <w:pPr>
        <w:jc w:val="center"/>
      </w:pPr>
      <w:r w:rsidRPr="00FD0EAD">
        <w:t>#########</w:t>
      </w:r>
    </w:p>
    <w:p w14:paraId="6812756E" w14:textId="77777777" w:rsidR="00FD0EAD" w:rsidRPr="00FD0EAD" w:rsidRDefault="00FD0EAD" w:rsidP="00FD0EAD">
      <w:pPr>
        <w:rPr>
          <w:u w:val="single"/>
        </w:rPr>
      </w:pPr>
    </w:p>
    <w:p w14:paraId="272FFD77" w14:textId="77777777" w:rsidR="00FD0EAD" w:rsidRPr="00FD0EAD" w:rsidRDefault="00FD0EAD" w:rsidP="00FD0EAD">
      <w:pPr>
        <w:rPr>
          <w:b/>
          <w:i/>
          <w:iCs/>
          <w:sz w:val="28"/>
          <w:szCs w:val="28"/>
        </w:rPr>
      </w:pPr>
      <w:r w:rsidRPr="00FD0EAD">
        <w:rPr>
          <w:b/>
          <w:i/>
          <w:iCs/>
          <w:sz w:val="28"/>
          <w:szCs w:val="28"/>
        </w:rPr>
        <w:t>Twisted Pretzel Tour 2019 - Saturday, September 28, 2019</w:t>
      </w:r>
    </w:p>
    <w:p w14:paraId="771B8569" w14:textId="77777777" w:rsidR="00FD0EAD" w:rsidRPr="00FD0EAD" w:rsidRDefault="00FD0EAD" w:rsidP="00FD0EAD">
      <w:r w:rsidRPr="00FD0EAD">
        <w:t> </w:t>
      </w:r>
    </w:p>
    <w:p w14:paraId="75D9FC69" w14:textId="77777777" w:rsidR="00FD0EAD" w:rsidRPr="00FD0EAD" w:rsidRDefault="00FD0EAD" w:rsidP="00FD0EAD">
      <w:r w:rsidRPr="00FD0EAD">
        <w:rPr>
          <w:noProof/>
        </w:rPr>
        <w:drawing>
          <wp:anchor distT="0" distB="0" distL="114300" distR="114300" simplePos="0" relativeHeight="251703296" behindDoc="1" locked="0" layoutInCell="1" allowOverlap="1" wp14:anchorId="34A0EF84" wp14:editId="1D1169EE">
            <wp:simplePos x="0" y="0"/>
            <wp:positionH relativeFrom="margin">
              <wp:align>left</wp:align>
            </wp:positionH>
            <wp:positionV relativeFrom="paragraph">
              <wp:posOffset>31750</wp:posOffset>
            </wp:positionV>
            <wp:extent cx="1347470" cy="1066800"/>
            <wp:effectExtent l="0" t="0" r="5080" b="0"/>
            <wp:wrapTight wrapText="bothSides">
              <wp:wrapPolygon edited="0">
                <wp:start x="0" y="0"/>
                <wp:lineTo x="0" y="21214"/>
                <wp:lineTo x="21376" y="21214"/>
                <wp:lineTo x="2137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FD0EAD">
        <w:t>Germantown Amateur Radio Society will once again be providing communications support for the ever-growing Twisted Pretzel Tour (TPT) to be held on Saturday morning, September the 28</w:t>
      </w:r>
      <w:r w:rsidRPr="00FD0EAD">
        <w:rPr>
          <w:vertAlign w:val="superscript"/>
        </w:rPr>
        <w:t>th</w:t>
      </w:r>
      <w:r w:rsidRPr="00FD0EAD">
        <w:t>.</w:t>
      </w:r>
    </w:p>
    <w:p w14:paraId="46B53E4E" w14:textId="77777777" w:rsidR="00FD0EAD" w:rsidRPr="00FD0EAD" w:rsidRDefault="00FD0EAD" w:rsidP="00FD0EAD">
      <w:r w:rsidRPr="00FD0EAD">
        <w:t> </w:t>
      </w:r>
    </w:p>
    <w:p w14:paraId="32242169" w14:textId="77777777" w:rsidR="00FD0EAD" w:rsidRPr="00FD0EAD" w:rsidRDefault="00FD0EAD" w:rsidP="00FD0EAD">
      <w:r w:rsidRPr="00FD0EAD">
        <w:t>The TPT has over 600 bicyclists covering four routes consisting of 8, 21, of 8, 21, 39, and 50 miles each in the Germantown Farmersville areas.</w:t>
      </w:r>
    </w:p>
    <w:p w14:paraId="2F228247" w14:textId="77777777" w:rsidR="00FD0EAD" w:rsidRPr="00FD0EAD" w:rsidRDefault="00FD0EAD" w:rsidP="00FD0EAD">
      <w:r w:rsidRPr="00FD0EAD">
        <w:t> </w:t>
      </w:r>
    </w:p>
    <w:p w14:paraId="59EC9C0F" w14:textId="77777777" w:rsidR="00FD0EAD" w:rsidRPr="00FD0EAD" w:rsidRDefault="00FD0EAD" w:rsidP="00FD0EAD">
      <w:r w:rsidRPr="00FD0EAD">
        <w:t>It takes many amateurs to cover these routes. Your help is needed for this very popular public service event, which runs starting at 7am and lasting until approximately 12 noon.</w:t>
      </w:r>
    </w:p>
    <w:p w14:paraId="652BC31D" w14:textId="77777777" w:rsidR="00FD0EAD" w:rsidRPr="00FD0EAD" w:rsidRDefault="00FD0EAD" w:rsidP="00FD0EAD">
      <w:r w:rsidRPr="00FD0EAD">
        <w:t> </w:t>
      </w:r>
    </w:p>
    <w:p w14:paraId="5AE91D4E" w14:textId="77777777" w:rsidR="00FD0EAD" w:rsidRPr="00FD0EAD" w:rsidRDefault="00FD0EAD" w:rsidP="00FD0EAD">
      <w:r w:rsidRPr="00FD0EAD">
        <w:t xml:space="preserve">We will be utilizing the </w:t>
      </w:r>
      <w:r w:rsidRPr="00FD0EAD">
        <w:rPr>
          <w:b/>
          <w:i/>
        </w:rPr>
        <w:t>GARS</w:t>
      </w:r>
      <w:r w:rsidRPr="00FD0EAD">
        <w:t xml:space="preserve"> 443.1875 repeater. Please note a PL 123.0 is needed to access this repeater.</w:t>
      </w:r>
    </w:p>
    <w:p w14:paraId="3C161726" w14:textId="77777777" w:rsidR="00FD0EAD" w:rsidRPr="00FD0EAD" w:rsidRDefault="00FD0EAD" w:rsidP="00FD0EAD">
      <w:r w:rsidRPr="00FD0EAD">
        <w:t> </w:t>
      </w:r>
    </w:p>
    <w:p w14:paraId="3682D02B" w14:textId="77777777" w:rsidR="00FD0EAD" w:rsidRPr="00FD0EAD" w:rsidRDefault="00FD0EAD" w:rsidP="00FD0EAD">
      <w:r w:rsidRPr="00FD0EAD">
        <w:rPr>
          <w:b/>
        </w:rPr>
        <w:t xml:space="preserve">Amateur operators are </w:t>
      </w:r>
      <w:proofErr w:type="gramStart"/>
      <w:r w:rsidRPr="00FD0EAD">
        <w:rPr>
          <w:b/>
        </w:rPr>
        <w:t>needed !!!</w:t>
      </w:r>
      <w:proofErr w:type="gramEnd"/>
      <w:r w:rsidRPr="00FD0EAD">
        <w:rPr>
          <w:b/>
        </w:rPr>
        <w:t xml:space="preserve">  </w:t>
      </w:r>
      <w:r w:rsidRPr="00FD0EAD">
        <w:t>If interested please contact Phil Thomas, W8RMJ at 937-902-6738.</w:t>
      </w:r>
    </w:p>
    <w:p w14:paraId="5378C069" w14:textId="77777777" w:rsidR="00FD0EAD" w:rsidRPr="00FD0EAD" w:rsidRDefault="00FD0EAD" w:rsidP="00FD0EAD"/>
    <w:p w14:paraId="5A7A5E39" w14:textId="77777777" w:rsidR="00FD0EAD" w:rsidRPr="00FD0EAD" w:rsidRDefault="00FD0EAD" w:rsidP="00FD0EAD"/>
    <w:p w14:paraId="237DA7FF" w14:textId="77777777" w:rsidR="00FD0EAD" w:rsidRPr="00FD0EAD" w:rsidRDefault="00FD0EAD" w:rsidP="00FD0EAD">
      <w:pPr>
        <w:jc w:val="center"/>
      </w:pPr>
      <w:r w:rsidRPr="00FD0EAD">
        <w:t>#########</w:t>
      </w:r>
    </w:p>
    <w:p w14:paraId="5CE4D082" w14:textId="77777777" w:rsidR="005B30BD" w:rsidRDefault="005B30BD" w:rsidP="005B30BD">
      <w:pPr>
        <w:rPr>
          <w:sz w:val="20"/>
          <w:szCs w:val="20"/>
        </w:rPr>
      </w:pPr>
    </w:p>
    <w:bookmarkStart w:id="39" w:name="_Hlk17489216"/>
    <w:p w14:paraId="407A77B3" w14:textId="640A21DB" w:rsidR="005B30BD" w:rsidRPr="00FD0EAD" w:rsidRDefault="005B30BD" w:rsidP="005B30BD">
      <w:pPr>
        <w:rPr>
          <w:color w:val="0563C1" w:themeColor="hyperlink"/>
          <w:sz w:val="20"/>
          <w:szCs w:val="20"/>
          <w:u w:val="single"/>
        </w:rPr>
      </w:pPr>
      <w:r>
        <w:fldChar w:fldCharType="begin"/>
      </w:r>
      <w:r>
        <w:instrText xml:space="preserve"> HYPERLINK \l "TOP" </w:instrText>
      </w:r>
      <w:r>
        <w:fldChar w:fldCharType="separate"/>
      </w:r>
      <w:r w:rsidRPr="00FD0EAD">
        <w:rPr>
          <w:color w:val="0563C1" w:themeColor="hyperlink"/>
          <w:sz w:val="20"/>
          <w:szCs w:val="20"/>
          <w:u w:val="single"/>
        </w:rPr>
        <w:t>TOP^</w:t>
      </w:r>
      <w:r>
        <w:rPr>
          <w:color w:val="0563C1" w:themeColor="hyperlink"/>
          <w:sz w:val="20"/>
          <w:szCs w:val="20"/>
          <w:u w:val="single"/>
        </w:rPr>
        <w:fldChar w:fldCharType="end"/>
      </w:r>
    </w:p>
    <w:bookmarkEnd w:id="39"/>
    <w:p w14:paraId="60E9D36F" w14:textId="0214A385" w:rsidR="00DB5BF4" w:rsidRPr="00F75D19" w:rsidRDefault="00DB5BF4" w:rsidP="00FD0EAD">
      <w:pPr>
        <w:rPr>
          <w:b/>
          <w:bCs/>
          <w:i/>
          <w:iCs/>
          <w:sz w:val="28"/>
          <w:szCs w:val="28"/>
        </w:rPr>
      </w:pPr>
      <w:r w:rsidRPr="00F75D19">
        <w:rPr>
          <w:b/>
          <w:bCs/>
          <w:i/>
          <w:iCs/>
          <w:sz w:val="28"/>
          <w:szCs w:val="28"/>
        </w:rPr>
        <w:lastRenderedPageBreak/>
        <w:t xml:space="preserve">Mahoning Valley Amateur Radio Club </w:t>
      </w:r>
      <w:r w:rsidR="00F75D19" w:rsidRPr="00F75D19">
        <w:rPr>
          <w:b/>
          <w:bCs/>
          <w:i/>
          <w:iCs/>
          <w:sz w:val="28"/>
          <w:szCs w:val="28"/>
        </w:rPr>
        <w:t>Helping out Scouting</w:t>
      </w:r>
    </w:p>
    <w:p w14:paraId="7AA01327" w14:textId="77777777" w:rsidR="00DB5BF4" w:rsidRDefault="00DB5BF4" w:rsidP="00FD0EAD"/>
    <w:p w14:paraId="7D891A57" w14:textId="6948E4D9" w:rsidR="00F75D19" w:rsidRDefault="00DB5BF4" w:rsidP="00FD0EAD">
      <w:r w:rsidRPr="00DB5BF4">
        <w:t>The local Boy Scout Camp (Camp Stambaugh) in Youn</w:t>
      </w:r>
      <w:r w:rsidR="00DE0C4D">
        <w:t>g</w:t>
      </w:r>
      <w:r w:rsidRPr="00DB5BF4">
        <w:t xml:space="preserve">stown is celebrating 100 years this year.  Our club </w:t>
      </w:r>
      <w:r w:rsidRPr="00DE0C4D">
        <w:rPr>
          <w:b/>
          <w:bCs/>
        </w:rPr>
        <w:t xml:space="preserve">The Mahoning Valley </w:t>
      </w:r>
      <w:r w:rsidR="00F75D19" w:rsidRPr="00DE0C4D">
        <w:rPr>
          <w:b/>
          <w:bCs/>
        </w:rPr>
        <w:t>Amateur</w:t>
      </w:r>
      <w:r w:rsidRPr="00DE0C4D">
        <w:rPr>
          <w:b/>
          <w:bCs/>
        </w:rPr>
        <w:t xml:space="preserve"> Radio Association</w:t>
      </w:r>
      <w:r w:rsidRPr="00DB5BF4">
        <w:t xml:space="preserve"> was asked to come out and set up some radios for the day and make some contacts.  </w:t>
      </w:r>
    </w:p>
    <w:p w14:paraId="7E3EF7D8" w14:textId="77777777" w:rsidR="00F75D19" w:rsidRDefault="00F75D19" w:rsidP="00FD0EAD"/>
    <w:p w14:paraId="1AEAD29C" w14:textId="77777777" w:rsidR="00F75D19" w:rsidRDefault="00DB5BF4" w:rsidP="00FD0EAD">
      <w:r w:rsidRPr="00DB5BF4">
        <w:t xml:space="preserve">We will be operating on the calling frequencies on the 20, 40, and </w:t>
      </w:r>
      <w:r w:rsidR="00F75D19" w:rsidRPr="00DB5BF4">
        <w:t>80-meter</w:t>
      </w:r>
      <w:r w:rsidRPr="00DB5BF4">
        <w:t xml:space="preserve"> bands under the club call sign of W8QLY.  On Saturday </w:t>
      </w:r>
      <w:r w:rsidRPr="00F75D19">
        <w:rPr>
          <w:b/>
          <w:bCs/>
        </w:rPr>
        <w:t>September 21st</w:t>
      </w:r>
      <w:r w:rsidRPr="00DB5BF4">
        <w:t xml:space="preserve">.  Operating during the hours of 8:00 A.M. to 5:00 P.M.  </w:t>
      </w:r>
    </w:p>
    <w:p w14:paraId="03E7176E" w14:textId="77777777" w:rsidR="00F75D19" w:rsidRDefault="00F75D19" w:rsidP="00FD0EAD"/>
    <w:p w14:paraId="0EE8FB02" w14:textId="216EF3B6" w:rsidR="00DB5BF4" w:rsidRDefault="00DB5BF4" w:rsidP="00FD0EAD">
      <w:r w:rsidRPr="00DB5BF4">
        <w:t xml:space="preserve">We will be letting Scouts and parents that are interested in trying their hand on the on the air, try if they would like to try so please be patient and either be </w:t>
      </w:r>
      <w:r w:rsidR="00F75D19" w:rsidRPr="00DB5BF4">
        <w:t>prepared</w:t>
      </w:r>
      <w:r w:rsidRPr="00DB5BF4">
        <w:t xml:space="preserve"> to answer lots of questions or ask lots of them.  For those of you that can help we would greatly appreciate it.  </w:t>
      </w:r>
      <w:r w:rsidRPr="00DB5BF4">
        <w:br/>
      </w:r>
    </w:p>
    <w:p w14:paraId="2B22B49F" w14:textId="396C6845" w:rsidR="00FD0EAD" w:rsidRPr="00FD0EAD" w:rsidRDefault="00C334CF" w:rsidP="00FD0EAD">
      <w:pPr>
        <w:rPr>
          <w:rFonts w:eastAsia="Times New Roman"/>
          <w:b/>
          <w:bCs/>
          <w:i/>
          <w:color w:val="0563C1" w:themeColor="hyperlink"/>
          <w:sz w:val="28"/>
          <w:szCs w:val="28"/>
          <w:u w:val="single"/>
        </w:rPr>
      </w:pPr>
      <w:r>
        <w:pict w14:anchorId="617BCE96">
          <v:rect id="_x0000_i1039" style="width:0;height:1.5pt" o:hralign="center" o:hrstd="t" o:hr="t" fillcolor="#a0a0a0" stroked="f"/>
        </w:pict>
      </w:r>
      <w:bookmarkEnd w:id="36"/>
    </w:p>
    <w:p w14:paraId="6D77F859" w14:textId="77777777" w:rsidR="00FD0EAD" w:rsidRPr="00FD0EAD" w:rsidRDefault="00FD0EAD" w:rsidP="00FD0EAD">
      <w:pPr>
        <w:rPr>
          <w:rFonts w:eastAsia="Times New Roman"/>
          <w:b/>
          <w:bCs/>
          <w:i/>
          <w:color w:val="000000"/>
          <w:sz w:val="28"/>
          <w:szCs w:val="28"/>
        </w:rPr>
      </w:pPr>
      <w:bookmarkStart w:id="40" w:name="hamfest"/>
      <w:bookmarkEnd w:id="40"/>
      <w:r w:rsidRPr="00FD0EAD">
        <w:rPr>
          <w:noProof/>
        </w:rPr>
        <w:drawing>
          <wp:anchor distT="0" distB="0" distL="114300" distR="114300" simplePos="0" relativeHeight="251691008" behindDoc="1" locked="0" layoutInCell="1" allowOverlap="1" wp14:anchorId="4019942C" wp14:editId="3056251E">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71" w:history="1">
        <w:r w:rsidRPr="00FD0EAD">
          <w:rPr>
            <w:rFonts w:eastAsia="Times New Roman"/>
            <w:b/>
            <w:bCs/>
            <w:i/>
            <w:color w:val="0563C1" w:themeColor="hyperlink"/>
            <w:sz w:val="28"/>
            <w:szCs w:val="28"/>
            <w:u w:val="single"/>
          </w:rPr>
          <w:t>Upcoming Hamfests</w:t>
        </w:r>
      </w:hyperlink>
    </w:p>
    <w:p w14:paraId="2E7F5E34" w14:textId="77777777" w:rsidR="00FD0EAD" w:rsidRPr="00FD0EAD" w:rsidRDefault="00FD0EAD" w:rsidP="00FD0EAD">
      <w:pPr>
        <w:rPr>
          <w:b/>
          <w:bCs/>
          <w:color w:val="000000" w:themeColor="text1"/>
        </w:rPr>
      </w:pPr>
      <w:r w:rsidRPr="00FD0EAD">
        <w:rPr>
          <w:b/>
          <w:bCs/>
          <w:color w:val="000000" w:themeColor="text1"/>
        </w:rPr>
        <w:t xml:space="preserve"> </w:t>
      </w:r>
    </w:p>
    <w:p w14:paraId="674DABB5" w14:textId="77777777" w:rsidR="00FD0EAD" w:rsidRPr="00FD0EAD" w:rsidRDefault="00FD0EAD" w:rsidP="00FD0EAD">
      <w:pPr>
        <w:rPr>
          <w:b/>
          <w:bCs/>
          <w:color w:val="000000" w:themeColor="text1"/>
        </w:rPr>
      </w:pPr>
      <w:r w:rsidRPr="00FD0EAD">
        <w:rPr>
          <w:b/>
          <w:bCs/>
          <w:color w:val="000000" w:themeColor="text1"/>
        </w:rPr>
        <w:t>09/08/2019 | Findlay Hamfest</w:t>
      </w:r>
    </w:p>
    <w:p w14:paraId="29C12F26" w14:textId="77777777" w:rsidR="00FD0EAD" w:rsidRPr="00FD0EAD" w:rsidRDefault="00FD0EAD" w:rsidP="00FD0EAD">
      <w:pPr>
        <w:rPr>
          <w:color w:val="000000" w:themeColor="text1"/>
        </w:rPr>
      </w:pPr>
      <w:r w:rsidRPr="00FD0EAD">
        <w:rPr>
          <w:color w:val="000000" w:themeColor="text1"/>
        </w:rPr>
        <w:t>Location: Findlay, OH</w:t>
      </w:r>
    </w:p>
    <w:p w14:paraId="733A89F6" w14:textId="77777777" w:rsidR="00FD0EAD" w:rsidRPr="00FD0EAD" w:rsidRDefault="00FD0EAD" w:rsidP="00FD0EAD">
      <w:pPr>
        <w:rPr>
          <w:color w:val="000000" w:themeColor="text1"/>
        </w:rPr>
      </w:pPr>
      <w:r w:rsidRPr="00FD0EAD">
        <w:rPr>
          <w:color w:val="000000" w:themeColor="text1"/>
        </w:rPr>
        <w:t>Sponsor: Findlay Radio Club</w:t>
      </w:r>
    </w:p>
    <w:p w14:paraId="27CB954F" w14:textId="77777777" w:rsidR="00FD0EAD" w:rsidRPr="00FD0EAD" w:rsidRDefault="00FD0EAD" w:rsidP="00FD0EAD">
      <w:pPr>
        <w:rPr>
          <w:color w:val="000000" w:themeColor="text1"/>
        </w:rPr>
      </w:pPr>
      <w:r w:rsidRPr="00FD0EAD">
        <w:rPr>
          <w:color w:val="000000" w:themeColor="text1"/>
        </w:rPr>
        <w:t xml:space="preserve">Website: </w:t>
      </w:r>
      <w:hyperlink r:id="rId172" w:history="1">
        <w:r w:rsidRPr="00FD0EAD">
          <w:rPr>
            <w:color w:val="0563C1" w:themeColor="hyperlink"/>
            <w:u w:val="single"/>
          </w:rPr>
          <w:t>http://www.findlayradioclub.org</w:t>
        </w:r>
      </w:hyperlink>
      <w:r w:rsidRPr="00FD0EAD">
        <w:rPr>
          <w:color w:val="000000" w:themeColor="text1"/>
        </w:rPr>
        <w:t xml:space="preserve"> </w:t>
      </w:r>
    </w:p>
    <w:p w14:paraId="482BC3C0" w14:textId="77777777" w:rsidR="00FD0EAD" w:rsidRPr="00FD0EAD" w:rsidRDefault="00FD0EAD" w:rsidP="00FD0EAD">
      <w:pPr>
        <w:rPr>
          <w:color w:val="000000" w:themeColor="text1"/>
        </w:rPr>
      </w:pPr>
    </w:p>
    <w:p w14:paraId="5201849A" w14:textId="77777777" w:rsidR="00FD0EAD" w:rsidRPr="00FD0EAD" w:rsidRDefault="00FD0EAD" w:rsidP="00FD0EAD">
      <w:pPr>
        <w:rPr>
          <w:b/>
          <w:bCs/>
          <w:color w:val="000000" w:themeColor="text1"/>
        </w:rPr>
      </w:pPr>
    </w:p>
    <w:p w14:paraId="1F48D858" w14:textId="77777777" w:rsidR="00FD0EAD" w:rsidRPr="00FD0EAD" w:rsidRDefault="00FD0EAD" w:rsidP="00FD0EAD">
      <w:pPr>
        <w:rPr>
          <w:b/>
          <w:bCs/>
          <w:color w:val="000000" w:themeColor="text1"/>
        </w:rPr>
      </w:pPr>
    </w:p>
    <w:p w14:paraId="48A07DFC" w14:textId="77777777" w:rsidR="00FD0EAD" w:rsidRPr="00FD0EAD" w:rsidRDefault="00FD0EAD" w:rsidP="00FD0EAD">
      <w:pPr>
        <w:rPr>
          <w:b/>
          <w:bCs/>
          <w:color w:val="000000" w:themeColor="text1"/>
        </w:rPr>
      </w:pPr>
    </w:p>
    <w:p w14:paraId="500E1A77" w14:textId="77777777" w:rsidR="00FD0EAD" w:rsidRPr="00FD0EAD" w:rsidRDefault="00FD0EAD" w:rsidP="00FD0EAD">
      <w:pPr>
        <w:shd w:val="clear" w:color="auto" w:fill="FFFFFF"/>
        <w:textAlignment w:val="baseline"/>
        <w:rPr>
          <w:b/>
          <w:bCs/>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FD0EAD" w:rsidRPr="00FD0EAD" w14:paraId="5FF847EB" w14:textId="77777777" w:rsidTr="00FD0EAD">
        <w:tc>
          <w:tcPr>
            <w:tcW w:w="5143" w:type="dxa"/>
          </w:tcPr>
          <w:p w14:paraId="481A32FA" w14:textId="77777777" w:rsidR="00FD0EAD" w:rsidRPr="00FD0EAD" w:rsidRDefault="00FD0EAD" w:rsidP="00FD0EAD">
            <w:pPr>
              <w:shd w:val="clear" w:color="auto" w:fill="FFFFFF"/>
              <w:textAlignment w:val="baseline"/>
              <w:rPr>
                <w:b/>
                <w:bCs/>
                <w:color w:val="000000" w:themeColor="text1"/>
              </w:rPr>
            </w:pPr>
            <w:r w:rsidRPr="00FD0EAD">
              <w:rPr>
                <w:b/>
                <w:bCs/>
                <w:color w:val="000000" w:themeColor="text1"/>
              </w:rPr>
              <w:t>09/21/2019 | The OHKYIN ARS Hamfest</w:t>
            </w:r>
          </w:p>
          <w:p w14:paraId="3022824E" w14:textId="77777777" w:rsidR="00FD0EAD" w:rsidRPr="00FD0EAD" w:rsidRDefault="00FD0EAD" w:rsidP="00FD0EAD">
            <w:pPr>
              <w:shd w:val="clear" w:color="auto" w:fill="FFFFFF"/>
              <w:textAlignment w:val="baseline"/>
              <w:rPr>
                <w:color w:val="0000FF"/>
              </w:rPr>
            </w:pPr>
            <w:r w:rsidRPr="00FD0EAD">
              <w:rPr>
                <w:color w:val="000000" w:themeColor="text1"/>
              </w:rPr>
              <w:t>Location: Cincinnati, OH</w:t>
            </w:r>
            <w:r w:rsidRPr="00FD0EAD">
              <w:rPr>
                <w:color w:val="000000" w:themeColor="text1"/>
              </w:rPr>
              <w:br/>
              <w:t>Sponsor: OHKYIN Amateur Radio Society</w:t>
            </w:r>
            <w:r w:rsidRPr="00FD0EAD">
              <w:rPr>
                <w:color w:val="000000" w:themeColor="text1"/>
              </w:rPr>
              <w:br/>
              <w:t>Website: </w:t>
            </w:r>
            <w:hyperlink r:id="rId173" w:history="1">
              <w:r w:rsidRPr="00FD0EAD">
                <w:rPr>
                  <w:color w:val="0000FF"/>
                  <w:u w:val="single"/>
                </w:rPr>
                <w:t>http://www.ohkyin.org</w:t>
              </w:r>
            </w:hyperlink>
          </w:p>
          <w:p w14:paraId="36EDA9E0" w14:textId="77777777" w:rsidR="00FD0EAD" w:rsidRPr="00FD0EAD" w:rsidRDefault="00FD0EAD" w:rsidP="00FD0EAD">
            <w:pPr>
              <w:shd w:val="clear" w:color="auto" w:fill="FFFFFF"/>
              <w:textAlignment w:val="baseline"/>
              <w:rPr>
                <w:sz w:val="20"/>
                <w:szCs w:val="20"/>
                <w:u w:val="single"/>
              </w:rPr>
            </w:pPr>
          </w:p>
        </w:tc>
        <w:tc>
          <w:tcPr>
            <w:tcW w:w="5647" w:type="dxa"/>
          </w:tcPr>
          <w:p w14:paraId="569AD169" w14:textId="77777777" w:rsidR="00FD0EAD" w:rsidRPr="00FD0EAD" w:rsidRDefault="00FD0EAD" w:rsidP="00FD0EAD">
            <w:pPr>
              <w:shd w:val="clear" w:color="auto" w:fill="FFFFFF"/>
              <w:textAlignment w:val="baseline"/>
              <w:rPr>
                <w:bCs/>
                <w:color w:val="000000" w:themeColor="text1"/>
              </w:rPr>
            </w:pPr>
            <w:r w:rsidRPr="00FD0EAD">
              <w:rPr>
                <w:b/>
                <w:bCs/>
                <w:color w:val="000000" w:themeColor="text1"/>
              </w:rPr>
              <w:t>09/22/2019 | Cleveland Hamfest and Computer Show</w:t>
            </w:r>
          </w:p>
          <w:p w14:paraId="0C609D96" w14:textId="77777777" w:rsidR="00FD0EAD" w:rsidRPr="00FD0EAD" w:rsidRDefault="00FD0EAD" w:rsidP="00FD0EAD">
            <w:pPr>
              <w:shd w:val="clear" w:color="auto" w:fill="FFFFFF"/>
              <w:textAlignment w:val="baseline"/>
              <w:rPr>
                <w:bCs/>
                <w:color w:val="0000FF"/>
              </w:rPr>
            </w:pPr>
            <w:r w:rsidRPr="00FD0EAD">
              <w:rPr>
                <w:bCs/>
                <w:color w:val="000000" w:themeColor="text1"/>
              </w:rPr>
              <w:t>Location: Berea, OH</w:t>
            </w:r>
            <w:r w:rsidRPr="00FD0EAD">
              <w:rPr>
                <w:bCs/>
                <w:color w:val="000000" w:themeColor="text1"/>
              </w:rPr>
              <w:br/>
              <w:t>Sponsor: Hamfest Association of Cleveland</w:t>
            </w:r>
            <w:r w:rsidRPr="00FD0EAD">
              <w:rPr>
                <w:bCs/>
                <w:color w:val="000000" w:themeColor="text1"/>
              </w:rPr>
              <w:br/>
              <w:t>Website: </w:t>
            </w:r>
            <w:hyperlink r:id="rId174" w:history="1">
              <w:r w:rsidRPr="00FD0EAD">
                <w:rPr>
                  <w:bCs/>
                  <w:color w:val="0000FF"/>
                  <w:u w:val="single"/>
                </w:rPr>
                <w:t>http://www.hac.org</w:t>
              </w:r>
            </w:hyperlink>
          </w:p>
          <w:p w14:paraId="718A414E" w14:textId="77777777" w:rsidR="00FD0EAD" w:rsidRPr="00FD0EAD" w:rsidRDefault="00FD0EAD" w:rsidP="00FD0EAD">
            <w:pPr>
              <w:shd w:val="clear" w:color="auto" w:fill="FFFFFF"/>
              <w:textAlignment w:val="baseline"/>
              <w:rPr>
                <w:bCs/>
                <w:color w:val="000000" w:themeColor="text1"/>
              </w:rPr>
            </w:pPr>
          </w:p>
        </w:tc>
      </w:tr>
      <w:tr w:rsidR="00FD0EAD" w:rsidRPr="00FD0EAD" w14:paraId="7BB06F22" w14:textId="77777777" w:rsidTr="00FD0EAD">
        <w:tc>
          <w:tcPr>
            <w:tcW w:w="5143" w:type="dxa"/>
          </w:tcPr>
          <w:p w14:paraId="52EBE281" w14:textId="77777777" w:rsidR="00FD0EAD" w:rsidRPr="00FD0EAD" w:rsidRDefault="00FD0EAD" w:rsidP="00FD0EAD">
            <w:pPr>
              <w:shd w:val="clear" w:color="auto" w:fill="FFFFFF"/>
              <w:textAlignment w:val="baseline"/>
              <w:rPr>
                <w:b/>
                <w:bCs/>
              </w:rPr>
            </w:pPr>
            <w:r w:rsidRPr="00FD0EAD">
              <w:rPr>
                <w:b/>
                <w:bCs/>
              </w:rPr>
              <w:t>10/05/2019 | Scioto Valley Amateur Radio Hamfest</w:t>
            </w:r>
          </w:p>
          <w:p w14:paraId="3E5D4A6D" w14:textId="77777777" w:rsidR="00FD0EAD" w:rsidRPr="00FD0EAD" w:rsidRDefault="00FD0EAD" w:rsidP="00FD0EAD">
            <w:pPr>
              <w:shd w:val="clear" w:color="auto" w:fill="FFFFFF"/>
              <w:textAlignment w:val="baseline"/>
              <w:rPr>
                <w:sz w:val="20"/>
                <w:szCs w:val="20"/>
                <w:u w:val="single"/>
              </w:rPr>
            </w:pPr>
            <w:r w:rsidRPr="00FD0EAD">
              <w:t>Location: Chillicothe, OH</w:t>
            </w:r>
            <w:r w:rsidRPr="00FD0EAD">
              <w:br/>
              <w:t>Sponsor: Scioto Valley Amateur Radio Club</w:t>
            </w:r>
          </w:p>
        </w:tc>
        <w:tc>
          <w:tcPr>
            <w:tcW w:w="5647" w:type="dxa"/>
          </w:tcPr>
          <w:p w14:paraId="1BFD1017" w14:textId="77777777" w:rsidR="00FD0EAD" w:rsidRPr="00FD0EAD" w:rsidRDefault="00FD0EAD" w:rsidP="00FD0EAD">
            <w:pPr>
              <w:shd w:val="clear" w:color="auto" w:fill="FFFFFF"/>
              <w:textAlignment w:val="baseline"/>
              <w:rPr>
                <w:b/>
                <w:bCs/>
                <w:color w:val="000000" w:themeColor="text1"/>
              </w:rPr>
            </w:pPr>
            <w:r w:rsidRPr="00FD0EAD">
              <w:rPr>
                <w:b/>
                <w:bCs/>
                <w:color w:val="000000" w:themeColor="text1"/>
              </w:rPr>
              <w:t>10/12/2019 | NWOARC Fall Hamfest</w:t>
            </w:r>
          </w:p>
          <w:p w14:paraId="565F09B0" w14:textId="77777777" w:rsidR="00FD0EAD" w:rsidRPr="00FD0EAD" w:rsidRDefault="00FD0EAD" w:rsidP="00FD0EAD">
            <w:pPr>
              <w:shd w:val="clear" w:color="auto" w:fill="FFFFFF"/>
              <w:textAlignment w:val="baseline"/>
              <w:rPr>
                <w:b/>
                <w:bCs/>
                <w:color w:val="0000FF"/>
              </w:rPr>
            </w:pPr>
            <w:r w:rsidRPr="00FD0EAD">
              <w:rPr>
                <w:color w:val="000000" w:themeColor="text1"/>
              </w:rPr>
              <w:t>Location: Lima, OH</w:t>
            </w:r>
            <w:r w:rsidRPr="00FD0EAD">
              <w:rPr>
                <w:color w:val="000000" w:themeColor="text1"/>
              </w:rPr>
              <w:br/>
              <w:t>Sponsor: Northwest Ohio Amateur Radio Club </w:t>
            </w:r>
            <w:r w:rsidRPr="00FD0EAD">
              <w:rPr>
                <w:color w:val="000000" w:themeColor="text1"/>
              </w:rPr>
              <w:br/>
              <w:t>Website:</w:t>
            </w:r>
            <w:r w:rsidRPr="00FD0EAD">
              <w:rPr>
                <w:b/>
                <w:bCs/>
                <w:color w:val="000000" w:themeColor="text1"/>
              </w:rPr>
              <w:t> </w:t>
            </w:r>
            <w:hyperlink r:id="rId175" w:history="1">
              <w:r w:rsidRPr="00FD0EAD">
                <w:rPr>
                  <w:color w:val="0000FF"/>
                  <w:u w:val="single"/>
                </w:rPr>
                <w:t>http://www.nwoarc.com</w:t>
              </w:r>
            </w:hyperlink>
          </w:p>
          <w:p w14:paraId="17037BC8" w14:textId="77777777" w:rsidR="00FD0EAD" w:rsidRPr="00FD0EAD" w:rsidRDefault="00FD0EAD" w:rsidP="00FD0EAD">
            <w:pPr>
              <w:shd w:val="clear" w:color="auto" w:fill="FFFFFF"/>
              <w:textAlignment w:val="baseline"/>
              <w:rPr>
                <w:bCs/>
                <w:color w:val="000000" w:themeColor="text1"/>
              </w:rPr>
            </w:pPr>
          </w:p>
        </w:tc>
      </w:tr>
      <w:tr w:rsidR="00FD0EAD" w:rsidRPr="00FD0EAD" w14:paraId="0D406CDF" w14:textId="77777777" w:rsidTr="00FD0EAD">
        <w:tc>
          <w:tcPr>
            <w:tcW w:w="5143" w:type="dxa"/>
          </w:tcPr>
          <w:p w14:paraId="3AA4767E" w14:textId="77777777" w:rsidR="00FD0EAD" w:rsidRPr="00FD0EAD" w:rsidRDefault="00FD0EAD" w:rsidP="00FD0EAD">
            <w:pPr>
              <w:shd w:val="clear" w:color="auto" w:fill="FFFFFF"/>
              <w:textAlignment w:val="baseline"/>
              <w:rPr>
                <w:color w:val="0000FF"/>
              </w:rPr>
            </w:pPr>
            <w:r w:rsidRPr="00FD0EAD">
              <w:rPr>
                <w:b/>
                <w:bCs/>
                <w:color w:val="000000" w:themeColor="text1"/>
              </w:rPr>
              <w:t>11/02/2019 | GARC Hamfest</w:t>
            </w:r>
            <w:r w:rsidRPr="00FD0EAD">
              <w:rPr>
                <w:b/>
                <w:bCs/>
                <w:color w:val="000000" w:themeColor="text1"/>
              </w:rPr>
              <w:br/>
            </w:r>
            <w:r w:rsidRPr="00FD0EAD">
              <w:rPr>
                <w:color w:val="000000" w:themeColor="text1"/>
              </w:rPr>
              <w:t>Location: Georgetown, OH</w:t>
            </w:r>
            <w:r w:rsidRPr="00FD0EAD">
              <w:rPr>
                <w:color w:val="000000" w:themeColor="text1"/>
              </w:rPr>
              <w:br/>
              <w:t>Sponsor:</w:t>
            </w:r>
            <w:r w:rsidRPr="00FD0EAD">
              <w:rPr>
                <w:b/>
                <w:bCs/>
                <w:color w:val="000000" w:themeColor="text1"/>
              </w:rPr>
              <w:t xml:space="preserve"> </w:t>
            </w:r>
            <w:r w:rsidRPr="00FD0EAD">
              <w:rPr>
                <w:color w:val="000000" w:themeColor="text1"/>
              </w:rPr>
              <w:t>Grant Amateur Radio Club</w:t>
            </w:r>
            <w:r w:rsidRPr="00FD0EAD">
              <w:rPr>
                <w:color w:val="000000" w:themeColor="text1"/>
              </w:rPr>
              <w:br/>
              <w:t>Website:</w:t>
            </w:r>
            <w:r w:rsidRPr="00FD0EAD">
              <w:rPr>
                <w:b/>
                <w:bCs/>
                <w:color w:val="000000" w:themeColor="text1"/>
              </w:rPr>
              <w:t> </w:t>
            </w:r>
            <w:hyperlink r:id="rId176" w:history="1">
              <w:r w:rsidRPr="00FD0EAD">
                <w:rPr>
                  <w:color w:val="0000FF"/>
                  <w:u w:val="single"/>
                </w:rPr>
                <w:t>https://www.facebook.com/Grant-Amateur-Radio-Club-1775764122477536/?modal=admin_todo_tour</w:t>
              </w:r>
            </w:hyperlink>
          </w:p>
          <w:p w14:paraId="5262A573" w14:textId="77777777" w:rsidR="00FD0EAD" w:rsidRPr="00FD0EAD" w:rsidRDefault="00FD0EAD" w:rsidP="00FD0EAD">
            <w:pPr>
              <w:shd w:val="clear" w:color="auto" w:fill="FFFFFF"/>
              <w:textAlignment w:val="baseline"/>
            </w:pPr>
          </w:p>
        </w:tc>
        <w:tc>
          <w:tcPr>
            <w:tcW w:w="5647" w:type="dxa"/>
          </w:tcPr>
          <w:p w14:paraId="2D721946" w14:textId="77777777" w:rsidR="00FD0EAD" w:rsidRPr="00FD0EAD" w:rsidRDefault="00FD0EAD" w:rsidP="00FD0EAD">
            <w:pPr>
              <w:shd w:val="clear" w:color="auto" w:fill="FFFFFF"/>
              <w:textAlignment w:val="baseline"/>
              <w:rPr>
                <w:b/>
                <w:bCs/>
                <w:color w:val="000000" w:themeColor="text1"/>
              </w:rPr>
            </w:pPr>
            <w:r w:rsidRPr="00FD0EAD">
              <w:rPr>
                <w:b/>
                <w:bCs/>
                <w:color w:val="000000" w:themeColor="text1"/>
              </w:rPr>
              <w:t>11/03/2019 | Massillon ARC Hamfest</w:t>
            </w:r>
            <w:r w:rsidRPr="00FD0EAD">
              <w:rPr>
                <w:b/>
                <w:bCs/>
                <w:color w:val="000000" w:themeColor="text1"/>
              </w:rPr>
              <w:br/>
            </w:r>
            <w:r w:rsidRPr="00FD0EAD">
              <w:rPr>
                <w:color w:val="000000" w:themeColor="text1"/>
              </w:rPr>
              <w:t>Location: Massillon, OH</w:t>
            </w:r>
            <w:r w:rsidRPr="00FD0EAD">
              <w:rPr>
                <w:color w:val="000000" w:themeColor="text1"/>
              </w:rPr>
              <w:br/>
              <w:t>Sponsor: Massillon Amateur Radio Club</w:t>
            </w:r>
            <w:r w:rsidRPr="00FD0EAD">
              <w:rPr>
                <w:color w:val="000000" w:themeColor="text1"/>
              </w:rPr>
              <w:br/>
              <w:t>Website:</w:t>
            </w:r>
            <w:r w:rsidRPr="00FD0EAD">
              <w:rPr>
                <w:b/>
                <w:bCs/>
                <w:color w:val="000000" w:themeColor="text1"/>
              </w:rPr>
              <w:t> </w:t>
            </w:r>
            <w:hyperlink r:id="rId177" w:history="1">
              <w:r w:rsidRPr="00FD0EAD">
                <w:rPr>
                  <w:color w:val="0000FF"/>
                  <w:u w:val="single"/>
                </w:rPr>
                <w:t>http://www.w8np.org</w:t>
              </w:r>
            </w:hyperlink>
          </w:p>
        </w:tc>
      </w:tr>
    </w:tbl>
    <w:p w14:paraId="787A79DD" w14:textId="77777777" w:rsidR="00F75D19" w:rsidRDefault="00F75D19" w:rsidP="00F75D19">
      <w:pPr>
        <w:rPr>
          <w:sz w:val="20"/>
          <w:szCs w:val="20"/>
        </w:rPr>
      </w:pPr>
    </w:p>
    <w:p w14:paraId="4A5C54DB" w14:textId="77777777" w:rsidR="00F75D19" w:rsidRDefault="00F75D19" w:rsidP="00F75D19">
      <w:pPr>
        <w:rPr>
          <w:sz w:val="20"/>
          <w:szCs w:val="20"/>
        </w:rPr>
      </w:pPr>
    </w:p>
    <w:p w14:paraId="79833A23" w14:textId="77777777" w:rsidR="00F75D19" w:rsidRDefault="00F75D19" w:rsidP="00F75D19">
      <w:pPr>
        <w:rPr>
          <w:sz w:val="20"/>
          <w:szCs w:val="20"/>
        </w:rPr>
      </w:pPr>
    </w:p>
    <w:p w14:paraId="3799C534" w14:textId="77777777" w:rsidR="00F75D19" w:rsidRDefault="00F75D19" w:rsidP="00F75D19">
      <w:pPr>
        <w:rPr>
          <w:sz w:val="20"/>
          <w:szCs w:val="20"/>
        </w:rPr>
      </w:pPr>
    </w:p>
    <w:p w14:paraId="2908114F" w14:textId="77777777" w:rsidR="00F75D19" w:rsidRDefault="00F75D19" w:rsidP="00F75D19">
      <w:pPr>
        <w:rPr>
          <w:sz w:val="20"/>
          <w:szCs w:val="20"/>
        </w:rPr>
      </w:pPr>
    </w:p>
    <w:p w14:paraId="75448985" w14:textId="77777777" w:rsidR="00F75D19" w:rsidRDefault="00F75D19" w:rsidP="00F75D19">
      <w:pPr>
        <w:rPr>
          <w:sz w:val="20"/>
          <w:szCs w:val="20"/>
        </w:rPr>
      </w:pPr>
    </w:p>
    <w:p w14:paraId="3D541BFF" w14:textId="77777777" w:rsidR="00F75D19" w:rsidRDefault="00F75D19" w:rsidP="00F75D19">
      <w:pPr>
        <w:rPr>
          <w:sz w:val="20"/>
          <w:szCs w:val="20"/>
        </w:rPr>
      </w:pPr>
    </w:p>
    <w:p w14:paraId="7432466E" w14:textId="77777777" w:rsidR="00F75D19" w:rsidRDefault="00F75D19" w:rsidP="00F75D19">
      <w:pPr>
        <w:rPr>
          <w:sz w:val="20"/>
          <w:szCs w:val="20"/>
        </w:rPr>
      </w:pPr>
    </w:p>
    <w:p w14:paraId="21287091" w14:textId="5EC2DA01" w:rsidR="00F75D19" w:rsidRPr="00FD0EAD" w:rsidRDefault="00C334CF" w:rsidP="00F75D19">
      <w:pPr>
        <w:rPr>
          <w:color w:val="0563C1" w:themeColor="hyperlink"/>
          <w:sz w:val="20"/>
          <w:szCs w:val="20"/>
          <w:u w:val="single"/>
        </w:rPr>
      </w:pPr>
      <w:hyperlink w:anchor="TOP" w:history="1">
        <w:r w:rsidR="00F75D19" w:rsidRPr="00FD0EAD">
          <w:rPr>
            <w:color w:val="0563C1" w:themeColor="hyperlink"/>
            <w:sz w:val="20"/>
            <w:szCs w:val="20"/>
            <w:u w:val="single"/>
          </w:rPr>
          <w:t>TOP^</w:t>
        </w:r>
      </w:hyperlink>
    </w:p>
    <w:p w14:paraId="6006CF2C" w14:textId="77777777" w:rsidR="00FD0EAD" w:rsidRPr="00FD0EAD" w:rsidRDefault="00C334CF" w:rsidP="00FD0EAD">
      <w:pPr>
        <w:rPr>
          <w:b/>
          <w:i/>
          <w:color w:val="000000" w:themeColor="text1"/>
          <w:sz w:val="28"/>
          <w:szCs w:val="28"/>
        </w:rPr>
      </w:pPr>
      <w:r>
        <w:lastRenderedPageBreak/>
        <w:pict w14:anchorId="65B12EE6">
          <v:rect id="_x0000_i1040" style="width:0;height:1.5pt" o:hralign="center" o:hrstd="t" o:hr="t" fillcolor="#a0a0a0" stroked="f"/>
        </w:pict>
      </w:r>
    </w:p>
    <w:p w14:paraId="0046C2A6" w14:textId="77777777" w:rsidR="00FD0EAD" w:rsidRPr="00FD0EAD" w:rsidRDefault="00FD0EAD" w:rsidP="00FD0EAD">
      <w:pPr>
        <w:rPr>
          <w:b/>
          <w:bCs/>
          <w:i/>
          <w:iCs/>
          <w:noProof/>
          <w:sz w:val="28"/>
          <w:szCs w:val="28"/>
        </w:rPr>
      </w:pPr>
      <w:bookmarkStart w:id="41" w:name="dx"/>
      <w:bookmarkEnd w:id="41"/>
      <w:r w:rsidRPr="00FD0EAD">
        <w:rPr>
          <w:noProof/>
          <w:color w:val="000000" w:themeColor="text1"/>
        </w:rPr>
        <w:drawing>
          <wp:anchor distT="0" distB="0" distL="114300" distR="114300" simplePos="0" relativeHeight="251692032" behindDoc="1" locked="0" layoutInCell="1" allowOverlap="1" wp14:anchorId="73DAAE29" wp14:editId="275858ED">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FD0EAD">
        <w:rPr>
          <w:b/>
          <w:bCs/>
          <w:i/>
          <w:iCs/>
          <w:noProof/>
          <w:sz w:val="28"/>
          <w:szCs w:val="28"/>
        </w:rPr>
        <w:t>DX This Week</w:t>
      </w:r>
    </w:p>
    <w:p w14:paraId="35A610DA" w14:textId="77777777" w:rsidR="00FD0EAD" w:rsidRPr="00FD0EAD" w:rsidRDefault="00FD0EAD" w:rsidP="00FD0EAD">
      <w:pPr>
        <w:rPr>
          <w:i/>
          <w:color w:val="000000" w:themeColor="text1"/>
        </w:rPr>
      </w:pPr>
      <w:r w:rsidRPr="00FD0EAD">
        <w:rPr>
          <w:i/>
          <w:color w:val="000000" w:themeColor="text1"/>
        </w:rPr>
        <w:t>(from Bill, AJ8B)</w:t>
      </w:r>
    </w:p>
    <w:p w14:paraId="3EE15E07" w14:textId="77777777" w:rsidR="00FD0EAD" w:rsidRPr="00FD0EAD" w:rsidRDefault="00FD0EAD" w:rsidP="00FD0EAD">
      <w:pPr>
        <w:rPr>
          <w:noProof/>
        </w:rPr>
      </w:pPr>
    </w:p>
    <w:p w14:paraId="1DD0DBEC" w14:textId="77777777" w:rsidR="00323015" w:rsidRPr="00323015" w:rsidRDefault="00323015" w:rsidP="00323015">
      <w:pPr>
        <w:rPr>
          <w:b/>
          <w:bCs/>
          <w:i/>
          <w:iCs/>
          <w:sz w:val="28"/>
          <w:szCs w:val="28"/>
        </w:rPr>
      </w:pPr>
      <w:r w:rsidRPr="00323015">
        <w:rPr>
          <w:b/>
          <w:bCs/>
          <w:i/>
          <w:iCs/>
          <w:sz w:val="28"/>
          <w:szCs w:val="28"/>
        </w:rPr>
        <w:t>DX This Week – The WAZ Award</w:t>
      </w:r>
    </w:p>
    <w:p w14:paraId="761F6BBB" w14:textId="77777777" w:rsidR="00323015" w:rsidRDefault="00323015" w:rsidP="00323015">
      <w:r w:rsidRPr="00323015">
        <w:tab/>
      </w:r>
    </w:p>
    <w:p w14:paraId="2E20F240" w14:textId="77777777" w:rsidR="005B30BD" w:rsidRDefault="00323015" w:rsidP="005B30BD">
      <w:pPr>
        <w:jc w:val="center"/>
      </w:pPr>
      <w:r w:rsidRPr="00323015">
        <w:t>Bill AJ8B (</w:t>
      </w:r>
      <w:hyperlink r:id="rId179" w:history="1">
        <w:r w:rsidRPr="00323015">
          <w:rPr>
            <w:rStyle w:val="Hyperlink"/>
          </w:rPr>
          <w:t>aj8b@arrl.net</w:t>
        </w:r>
      </w:hyperlink>
      <w:r w:rsidRPr="00323015">
        <w:t xml:space="preserve">, @AJ8B, </w:t>
      </w:r>
      <w:hyperlink r:id="rId180" w:history="1">
        <w:r w:rsidRPr="00323015">
          <w:rPr>
            <w:rStyle w:val="Hyperlink"/>
          </w:rPr>
          <w:t>www.aj8b.com</w:t>
        </w:r>
      </w:hyperlink>
      <w:r w:rsidRPr="00323015">
        <w:t xml:space="preserve"> or </w:t>
      </w:r>
      <w:hyperlink r:id="rId181" w:history="1">
        <w:r w:rsidRPr="00323015">
          <w:rPr>
            <w:rStyle w:val="Hyperlink"/>
          </w:rPr>
          <w:t>www.swodxa.org</w:t>
        </w:r>
      </w:hyperlink>
      <w:r w:rsidRPr="00323015">
        <w:t xml:space="preserve"> )</w:t>
      </w:r>
      <w:r w:rsidRPr="00323015">
        <w:br/>
      </w:r>
    </w:p>
    <w:p w14:paraId="1E6665A3" w14:textId="77777777" w:rsidR="005B30BD" w:rsidRDefault="005B30BD" w:rsidP="005B30BD">
      <w:r w:rsidRPr="00323015">
        <w:t xml:space="preserve">Uncle Frank and I had a great QSO on 80M CW last week about 9:00 PM. We had not been able to have a solid QSO on 80 since last spring and, although it was tough, we were able to get through. Fall can’t be far away! </w:t>
      </w:r>
      <w:r w:rsidRPr="00323015">
        <w:br/>
      </w:r>
    </w:p>
    <w:p w14:paraId="7091B7CF" w14:textId="42B0A628" w:rsidR="00323015" w:rsidRDefault="005B30BD" w:rsidP="005B30BD">
      <w:r w:rsidRPr="00323015">
        <w:t>I had mentioned to Frank that I was still waiting on my 5B19CWC QSL cards for QSOs made during the World Cup games held in Cyprus. He had received his, so I knew that mine was probably not far behind. I thought I would pass along any QSL cards I received each week to give you faith to know that yours is coming! Please drop me a note when you receive something you have been looking forward to receiving and I will post it.</w:t>
      </w:r>
    </w:p>
    <w:p w14:paraId="0B92EE76" w14:textId="77777777" w:rsidR="005B30BD" w:rsidRDefault="005B30BD" w:rsidP="005B30BD">
      <w:pPr>
        <w:rPr>
          <w:sz w:val="20"/>
          <w:szCs w:val="20"/>
        </w:rPr>
      </w:pPr>
    </w:p>
    <w:p w14:paraId="026180E9" w14:textId="023527FF" w:rsidR="00323015" w:rsidRPr="00323015" w:rsidRDefault="00323015" w:rsidP="00323015">
      <w:r w:rsidRPr="00323015">
        <w:rPr>
          <w:noProof/>
        </w:rPr>
        <mc:AlternateContent>
          <mc:Choice Requires="wpg">
            <w:drawing>
              <wp:anchor distT="0" distB="0" distL="114300" distR="114300" simplePos="0" relativeHeight="251714560" behindDoc="1" locked="0" layoutInCell="1" allowOverlap="1" wp14:anchorId="4B8B4035" wp14:editId="3CE84410">
                <wp:simplePos x="0" y="0"/>
                <wp:positionH relativeFrom="margin">
                  <wp:align>right</wp:align>
                </wp:positionH>
                <wp:positionV relativeFrom="paragraph">
                  <wp:posOffset>133350</wp:posOffset>
                </wp:positionV>
                <wp:extent cx="3999865" cy="2906395"/>
                <wp:effectExtent l="0" t="0" r="635" b="8255"/>
                <wp:wrapTight wrapText="bothSides">
                  <wp:wrapPolygon edited="0">
                    <wp:start x="0" y="0"/>
                    <wp:lineTo x="0" y="21520"/>
                    <wp:lineTo x="21501" y="21520"/>
                    <wp:lineTo x="21501"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999865" cy="2906395"/>
                          <a:chOff x="0" y="0"/>
                          <a:chExt cx="3999865" cy="2906395"/>
                        </a:xfrm>
                      </wpg:grpSpPr>
                      <pic:pic xmlns:pic="http://schemas.openxmlformats.org/drawingml/2006/picture">
                        <pic:nvPicPr>
                          <pic:cNvPr id="67" name="Picture 67"/>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999865" cy="2588260"/>
                          </a:xfrm>
                          <a:prstGeom prst="rect">
                            <a:avLst/>
                          </a:prstGeom>
                        </pic:spPr>
                      </pic:pic>
                      <wps:wsp>
                        <wps:cNvPr id="72" name="Text Box 4"/>
                        <wps:cNvSpPr txBox="1"/>
                        <wps:spPr>
                          <a:xfrm>
                            <a:off x="0" y="2647950"/>
                            <a:ext cx="3999865" cy="258445"/>
                          </a:xfrm>
                          <a:prstGeom prst="rect">
                            <a:avLst/>
                          </a:prstGeom>
                          <a:solidFill>
                            <a:prstClr val="white"/>
                          </a:solidFill>
                          <a:ln>
                            <a:noFill/>
                          </a:ln>
                        </wps:spPr>
                        <wps:txbx>
                          <w:txbxContent>
                            <w:p w14:paraId="7A033745" w14:textId="77777777" w:rsidR="00C334CF" w:rsidRDefault="00C334CF" w:rsidP="00323015">
                              <w:pPr>
                                <w:pStyle w:val="Caption"/>
                                <w:jc w:val="center"/>
                                <w:rPr>
                                  <w:rFonts w:ascii="Arial" w:eastAsia="Times New Roman" w:hAnsi="Arial" w:cs="Arial"/>
                                  <w:b/>
                                  <w:color w:val="222222"/>
                                  <w:sz w:val="24"/>
                                  <w:szCs w:val="24"/>
                                  <w:shd w:val="clear" w:color="auto" w:fill="FFFFFF"/>
                                </w:rPr>
                              </w:pPr>
                              <w:r>
                                <w:rPr>
                                  <w:b/>
                                </w:rPr>
                                <w:t>QSL from Mayotte Island - FH/UA4WHX</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B8B4035" id="Group 14" o:spid="_x0000_s1035" style="position:absolute;margin-left:263.75pt;margin-top:10.5pt;width:314.95pt;height:228.85pt;z-index:-251601920;mso-position-horizontal:right;mso-position-horizontal-relative:margin" coordsize="39998,29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">
                <v:shape id="Picture 67" o:spid="_x0000_s1036" type="#_x0000_t75" style="position:absolute;width:39998;height:2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">
                  <v:imagedata r:id="rId183" o:title=""/>
                </v:shape>
                <v:shape id="Text Box 4" o:spid="_x0000_s1037" type="#_x0000_t202" style="position:absolute;top:26479;width:3999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7A033745" w14:textId="77777777" w:rsidR="00C334CF" w:rsidRDefault="00C334CF" w:rsidP="00323015">
                        <w:pPr>
                          <w:pStyle w:val="Caption"/>
                          <w:jc w:val="center"/>
                          <w:rPr>
                            <w:rFonts w:ascii="Arial" w:eastAsia="Times New Roman" w:hAnsi="Arial" w:cs="Arial"/>
                            <w:b/>
                            <w:color w:val="222222"/>
                            <w:sz w:val="24"/>
                            <w:szCs w:val="24"/>
                            <w:shd w:val="clear" w:color="auto" w:fill="FFFFFF"/>
                          </w:rPr>
                        </w:pPr>
                        <w:r>
                          <w:rPr>
                            <w:b/>
                          </w:rPr>
                          <w:t>QSL from Mayotte Island - FH/UA4WHX</w:t>
                        </w:r>
                      </w:p>
                    </w:txbxContent>
                  </v:textbox>
                </v:shape>
                <w10:wrap type="tight" anchorx="margin"/>
              </v:group>
            </w:pict>
          </mc:Fallback>
        </mc:AlternateContent>
      </w:r>
      <w:r w:rsidRPr="00323015">
        <w:t>QSL cards that I received this week include TI2TBO, FH/UA4WHX, TG9IN, 4Z4AK, and (yes, it arrived on Saturday!) 5B19CWC.</w:t>
      </w:r>
    </w:p>
    <w:p w14:paraId="7AA19159" w14:textId="77777777" w:rsidR="00323015" w:rsidRDefault="00323015" w:rsidP="00323015">
      <w:r w:rsidRPr="00323015">
        <w:tab/>
      </w:r>
    </w:p>
    <w:p w14:paraId="719B1C65" w14:textId="7D200EA5" w:rsidR="00323015" w:rsidRPr="00323015" w:rsidRDefault="00323015" w:rsidP="00323015">
      <w:r w:rsidRPr="00323015">
        <w:t>So, why collect paper cards? Most of the awards that I have been chasing since 1971 are now on Logbook of the World (</w:t>
      </w:r>
      <w:proofErr w:type="spellStart"/>
      <w:r w:rsidRPr="00323015">
        <w:t>LoTW</w:t>
      </w:r>
      <w:proofErr w:type="spellEnd"/>
      <w:r w:rsidRPr="00323015">
        <w:t xml:space="preserve">). However, until April of 2018, The Worked All Zones (WAZ) award sponsored by CQ magazine was totally independent of </w:t>
      </w:r>
      <w:proofErr w:type="spellStart"/>
      <w:r w:rsidRPr="00323015">
        <w:t>LoTW</w:t>
      </w:r>
      <w:proofErr w:type="spellEnd"/>
      <w:r w:rsidRPr="00323015">
        <w:t xml:space="preserve"> and required QSL cards for confirmation. Now, WAZ is as easy as WAS or DXCC using </w:t>
      </w:r>
      <w:proofErr w:type="spellStart"/>
      <w:r w:rsidRPr="00323015">
        <w:t>LoTW</w:t>
      </w:r>
      <w:proofErr w:type="spellEnd"/>
      <w:r w:rsidRPr="00323015">
        <w:t>, correct? Not so fast buddy! Guess who found a corner case? Yep, it was I.</w:t>
      </w:r>
    </w:p>
    <w:p w14:paraId="1BC33781" w14:textId="49990F0B" w:rsidR="00323015" w:rsidRDefault="00323015" w:rsidP="00323015">
      <w:r w:rsidRPr="00323015">
        <w:tab/>
      </w:r>
    </w:p>
    <w:p w14:paraId="6708481D" w14:textId="77777777" w:rsidR="00F75D19" w:rsidRDefault="00F75D19" w:rsidP="00323015"/>
    <w:p w14:paraId="398899E0" w14:textId="77777777" w:rsidR="00F75D19" w:rsidRDefault="00323015" w:rsidP="00323015">
      <w:r w:rsidRPr="00323015">
        <w:rPr>
          <w:noProof/>
        </w:rPr>
        <w:drawing>
          <wp:anchor distT="0" distB="0" distL="114300" distR="114300" simplePos="0" relativeHeight="251712512" behindDoc="1" locked="0" layoutInCell="1" allowOverlap="1" wp14:anchorId="382AFD02" wp14:editId="5BA489AE">
            <wp:simplePos x="0" y="0"/>
            <wp:positionH relativeFrom="margin">
              <wp:align>left</wp:align>
            </wp:positionH>
            <wp:positionV relativeFrom="paragraph">
              <wp:posOffset>299720</wp:posOffset>
            </wp:positionV>
            <wp:extent cx="2647315" cy="1911350"/>
            <wp:effectExtent l="0" t="0" r="635" b="0"/>
            <wp:wrapTight wrapText="bothSides">
              <wp:wrapPolygon edited="0">
                <wp:start x="0" y="0"/>
                <wp:lineTo x="0" y="21313"/>
                <wp:lineTo x="21450" y="21313"/>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47315" cy="1911350"/>
                    </a:xfrm>
                    <a:prstGeom prst="rect">
                      <a:avLst/>
                    </a:prstGeom>
                    <a:noFill/>
                  </pic:spPr>
                </pic:pic>
              </a:graphicData>
            </a:graphic>
            <wp14:sizeRelH relativeFrom="margin">
              <wp14:pctWidth>0</wp14:pctWidth>
            </wp14:sizeRelH>
            <wp14:sizeRelV relativeFrom="margin">
              <wp14:pctHeight>0</wp14:pctHeight>
            </wp14:sizeRelV>
          </wp:anchor>
        </w:drawing>
      </w:r>
      <w:r w:rsidRPr="00323015">
        <w:t xml:space="preserve">I worked Helmut, HS0ZIV, for my Zone 26 QSO. I quickly got it confirmed via </w:t>
      </w:r>
      <w:proofErr w:type="spellStart"/>
      <w:r w:rsidRPr="00323015">
        <w:t>LoTW</w:t>
      </w:r>
      <w:proofErr w:type="spellEnd"/>
      <w:r w:rsidRPr="00323015">
        <w:t xml:space="preserve"> and started the WAZ process. The process and management of the CQ awards is still done by the volunteer staff at CQ magazine, although they are now allowing QSOs that are captured via </w:t>
      </w:r>
      <w:proofErr w:type="spellStart"/>
      <w:r w:rsidRPr="00323015">
        <w:t>LoTW</w:t>
      </w:r>
      <w:proofErr w:type="spellEnd"/>
      <w:r w:rsidRPr="00323015">
        <w:t xml:space="preserve"> to count. I went through the steps on the WAZ webpage and found that I was one short! How could that be? Mongolia, Zone 23, was in the log multiple times. I was even able to review my QSOs in </w:t>
      </w:r>
      <w:proofErr w:type="spellStart"/>
      <w:r w:rsidRPr="00323015">
        <w:t>LoTW</w:t>
      </w:r>
      <w:proofErr w:type="spellEnd"/>
      <w:r w:rsidRPr="00323015">
        <w:t xml:space="preserve"> and see that the QSOs were confirmed. What gives? I quickly contacted the WAZ awards manager, John, KC5LK. John is a very polite and straightforward person who quickly educated me on the issue. It seems that something was missing for the JT QSOs. None of the stations that I had worked had </w:t>
      </w:r>
      <w:proofErr w:type="gramStart"/>
      <w:r w:rsidRPr="00323015">
        <w:t>completely filled</w:t>
      </w:r>
      <w:proofErr w:type="gramEnd"/>
      <w:r w:rsidRPr="00323015">
        <w:t xml:space="preserve"> out THEIR </w:t>
      </w:r>
      <w:proofErr w:type="spellStart"/>
      <w:r w:rsidRPr="00323015">
        <w:t>LoTW</w:t>
      </w:r>
      <w:proofErr w:type="spellEnd"/>
      <w:r w:rsidRPr="00323015">
        <w:t xml:space="preserve"> profile with THEIR CQ Zone. </w:t>
      </w:r>
    </w:p>
    <w:p w14:paraId="3CB9E42E" w14:textId="77777777" w:rsidR="00F75D19" w:rsidRDefault="00F75D19" w:rsidP="00F75D19">
      <w:pPr>
        <w:rPr>
          <w:sz w:val="20"/>
          <w:szCs w:val="20"/>
        </w:rPr>
      </w:pPr>
    </w:p>
    <w:p w14:paraId="6E0244DD" w14:textId="77777777" w:rsidR="00F75D19" w:rsidRDefault="00F75D19" w:rsidP="00F75D19">
      <w:pPr>
        <w:rPr>
          <w:sz w:val="20"/>
          <w:szCs w:val="20"/>
        </w:rPr>
      </w:pPr>
    </w:p>
    <w:p w14:paraId="3F1792FD" w14:textId="65CC69C3" w:rsidR="00F75D19" w:rsidRPr="00FD0EAD" w:rsidRDefault="00C334CF" w:rsidP="00F75D19">
      <w:pPr>
        <w:rPr>
          <w:color w:val="0563C1" w:themeColor="hyperlink"/>
          <w:sz w:val="20"/>
          <w:szCs w:val="20"/>
          <w:u w:val="single"/>
        </w:rPr>
      </w:pPr>
      <w:hyperlink w:anchor="TOP" w:history="1">
        <w:r w:rsidR="00F75D19" w:rsidRPr="00FD0EAD">
          <w:rPr>
            <w:color w:val="0563C1" w:themeColor="hyperlink"/>
            <w:sz w:val="20"/>
            <w:szCs w:val="20"/>
            <w:u w:val="single"/>
          </w:rPr>
          <w:t>TOP^</w:t>
        </w:r>
      </w:hyperlink>
    </w:p>
    <w:p w14:paraId="669D3FE9" w14:textId="4883EB89" w:rsidR="00323015" w:rsidRPr="00323015" w:rsidRDefault="00323015" w:rsidP="00323015">
      <w:r w:rsidRPr="00323015">
        <w:lastRenderedPageBreak/>
        <w:t xml:space="preserve">In this case, JT1CO had a legitimate profile, but, had not included his CQ Zone. So, even though Mongolia is completely within Zone 23 and counted for DXCC, it would not count for CQ WAZ! I had to complete a hybrid application where 39 of my zones were verified via </w:t>
      </w:r>
      <w:proofErr w:type="spellStart"/>
      <w:r w:rsidRPr="00323015">
        <w:t>LoTW</w:t>
      </w:r>
      <w:proofErr w:type="spellEnd"/>
      <w:r w:rsidRPr="00323015">
        <w:t xml:space="preserve"> and the 40</w:t>
      </w:r>
      <w:r w:rsidRPr="00323015">
        <w:rPr>
          <w:vertAlign w:val="superscript"/>
        </w:rPr>
        <w:t>th</w:t>
      </w:r>
      <w:r w:rsidRPr="00323015">
        <w:t xml:space="preserve"> would be confirmed by sending the actual QSL card, forms, and fee to KC5LK. John turned it around quickly and I received a letter indicating that I had earned by WAZ. However, the certificate arrived 6 months later. The WAZ was more difficult for me (100 W and a vertical) than the 80 Meter DXCC!</w:t>
      </w:r>
    </w:p>
    <w:p w14:paraId="42DB8479" w14:textId="77777777" w:rsidR="00323015" w:rsidRDefault="00323015" w:rsidP="00323015">
      <w:r w:rsidRPr="00323015">
        <w:tab/>
      </w:r>
    </w:p>
    <w:p w14:paraId="39A9A9BB" w14:textId="755B1903" w:rsidR="00323015" w:rsidRPr="00323015" w:rsidRDefault="00323015" w:rsidP="00323015">
      <w:r w:rsidRPr="00323015">
        <w:t>So, what is the Worked All Zones or WAZ award that I am whining about? I have included information from Wikipedia to help in the explanation. (</w:t>
      </w:r>
      <w:hyperlink r:id="rId185" w:history="1">
        <w:r w:rsidRPr="00323015">
          <w:rPr>
            <w:rStyle w:val="Hyperlink"/>
          </w:rPr>
          <w:t>https://en.wikipedia.org/wiki/Worked_All_Zones</w:t>
        </w:r>
      </w:hyperlink>
      <w:r w:rsidRPr="00323015">
        <w:t>)</w:t>
      </w:r>
    </w:p>
    <w:p w14:paraId="16BFD657" w14:textId="77777777" w:rsidR="00323015" w:rsidRDefault="00323015" w:rsidP="00323015">
      <w:r w:rsidRPr="00323015">
        <w:rPr>
          <w:noProof/>
        </w:rPr>
        <w:drawing>
          <wp:anchor distT="0" distB="0" distL="114300" distR="114300" simplePos="0" relativeHeight="251713536" behindDoc="1" locked="0" layoutInCell="1" allowOverlap="1" wp14:anchorId="643901B4" wp14:editId="1DA2220D">
            <wp:simplePos x="0" y="0"/>
            <wp:positionH relativeFrom="margin">
              <wp:align>right</wp:align>
            </wp:positionH>
            <wp:positionV relativeFrom="paragraph">
              <wp:posOffset>146685</wp:posOffset>
            </wp:positionV>
            <wp:extent cx="2476500" cy="1410970"/>
            <wp:effectExtent l="0" t="0" r="0" b="0"/>
            <wp:wrapTight wrapText="bothSides">
              <wp:wrapPolygon edited="0">
                <wp:start x="0" y="0"/>
                <wp:lineTo x="0" y="21289"/>
                <wp:lineTo x="21434" y="21289"/>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76500" cy="1410970"/>
                    </a:xfrm>
                    <a:prstGeom prst="rect">
                      <a:avLst/>
                    </a:prstGeom>
                    <a:noFill/>
                  </pic:spPr>
                </pic:pic>
              </a:graphicData>
            </a:graphic>
            <wp14:sizeRelH relativeFrom="margin">
              <wp14:pctWidth>0</wp14:pctWidth>
            </wp14:sizeRelH>
            <wp14:sizeRelV relativeFrom="margin">
              <wp14:pctHeight>0</wp14:pctHeight>
            </wp14:sizeRelV>
          </wp:anchor>
        </w:drawing>
      </w:r>
      <w:r w:rsidRPr="00323015">
        <w:tab/>
      </w:r>
    </w:p>
    <w:p w14:paraId="2A7401F4" w14:textId="7A75DD83" w:rsidR="00323015" w:rsidRPr="00323015" w:rsidRDefault="00323015" w:rsidP="00323015">
      <w:r w:rsidRPr="00323015">
        <w:rPr>
          <w:b/>
        </w:rPr>
        <w:t>Worked All Zones, or WAZ</w:t>
      </w:r>
      <w:r w:rsidRPr="00323015">
        <w:t>, is an amateur radio operating award given to those amateur radio operators who successfully complete two-way amateur radio communications with other amateur radio stations located in each of the 40 geographic zones of the world, as defined by the award sponsor, CQ Amateur Radio. It is available to radio amateurs world-wide. The basic award is for making such contacts using any combination of amateur radio bands and modes.</w:t>
      </w:r>
    </w:p>
    <w:p w14:paraId="789A83C8" w14:textId="77777777" w:rsidR="005B30BD" w:rsidRDefault="005B30BD" w:rsidP="005B30BD">
      <w:pPr>
        <w:rPr>
          <w:sz w:val="20"/>
          <w:szCs w:val="20"/>
        </w:rPr>
      </w:pPr>
    </w:p>
    <w:p w14:paraId="3F7BC71B" w14:textId="4174D03A" w:rsidR="00323015" w:rsidRPr="00323015" w:rsidRDefault="00323015" w:rsidP="00323015">
      <w:r w:rsidRPr="00323015">
        <w:t xml:space="preserve">The WAZ award began in 1934 and slightly predates the somewhat similar DXCC award. It was apparently developed by K.V.R. </w:t>
      </w:r>
      <w:proofErr w:type="spellStart"/>
      <w:r w:rsidRPr="00323015">
        <w:t>Lansingh</w:t>
      </w:r>
      <w:proofErr w:type="spellEnd"/>
      <w:r w:rsidRPr="00323015">
        <w:t>, W6QX, editor of R/9 magazine. Since the late 1940s it has been associated with CQ magazine. Three major fall contests, one for RTTY in September one for SSB (voice) in October and the last for CW (Morse code) in November are held annually, allowing radio amateurs to work as many zones as possible during each weekend.</w:t>
      </w:r>
    </w:p>
    <w:p w14:paraId="3F4DF2C6" w14:textId="77777777" w:rsidR="00323015" w:rsidRDefault="00323015" w:rsidP="00323015">
      <w:r w:rsidRPr="00323015">
        <w:tab/>
      </w:r>
    </w:p>
    <w:p w14:paraId="0A922C01" w14:textId="78A078F9" w:rsidR="00323015" w:rsidRPr="00323015" w:rsidRDefault="00323015" w:rsidP="00323015">
      <w:r w:rsidRPr="00323015">
        <w:rPr>
          <w:b/>
        </w:rPr>
        <w:t>Specialty awards</w:t>
      </w:r>
      <w:r w:rsidRPr="00323015">
        <w:t xml:space="preserve"> are available for establishing two-way contact with stations in all 40 zones using certain transmission modes including: CW, AM, SSB, amateur radio satellites, Radioteletype (RTTY), a digital mode other than RTTY, or Slow-scan television (SSTV).</w:t>
      </w:r>
    </w:p>
    <w:p w14:paraId="1903958C" w14:textId="77777777" w:rsidR="00323015" w:rsidRDefault="00323015" w:rsidP="00323015">
      <w:r w:rsidRPr="00323015">
        <w:tab/>
      </w:r>
    </w:p>
    <w:p w14:paraId="24AEE9FF" w14:textId="2C677BC2" w:rsidR="00323015" w:rsidRPr="00323015" w:rsidRDefault="00323015" w:rsidP="00323015">
      <w:r w:rsidRPr="00323015">
        <w:t xml:space="preserve">Specialty awards are also available for contacts entirely on specific amateur radio bands: 6m (50 MHz), 10m (28 MHz), 12m (24 MHz), 15m (21 MHz), 17m (18 MHz), 20m (14 MHz), 30m (10 MHz), 40m (7 MHz), 80m (3.5 MHz), and 160m (1.8 MHz). There is also a specialty WAZ award for using the EME </w:t>
      </w:r>
      <w:proofErr w:type="spellStart"/>
      <w:r w:rsidRPr="00323015">
        <w:t>moonbounce</w:t>
      </w:r>
      <w:proofErr w:type="spellEnd"/>
      <w:r w:rsidRPr="00323015">
        <w:t xml:space="preserve"> mode of propagation.</w:t>
      </w:r>
    </w:p>
    <w:p w14:paraId="6E9572E3" w14:textId="77777777" w:rsidR="00323015" w:rsidRDefault="00323015" w:rsidP="00323015">
      <w:r w:rsidRPr="00323015">
        <w:tab/>
      </w:r>
    </w:p>
    <w:p w14:paraId="6553A7FD" w14:textId="398CEE0E" w:rsidR="00323015" w:rsidRPr="00323015" w:rsidRDefault="00323015" w:rsidP="00323015">
      <w:r w:rsidRPr="00323015">
        <w:t>Endorsements are available for making all contacts from a mobile station or using low power.</w:t>
      </w:r>
    </w:p>
    <w:p w14:paraId="2C02EB7E" w14:textId="77777777" w:rsidR="00323015" w:rsidRDefault="00323015" w:rsidP="00323015">
      <w:pPr>
        <w:rPr>
          <w:b/>
        </w:rPr>
      </w:pPr>
      <w:r w:rsidRPr="00323015">
        <w:rPr>
          <w:b/>
        </w:rPr>
        <w:tab/>
      </w:r>
    </w:p>
    <w:p w14:paraId="55607245" w14:textId="7000FEEC" w:rsidR="00323015" w:rsidRDefault="00323015" w:rsidP="00323015">
      <w:r w:rsidRPr="00323015">
        <w:rPr>
          <w:b/>
        </w:rPr>
        <w:t>5-Band WAZ</w:t>
      </w:r>
      <w:r w:rsidRPr="00323015">
        <w:t xml:space="preserve"> - A special award is available for confirming contacts on five HF bands (10, 15, 20, 40 and 80 meters). There are no band or mode endorsements associated with 5BWAZ.</w:t>
      </w:r>
    </w:p>
    <w:p w14:paraId="71409865" w14:textId="77777777" w:rsidR="00753277" w:rsidRPr="00323015" w:rsidRDefault="00753277" w:rsidP="00323015"/>
    <w:p w14:paraId="700CA757" w14:textId="77777777" w:rsidR="00323015" w:rsidRPr="00323015" w:rsidRDefault="00323015" w:rsidP="00323015">
      <w:pPr>
        <w:jc w:val="center"/>
      </w:pPr>
      <w:r w:rsidRPr="00323015">
        <w:t>+  --------------------------------------------------------------------------------------------------------------------+</w:t>
      </w:r>
    </w:p>
    <w:p w14:paraId="492F3DF7" w14:textId="77777777" w:rsidR="00004E57" w:rsidRDefault="00323015" w:rsidP="00323015">
      <w:pPr>
        <w:jc w:val="center"/>
      </w:pPr>
      <w:r w:rsidRPr="00323015">
        <w:t xml:space="preserve">Here is an update from Bernie, W3UR, of the </w:t>
      </w:r>
      <w:proofErr w:type="spellStart"/>
      <w:r w:rsidRPr="00323015">
        <w:t>DailyDX</w:t>
      </w:r>
      <w:proofErr w:type="spellEnd"/>
      <w:r w:rsidRPr="00323015">
        <w:t xml:space="preserve"> and the </w:t>
      </w:r>
      <w:proofErr w:type="spellStart"/>
      <w:r w:rsidRPr="00323015">
        <w:t>WeeklyDX</w:t>
      </w:r>
      <w:proofErr w:type="spellEnd"/>
      <w:r w:rsidRPr="00323015">
        <w:t xml:space="preserve">, </w:t>
      </w:r>
    </w:p>
    <w:p w14:paraId="307CB27C" w14:textId="78F87E0D" w:rsidR="00323015" w:rsidRPr="00323015" w:rsidRDefault="00323015" w:rsidP="00323015">
      <w:pPr>
        <w:jc w:val="center"/>
      </w:pPr>
      <w:r w:rsidRPr="00323015">
        <w:t>the best source for DX information. (</w:t>
      </w:r>
      <w:hyperlink r:id="rId187" w:history="1">
        <w:r w:rsidR="00F75D19" w:rsidRPr="00987322">
          <w:rPr>
            <w:rStyle w:val="Hyperlink"/>
          </w:rPr>
          <w:t>http://www.dailydx.com/</w:t>
        </w:r>
      </w:hyperlink>
      <w:r w:rsidRPr="00323015">
        <w:t>) Bernie has this to report:</w:t>
      </w:r>
    </w:p>
    <w:p w14:paraId="3AD81EE1" w14:textId="77777777" w:rsidR="00323015" w:rsidRPr="00323015" w:rsidRDefault="00323015" w:rsidP="00323015">
      <w:pPr>
        <w:jc w:val="center"/>
      </w:pPr>
      <w:r w:rsidRPr="00323015">
        <w:t>+  --------------------------------------------------------------------------------------------------------------------+</w:t>
      </w:r>
    </w:p>
    <w:p w14:paraId="317F8106" w14:textId="77777777" w:rsidR="00323015" w:rsidRDefault="00323015" w:rsidP="00323015"/>
    <w:p w14:paraId="102583CB" w14:textId="0710FB25" w:rsidR="00323015" w:rsidRPr="00323015" w:rsidRDefault="00323015" w:rsidP="00323015">
      <w:r w:rsidRPr="00323015">
        <w:rPr>
          <w:b/>
          <w:bCs/>
        </w:rPr>
        <w:t xml:space="preserve">VP6R - Pitcairn Island </w:t>
      </w:r>
      <w:proofErr w:type="spellStart"/>
      <w:r w:rsidRPr="00323015">
        <w:rPr>
          <w:b/>
          <w:bCs/>
        </w:rPr>
        <w:t>DXpedition</w:t>
      </w:r>
      <w:proofErr w:type="spellEnd"/>
      <w:r w:rsidRPr="00323015">
        <w:rPr>
          <w:b/>
          <w:bCs/>
        </w:rPr>
        <w:t xml:space="preserve"> Update</w:t>
      </w:r>
      <w:r w:rsidRPr="00323015">
        <w:rPr>
          <w:b/>
          <w:bCs/>
        </w:rPr>
        <w:br/>
      </w:r>
      <w:r w:rsidRPr="00323015">
        <w:t xml:space="preserve">By K0IR, Dr. Ralph </w:t>
      </w:r>
      <w:proofErr w:type="spellStart"/>
      <w:r w:rsidRPr="00323015">
        <w:t>Fedor</w:t>
      </w:r>
      <w:proofErr w:type="spellEnd"/>
    </w:p>
    <w:p w14:paraId="0A3DC55C" w14:textId="0385A112" w:rsidR="00323015" w:rsidRPr="00323015" w:rsidRDefault="00323015" w:rsidP="00323015">
      <w:r w:rsidRPr="00323015">
        <w:br/>
      </w:r>
      <w:proofErr w:type="gramStart"/>
      <w:r w:rsidRPr="00323015">
        <w:t>All of</w:t>
      </w:r>
      <w:proofErr w:type="gramEnd"/>
      <w:r w:rsidRPr="00323015">
        <w:t xml:space="preserve"> the Pitcairn Island </w:t>
      </w:r>
      <w:proofErr w:type="spellStart"/>
      <w:r w:rsidRPr="00323015">
        <w:t>DXpedition's</w:t>
      </w:r>
      <w:proofErr w:type="spellEnd"/>
      <w:r w:rsidRPr="00323015">
        <w:t xml:space="preserve"> (VP6R) gear is now aboard the Braveheart; antennas, generators, fuel, coax, radios, amplifiers, computers, personal luggage ---- everything! The vessel will depart New Zealand early next week and not return until late April or early May.</w:t>
      </w:r>
    </w:p>
    <w:p w14:paraId="68CB0807" w14:textId="77777777" w:rsidR="00F75D19" w:rsidRDefault="00F75D19" w:rsidP="00F75D19">
      <w:pPr>
        <w:rPr>
          <w:sz w:val="20"/>
          <w:szCs w:val="20"/>
        </w:rPr>
      </w:pPr>
    </w:p>
    <w:p w14:paraId="03FAB679" w14:textId="0336CFB5" w:rsidR="00F75D19" w:rsidRPr="00FD0EAD" w:rsidRDefault="00C334CF" w:rsidP="00F75D19">
      <w:pPr>
        <w:rPr>
          <w:color w:val="0563C1" w:themeColor="hyperlink"/>
          <w:sz w:val="20"/>
          <w:szCs w:val="20"/>
          <w:u w:val="single"/>
        </w:rPr>
      </w:pPr>
      <w:hyperlink w:anchor="TOP" w:history="1">
        <w:r w:rsidR="00F75D19" w:rsidRPr="00FD0EAD">
          <w:rPr>
            <w:color w:val="0563C1" w:themeColor="hyperlink"/>
            <w:sz w:val="20"/>
            <w:szCs w:val="20"/>
            <w:u w:val="single"/>
          </w:rPr>
          <w:t>TOP^</w:t>
        </w:r>
      </w:hyperlink>
    </w:p>
    <w:p w14:paraId="7EC92040" w14:textId="3880D381" w:rsidR="00323015" w:rsidRPr="00323015" w:rsidRDefault="00323015" w:rsidP="00323015">
      <w:r w:rsidRPr="00323015">
        <w:lastRenderedPageBreak/>
        <w:t>Our gear will be on Pitcairn before we are. The Braveheart will offload our equipment on Pitcairn on September 6th. It will be stored safe, dry, and ready for us when we arrive on approximately October 17. We will depart on approximately October 31. The team is elated that we've cleared this hurdle.</w:t>
      </w:r>
    </w:p>
    <w:p w14:paraId="43A3F0B5" w14:textId="77777777" w:rsidR="00323015" w:rsidRDefault="00323015" w:rsidP="00323015"/>
    <w:p w14:paraId="06670E21" w14:textId="77777777" w:rsidR="00323015" w:rsidRDefault="00323015" w:rsidP="00323015">
      <w:r w:rsidRPr="00323015">
        <w:t>We have some financial challenges ahead of us, and if you'd consider helping us meet them, that would be super. Whatever the case, we will do this thing and let's have some fun.</w:t>
      </w:r>
      <w:r w:rsidRPr="00323015">
        <w:br/>
      </w:r>
    </w:p>
    <w:p w14:paraId="04E7428C" w14:textId="01245762" w:rsidR="00323015" w:rsidRPr="00323015" w:rsidRDefault="003D5F74" w:rsidP="003D5F74">
      <w:r>
        <w:t>------------------------------------------------------------------------------------------------------</w:t>
      </w:r>
      <w:r w:rsidR="00323015" w:rsidRPr="00323015">
        <w:br/>
      </w:r>
      <w:r w:rsidR="00323015" w:rsidRPr="00323015">
        <w:br/>
        <w:t>Market Reef 50 Years Celebrations Update --- OJ0O this week</w:t>
      </w:r>
      <w:r w:rsidR="00323015" w:rsidRPr="00323015">
        <w:br/>
        <w:t xml:space="preserve">By OH2BH, </w:t>
      </w:r>
      <w:proofErr w:type="spellStart"/>
      <w:r w:rsidR="00323015" w:rsidRPr="00323015">
        <w:t>Martti</w:t>
      </w:r>
      <w:proofErr w:type="spellEnd"/>
      <w:r w:rsidR="00323015" w:rsidRPr="00323015">
        <w:t xml:space="preserve"> Laine</w:t>
      </w:r>
    </w:p>
    <w:p w14:paraId="36F09BBF" w14:textId="77777777" w:rsidR="00323015" w:rsidRPr="00323015" w:rsidRDefault="00323015" w:rsidP="00323015">
      <w:r w:rsidRPr="00323015">
        <w:br/>
        <w:t>FOR IMMEDIATE RELEASE</w:t>
      </w:r>
      <w:r w:rsidRPr="00323015">
        <w:br/>
        <w:t>HELSINKI, AUGUST.15,2019 </w:t>
      </w:r>
      <w:r w:rsidRPr="00323015">
        <w:br/>
      </w:r>
      <w:r w:rsidRPr="00323015">
        <w:br/>
        <w:t>MARKET REEF 50- YEARS CELEBRATIONS UPDATE --- OJ0O THIS WEEK</w:t>
      </w:r>
      <w:r w:rsidRPr="00323015">
        <w:br/>
        <w:t>OJ0O QRV FROM SATURDAY AUGUST 17 THRU AUGUST 24.</w:t>
      </w:r>
    </w:p>
    <w:p w14:paraId="2C098E69" w14:textId="77777777" w:rsidR="00004E57" w:rsidRDefault="00004E57" w:rsidP="00004E57">
      <w:pPr>
        <w:rPr>
          <w:sz w:val="20"/>
          <w:szCs w:val="20"/>
        </w:rPr>
      </w:pPr>
    </w:p>
    <w:p w14:paraId="4793D2A4" w14:textId="373E6C66" w:rsidR="00323015" w:rsidRPr="00323015" w:rsidRDefault="00323015" w:rsidP="00323015">
      <w:r w:rsidRPr="00323015">
        <w:t>Multiple OJ0 callsigns were activated during the summer season 2019 and the party wagon is to continue this coming Saturday, August 17, with weather permitting as always. Up to this point some 35,000 OJ0 QSOS were made. These include some 6M magic to U.S. along with many other great openings. </w:t>
      </w:r>
    </w:p>
    <w:p w14:paraId="76167CEB" w14:textId="77777777" w:rsidR="003D5F74" w:rsidRDefault="003D5F74" w:rsidP="00323015"/>
    <w:p w14:paraId="0D04B8C5" w14:textId="28D1076C" w:rsidR="00323015" w:rsidRPr="00323015" w:rsidRDefault="00323015" w:rsidP="00323015">
      <w:r w:rsidRPr="00323015">
        <w:t>Jun, JH4RHF will lead his mostly oriental team thus an effective Far East penetration would be expected. Additionally, Miro, OM5RW had joint the team as another low-band expert with his standing as one of the OM7M lead operators along with his powerful first ever Z60A new DXCC participation.</w:t>
      </w:r>
    </w:p>
    <w:p w14:paraId="771006A6" w14:textId="77777777" w:rsidR="003D5F74" w:rsidRDefault="003D5F74" w:rsidP="00323015"/>
    <w:p w14:paraId="09311338" w14:textId="57C33689" w:rsidR="00323015" w:rsidRPr="00323015" w:rsidRDefault="00323015" w:rsidP="00323015">
      <w:r w:rsidRPr="00323015">
        <w:t xml:space="preserve">The team is JH4RHF, JE6HIB, DS4EOI and OM5RW with on-site support by Henri, OH3JR/OJ0JR and </w:t>
      </w:r>
      <w:proofErr w:type="spellStart"/>
      <w:r w:rsidRPr="00323015">
        <w:t>Pertti</w:t>
      </w:r>
      <w:proofErr w:type="spellEnd"/>
      <w:r w:rsidRPr="00323015">
        <w:t>, OG2M/OJ0MR. They are well on their way to Helsinki, Finland from where the fly tomorrow to Aland Islands to catch their boat. The wind will be 10m/s due South and should allow their landing. OJ0O QSL via Club Log</w:t>
      </w:r>
    </w:p>
    <w:p w14:paraId="60594C14" w14:textId="77777777" w:rsidR="003D5F74" w:rsidRDefault="00323015" w:rsidP="00323015">
      <w:r w:rsidRPr="00323015">
        <w:t xml:space="preserve">It is also estimated that September 19 will see another OJ0-operation in the Scandinavian Activity Contest (CW) led again by Market veteran Henri, OH3JR/OJ0JR with activity continuing until Saturday, 28. </w:t>
      </w:r>
    </w:p>
    <w:p w14:paraId="3ABB00EB" w14:textId="3CDC0930" w:rsidR="00323015" w:rsidRPr="00323015" w:rsidRDefault="00323015" w:rsidP="00323015">
      <w:r w:rsidRPr="00323015">
        <w:t>This include dismantling the permanent antennas and taking back the used equipment. </w:t>
      </w:r>
    </w:p>
    <w:p w14:paraId="66E10ACE" w14:textId="77777777" w:rsidR="00FD0EAD" w:rsidRPr="00FD0EAD" w:rsidRDefault="00FD0EAD" w:rsidP="00FD0EAD"/>
    <w:p w14:paraId="12154E0A" w14:textId="77777777" w:rsidR="00FD0EAD" w:rsidRPr="00FD0EAD" w:rsidRDefault="00C334CF" w:rsidP="00FD0EAD">
      <w:pPr>
        <w:jc w:val="center"/>
      </w:pPr>
      <w:r>
        <w:pict w14:anchorId="596128A9">
          <v:rect id="_x0000_i1041" style="width:0;height:1.5pt" o:hralign="center" o:hrstd="t" o:hr="t" fillcolor="#a0a0a0" stroked="f"/>
        </w:pict>
      </w:r>
    </w:p>
    <w:p w14:paraId="565F9E76" w14:textId="77777777" w:rsidR="00FD0EAD" w:rsidRPr="00FD0EAD" w:rsidRDefault="00FD0EAD" w:rsidP="00FD0EAD">
      <w:r w:rsidRPr="00FD0EAD">
        <w:rPr>
          <w:noProof/>
        </w:rPr>
        <w:drawing>
          <wp:anchor distT="0" distB="0" distL="114300" distR="114300" simplePos="0" relativeHeight="251694080" behindDoc="1" locked="0" layoutInCell="1" allowOverlap="1" wp14:anchorId="035843A9" wp14:editId="6C28496A">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42" w:name="dxnews"/>
      <w:bookmarkEnd w:id="42"/>
      <w:r w:rsidRPr="00FD0EAD">
        <w:rPr>
          <w:b/>
          <w:i/>
          <w:sz w:val="28"/>
          <w:szCs w:val="28"/>
        </w:rPr>
        <w:t>DX news</w:t>
      </w:r>
    </w:p>
    <w:p w14:paraId="2D4F03FD" w14:textId="77777777" w:rsidR="00FD0EAD" w:rsidRPr="00FD0EAD" w:rsidRDefault="00FD0EAD" w:rsidP="00FD0EAD">
      <w:pPr>
        <w:rPr>
          <w:color w:val="000000" w:themeColor="text1"/>
        </w:rPr>
      </w:pPr>
    </w:p>
    <w:p w14:paraId="73308E28" w14:textId="77777777" w:rsidR="00004E57" w:rsidRPr="00004E57" w:rsidRDefault="00004E57" w:rsidP="00004E57">
      <w:pPr>
        <w:rPr>
          <w:b/>
          <w:bCs/>
          <w:i/>
          <w:iCs/>
          <w:sz w:val="28"/>
          <w:szCs w:val="28"/>
        </w:rPr>
      </w:pPr>
      <w:r w:rsidRPr="00004E57">
        <w:rPr>
          <w:b/>
          <w:bCs/>
          <w:i/>
          <w:iCs/>
          <w:sz w:val="28"/>
          <w:szCs w:val="28"/>
        </w:rPr>
        <w:t>ARLD033 DX news</w:t>
      </w:r>
    </w:p>
    <w:p w14:paraId="28CA8081" w14:textId="77777777" w:rsidR="00004E57" w:rsidRPr="00004E57" w:rsidRDefault="00004E57" w:rsidP="00004E57"/>
    <w:p w14:paraId="7BB0A4F5" w14:textId="77777777" w:rsidR="00004E57" w:rsidRPr="00004E57" w:rsidRDefault="00004E57" w:rsidP="00004E57">
      <w:r w:rsidRPr="00004E57">
        <w:t>This week's bulletin was made possible with information provided by KE1R, The Daily DX, the OPDX Bulletin, 425 DX News, DXNL, Contest Corral from QST and the ARRL Contest Calendar and WA7BNM web sites.</w:t>
      </w:r>
    </w:p>
    <w:p w14:paraId="42B551E0" w14:textId="77777777" w:rsidR="00004E57" w:rsidRPr="00004E57" w:rsidRDefault="00004E57" w:rsidP="00004E57">
      <w:r w:rsidRPr="00004E57">
        <w:t>Thanks to all.</w:t>
      </w:r>
    </w:p>
    <w:p w14:paraId="4112D66A" w14:textId="77777777" w:rsidR="00004E57" w:rsidRPr="00004E57" w:rsidRDefault="00004E57" w:rsidP="00004E57"/>
    <w:p w14:paraId="0AB88AC2" w14:textId="77777777" w:rsidR="00004E57" w:rsidRPr="00004E57" w:rsidRDefault="00004E57" w:rsidP="00004E57">
      <w:r w:rsidRPr="00004E57">
        <w:rPr>
          <w:b/>
          <w:bCs/>
        </w:rPr>
        <w:t xml:space="preserve">LESOTHO, 7P.  </w:t>
      </w:r>
      <w:r w:rsidRPr="00004E57">
        <w:t>Arnold, WB6OJB is QRV as 7P8JK from Roma.  Activity is on 80 to 10 meters using SSB.  QSL direct to home call.</w:t>
      </w:r>
    </w:p>
    <w:p w14:paraId="64AFFDAE" w14:textId="77777777" w:rsidR="00004E57" w:rsidRPr="00004E57" w:rsidRDefault="00004E57" w:rsidP="00004E57"/>
    <w:p w14:paraId="4EA3E7CF" w14:textId="77777777" w:rsidR="00004E57" w:rsidRPr="00004E57" w:rsidRDefault="00004E57" w:rsidP="00004E57">
      <w:r w:rsidRPr="00004E57">
        <w:rPr>
          <w:b/>
          <w:bCs/>
        </w:rPr>
        <w:t>ESTONIA, ES.</w:t>
      </w:r>
      <w:r w:rsidRPr="00004E57">
        <w:t xml:space="preserve">  Special event station ES30WAY is QRV until August 25 to commemorate the 30th anniversary of the Baltic Way.  QSL via </w:t>
      </w:r>
      <w:proofErr w:type="spellStart"/>
      <w:r w:rsidRPr="00004E57">
        <w:t>LoTW</w:t>
      </w:r>
      <w:proofErr w:type="spellEnd"/>
      <w:r w:rsidRPr="00004E57">
        <w:t>.</w:t>
      </w:r>
    </w:p>
    <w:p w14:paraId="7591F442" w14:textId="77777777" w:rsidR="00F75D19" w:rsidRDefault="00F75D19" w:rsidP="00F75D19">
      <w:pPr>
        <w:rPr>
          <w:sz w:val="20"/>
          <w:szCs w:val="20"/>
        </w:rPr>
      </w:pPr>
    </w:p>
    <w:p w14:paraId="4DDF907D" w14:textId="77777777" w:rsidR="00F75D19" w:rsidRDefault="00F75D19" w:rsidP="00F75D19">
      <w:pPr>
        <w:rPr>
          <w:sz w:val="20"/>
          <w:szCs w:val="20"/>
        </w:rPr>
      </w:pPr>
    </w:p>
    <w:p w14:paraId="55167218" w14:textId="7E5CEC3B" w:rsidR="00F75D19" w:rsidRPr="00FD0EAD" w:rsidRDefault="00C334CF" w:rsidP="00F75D19">
      <w:pPr>
        <w:rPr>
          <w:color w:val="0563C1" w:themeColor="hyperlink"/>
          <w:sz w:val="20"/>
          <w:szCs w:val="20"/>
          <w:u w:val="single"/>
        </w:rPr>
      </w:pPr>
      <w:hyperlink w:anchor="TOP" w:history="1">
        <w:r w:rsidR="00F75D19" w:rsidRPr="00FD0EAD">
          <w:rPr>
            <w:color w:val="0563C1" w:themeColor="hyperlink"/>
            <w:sz w:val="20"/>
            <w:szCs w:val="20"/>
            <w:u w:val="single"/>
          </w:rPr>
          <w:t>TOP^</w:t>
        </w:r>
      </w:hyperlink>
    </w:p>
    <w:p w14:paraId="74F7D1E8" w14:textId="05D03514" w:rsidR="00004E57" w:rsidRPr="00004E57" w:rsidRDefault="00004E57" w:rsidP="00004E57">
      <w:r w:rsidRPr="00004E57">
        <w:rPr>
          <w:b/>
          <w:bCs/>
        </w:rPr>
        <w:lastRenderedPageBreak/>
        <w:t>NEW CALEDONIA, FK.</w:t>
      </w:r>
      <w:r w:rsidRPr="00004E57">
        <w:t xml:space="preserve">  Jan, F6EYB will be QRV as FK8CJ from </w:t>
      </w:r>
      <w:proofErr w:type="spellStart"/>
      <w:r w:rsidRPr="00004E57">
        <w:t>Noumea</w:t>
      </w:r>
      <w:proofErr w:type="spellEnd"/>
      <w:r w:rsidRPr="00004E57">
        <w:t xml:space="preserve"> from August 29 until the end of 2019.  Activity will be primarily on 30,</w:t>
      </w:r>
      <w:r>
        <w:t xml:space="preserve"> </w:t>
      </w:r>
      <w:r w:rsidRPr="00004E57">
        <w:t>20 and 17 meters.  QSL to home call.</w:t>
      </w:r>
    </w:p>
    <w:p w14:paraId="623CB843" w14:textId="77777777" w:rsidR="00004E57" w:rsidRPr="00004E57" w:rsidRDefault="00004E57" w:rsidP="00004E57"/>
    <w:p w14:paraId="4E75D80D" w14:textId="77777777" w:rsidR="00004E57" w:rsidRPr="00004E57" w:rsidRDefault="00004E57" w:rsidP="00004E57">
      <w:r w:rsidRPr="00004E57">
        <w:rPr>
          <w:b/>
          <w:bCs/>
        </w:rPr>
        <w:t>SCOTLAND, GM.</w:t>
      </w:r>
      <w:r w:rsidRPr="00004E57">
        <w:t xml:space="preserve">  A group of operators are QRV as MS0INT from </w:t>
      </w:r>
      <w:proofErr w:type="spellStart"/>
      <w:r w:rsidRPr="00004E57">
        <w:t>Shiant</w:t>
      </w:r>
      <w:proofErr w:type="spellEnd"/>
      <w:r w:rsidRPr="00004E57">
        <w:t xml:space="preserve"> Isles, IOTA EU-112, until August 25.  Activity is on the various HF bands using CW, SSB and FT8.  QSL via M0SDV.</w:t>
      </w:r>
    </w:p>
    <w:p w14:paraId="19EE5247" w14:textId="77777777" w:rsidR="00004E57" w:rsidRPr="00004E57" w:rsidRDefault="00004E57" w:rsidP="00004E57"/>
    <w:p w14:paraId="664C63ED" w14:textId="147C6D60" w:rsidR="00004E57" w:rsidRPr="00004E57" w:rsidRDefault="00004E57" w:rsidP="00004E57">
      <w:r w:rsidRPr="00004E57">
        <w:rPr>
          <w:b/>
          <w:bCs/>
        </w:rPr>
        <w:t>SOLOMON ISLANDS, H4.</w:t>
      </w:r>
      <w:r w:rsidRPr="00004E57">
        <w:t xml:space="preserve">  Michael, DL2GMI and Bernhard, DL2FAC are QRV as H44MI and H44MS, respectively, until September 3.  Activity is on</w:t>
      </w:r>
      <w:r>
        <w:t xml:space="preserve"> </w:t>
      </w:r>
      <w:r w:rsidRPr="00004E57">
        <w:t>80 to 6 meters using SSB and FT8.  QSL to home calls.</w:t>
      </w:r>
    </w:p>
    <w:p w14:paraId="1BA26785" w14:textId="77777777" w:rsidR="00004E57" w:rsidRPr="00004E57" w:rsidRDefault="00004E57" w:rsidP="00004E57"/>
    <w:p w14:paraId="406A2CC9" w14:textId="77777777" w:rsidR="00004E57" w:rsidRPr="00004E57" w:rsidRDefault="00004E57" w:rsidP="00004E57">
      <w:r w:rsidRPr="00004E57">
        <w:rPr>
          <w:b/>
          <w:bCs/>
        </w:rPr>
        <w:t>REPUBLIC OF KOREA, HL.</w:t>
      </w:r>
      <w:r w:rsidRPr="00004E57">
        <w:t xml:space="preserve">  Han, DS2GOO will be QRV as DS2GOO/3 from </w:t>
      </w:r>
      <w:proofErr w:type="spellStart"/>
      <w:r w:rsidRPr="00004E57">
        <w:t>Sapshi</w:t>
      </w:r>
      <w:proofErr w:type="spellEnd"/>
      <w:r w:rsidRPr="00004E57">
        <w:t xml:space="preserve"> Island, IOTA AS-080, from August 24 to 26.  Activity will be on 40 to 10 meters using CW, SSB, RTTY and FT8.  QSL to home call.</w:t>
      </w:r>
    </w:p>
    <w:p w14:paraId="44450232" w14:textId="77777777" w:rsidR="00004E57" w:rsidRPr="00004E57" w:rsidRDefault="00004E57" w:rsidP="00004E57"/>
    <w:p w14:paraId="26721693" w14:textId="77777777" w:rsidR="00004E57" w:rsidRPr="00004E57" w:rsidRDefault="00004E57" w:rsidP="00004E57">
      <w:r w:rsidRPr="00004E57">
        <w:rPr>
          <w:b/>
          <w:bCs/>
        </w:rPr>
        <w:t>ST. LUCIA, J6.</w:t>
      </w:r>
      <w:r w:rsidRPr="00004E57">
        <w:t xml:space="preserve">  Bill, K9HZ is QRV as J68HZ from </w:t>
      </w:r>
      <w:proofErr w:type="spellStart"/>
      <w:r w:rsidRPr="00004E57">
        <w:t>Labrelotte</w:t>
      </w:r>
      <w:proofErr w:type="spellEnd"/>
      <w:r w:rsidRPr="00004E57">
        <w:t xml:space="preserve"> Bay, Castries, IOTA NA-108, until October 4.  Activity is on 160 to 2 meters using CW, AM, SSB, RTTY and FT8.  QSL direct to home call.</w:t>
      </w:r>
    </w:p>
    <w:p w14:paraId="088EC347" w14:textId="77777777" w:rsidR="00004E57" w:rsidRDefault="00004E57" w:rsidP="00004E57">
      <w:pPr>
        <w:rPr>
          <w:sz w:val="20"/>
          <w:szCs w:val="20"/>
        </w:rPr>
      </w:pPr>
    </w:p>
    <w:p w14:paraId="607A79FD" w14:textId="59858D65" w:rsidR="00004E57" w:rsidRPr="00004E57" w:rsidRDefault="00004E57" w:rsidP="00004E57">
      <w:r w:rsidRPr="00004E57">
        <w:rPr>
          <w:b/>
          <w:bCs/>
        </w:rPr>
        <w:t>AMERICAN SAMOA, KH8.</w:t>
      </w:r>
      <w:r w:rsidRPr="00004E57">
        <w:t xml:space="preserve">  Atsu, 5W1SA is QRV as KH8C from Tutuila, IOTA OC-045, until August 25.  Activity is on the HF bands using mainly</w:t>
      </w:r>
      <w:r>
        <w:t xml:space="preserve"> </w:t>
      </w:r>
      <w:r w:rsidRPr="00004E57">
        <w:t>FT8 and FT4 during his nights and weekends.  QSL via JF1OCQ.</w:t>
      </w:r>
    </w:p>
    <w:p w14:paraId="55A6D106" w14:textId="77777777" w:rsidR="00004E57" w:rsidRPr="00004E57" w:rsidRDefault="00004E57" w:rsidP="00004E57"/>
    <w:p w14:paraId="7BADC584" w14:textId="77777777" w:rsidR="00004E57" w:rsidRPr="00004E57" w:rsidRDefault="00004E57" w:rsidP="00004E57">
      <w:r w:rsidRPr="00004E57">
        <w:rPr>
          <w:b/>
          <w:bCs/>
        </w:rPr>
        <w:t>ALASKA, KL.</w:t>
      </w:r>
      <w:r w:rsidRPr="00004E57">
        <w:t xml:space="preserve">  A group of operators plan to be QRV as KL7RRC/p from Sledge Island, IOTA NA-210, from August 27 to September 2.  Activity will be on 40 to 6 meters using CW, SSB and various digital modes.</w:t>
      </w:r>
    </w:p>
    <w:p w14:paraId="547F6033" w14:textId="77777777" w:rsidR="00004E57" w:rsidRPr="00004E57" w:rsidRDefault="00004E57" w:rsidP="00004E57">
      <w:r w:rsidRPr="00004E57">
        <w:t>QSL via N7RO.</w:t>
      </w:r>
    </w:p>
    <w:p w14:paraId="359A591F" w14:textId="77777777" w:rsidR="00004E57" w:rsidRPr="00004E57" w:rsidRDefault="00004E57" w:rsidP="00004E57"/>
    <w:p w14:paraId="7D59D6DF" w14:textId="77777777" w:rsidR="00004E57" w:rsidRPr="00004E57" w:rsidRDefault="00004E57" w:rsidP="00004E57">
      <w:r w:rsidRPr="00004E57">
        <w:rPr>
          <w:b/>
          <w:bCs/>
        </w:rPr>
        <w:t>LITHUANIA, LY.</w:t>
      </w:r>
      <w:r w:rsidRPr="00004E57">
        <w:t xml:space="preserve">  Special event station LY30WAY is QRV until August 25 to commemorate the 30th anniversary of the Baltic Way.  QSL via </w:t>
      </w:r>
      <w:proofErr w:type="spellStart"/>
      <w:r w:rsidRPr="00004E57">
        <w:t>LoTW</w:t>
      </w:r>
      <w:proofErr w:type="spellEnd"/>
      <w:r w:rsidRPr="00004E57">
        <w:t>.</w:t>
      </w:r>
    </w:p>
    <w:p w14:paraId="7A951654" w14:textId="77777777" w:rsidR="00004E57" w:rsidRPr="00004E57" w:rsidRDefault="00004E57" w:rsidP="00004E57"/>
    <w:p w14:paraId="44869551" w14:textId="77777777" w:rsidR="00004E57" w:rsidRPr="00004E57" w:rsidRDefault="00004E57" w:rsidP="00004E57">
      <w:r w:rsidRPr="00004E57">
        <w:rPr>
          <w:b/>
          <w:bCs/>
        </w:rPr>
        <w:t>FAROE ISLANDS, OY.</w:t>
      </w:r>
      <w:r w:rsidRPr="00004E57">
        <w:t xml:space="preserve">  </w:t>
      </w:r>
      <w:proofErr w:type="spellStart"/>
      <w:r w:rsidRPr="00004E57">
        <w:t>Alesandro</w:t>
      </w:r>
      <w:proofErr w:type="spellEnd"/>
      <w:r w:rsidRPr="00004E57">
        <w:t>, IZ1AZA is QRV as OY/IZ1AZA until August 26.  Activity is on 40 to 10 meters using CW and SSB.  QSL to home call.</w:t>
      </w:r>
    </w:p>
    <w:p w14:paraId="7A1B278D" w14:textId="77777777" w:rsidR="00004E57" w:rsidRPr="00004E57" w:rsidRDefault="00004E57" w:rsidP="00004E57"/>
    <w:p w14:paraId="0D4ECEDC" w14:textId="0F0C0407" w:rsidR="00004E57" w:rsidRPr="00004E57" w:rsidRDefault="00004E57" w:rsidP="00004E57">
      <w:r w:rsidRPr="00004E57">
        <w:rPr>
          <w:b/>
          <w:bCs/>
        </w:rPr>
        <w:t>DODECANESE, SV5.</w:t>
      </w:r>
      <w:r w:rsidRPr="00004E57">
        <w:t xml:space="preserve">  Bernie, DJ5MN is QRV as SV5/DJ5MN until August 28.</w:t>
      </w:r>
      <w:r w:rsidR="0072705A">
        <w:t xml:space="preserve"> </w:t>
      </w:r>
      <w:r w:rsidRPr="00004E57">
        <w:t>Activity is on 160 to 6 meters, including 60 meters, using CW and SSB.  QSL to home call.</w:t>
      </w:r>
    </w:p>
    <w:p w14:paraId="23628BE4" w14:textId="77777777" w:rsidR="00004E57" w:rsidRPr="00004E57" w:rsidRDefault="00004E57" w:rsidP="00004E57"/>
    <w:p w14:paraId="169D65A0" w14:textId="77777777" w:rsidR="00004E57" w:rsidRPr="00004E57" w:rsidRDefault="00004E57" w:rsidP="00004E57">
      <w:r w:rsidRPr="00004E57">
        <w:rPr>
          <w:b/>
          <w:bCs/>
        </w:rPr>
        <w:t>ICELAND, TF.</w:t>
      </w:r>
      <w:r w:rsidRPr="00004E57">
        <w:t xml:space="preserve">  Tom, KE1R is QRV from Icelandic ARC station TF3IRA in Reykjavik until the end of August.  Activity is holiday style on 20 meters using SSB and possibly some CW.  QSL via TF3MH.</w:t>
      </w:r>
    </w:p>
    <w:p w14:paraId="2F505CA7" w14:textId="77777777" w:rsidR="00004E57" w:rsidRPr="00004E57" w:rsidRDefault="00004E57" w:rsidP="00004E57"/>
    <w:p w14:paraId="38FF4EFB" w14:textId="77777777" w:rsidR="00004E57" w:rsidRPr="00004E57" w:rsidRDefault="00004E57" w:rsidP="00004E57">
      <w:r w:rsidRPr="00004E57">
        <w:rPr>
          <w:b/>
          <w:bCs/>
        </w:rPr>
        <w:t>LATVIA, YL.</w:t>
      </w:r>
      <w:r w:rsidRPr="00004E57">
        <w:t xml:space="preserve">  Special event station YL30WAY is QRV until August 25 to commemorate the 30th anniversary of the Baltic Way.  QSL via </w:t>
      </w:r>
      <w:proofErr w:type="spellStart"/>
      <w:r w:rsidRPr="00004E57">
        <w:t>LoTW</w:t>
      </w:r>
      <w:proofErr w:type="spellEnd"/>
      <w:r w:rsidRPr="00004E57">
        <w:t>.</w:t>
      </w:r>
    </w:p>
    <w:p w14:paraId="3585C4A2" w14:textId="77777777" w:rsidR="00004E57" w:rsidRPr="00004E57" w:rsidRDefault="00004E57" w:rsidP="00004E57"/>
    <w:p w14:paraId="67D53F55" w14:textId="77777777" w:rsidR="00004E57" w:rsidRPr="00004E57" w:rsidRDefault="00004E57" w:rsidP="00004E57">
      <w:r w:rsidRPr="00004E57">
        <w:rPr>
          <w:b/>
          <w:bCs/>
        </w:rPr>
        <w:t>INDONESIA, YB.</w:t>
      </w:r>
      <w:r w:rsidRPr="00004E57">
        <w:t xml:space="preserve">  In celebration of the 74th anniversary of the Republic of Indonesia, look for special event stations signing 8A74RI/call area number until September 17.  Activity is on the HF, and V/UHF bands using all modes.  QSL via bureau.</w:t>
      </w:r>
    </w:p>
    <w:p w14:paraId="7AEBA0D4" w14:textId="77777777" w:rsidR="00004E57" w:rsidRPr="00004E57" w:rsidRDefault="00004E57" w:rsidP="00004E57"/>
    <w:p w14:paraId="3C85D602" w14:textId="77777777" w:rsidR="00004E57" w:rsidRPr="00004E57" w:rsidRDefault="00004E57" w:rsidP="00004E57">
      <w:r w:rsidRPr="00004E57">
        <w:rPr>
          <w:b/>
          <w:bCs/>
        </w:rPr>
        <w:t>VANUATU, YJ.</w:t>
      </w:r>
      <w:r w:rsidRPr="00004E57">
        <w:t xml:space="preserve">  Ron, YJ8RN is QRV from Torres on Lo Island, IOTA OC-110, until August 26, and then Sola Island, IOTA OC-104, from August 26 to September 1.  Activity is on 40 meters using FT8.  QSL via NZ4DX.</w:t>
      </w:r>
    </w:p>
    <w:p w14:paraId="756FE144" w14:textId="77777777" w:rsidR="00004E57" w:rsidRPr="00004E57" w:rsidRDefault="00004E57" w:rsidP="00004E57"/>
    <w:p w14:paraId="0F82DCAF" w14:textId="249099C2" w:rsidR="00004E57" w:rsidRPr="00004E57" w:rsidRDefault="00004E57" w:rsidP="00004E57">
      <w:r w:rsidRPr="00004E57">
        <w:rPr>
          <w:b/>
          <w:bCs/>
        </w:rPr>
        <w:t>ROMANIA, YO.</w:t>
      </w:r>
      <w:r w:rsidRPr="00004E57">
        <w:t xml:space="preserve">  A group of operators will be QRV as YP0F from </w:t>
      </w:r>
      <w:proofErr w:type="spellStart"/>
      <w:r w:rsidRPr="00004E57">
        <w:t>Fericirii</w:t>
      </w:r>
      <w:proofErr w:type="spellEnd"/>
      <w:r w:rsidRPr="00004E57">
        <w:t xml:space="preserve"> Island, IOTA EU-191, from August 27 to September 1.</w:t>
      </w:r>
      <w:r w:rsidR="0072705A">
        <w:t xml:space="preserve"> </w:t>
      </w:r>
      <w:r w:rsidRPr="00004E57">
        <w:t>Activity will be on 80 to 10 meters using CW, SSB and FT8.  QSL via YO9RIJ.</w:t>
      </w:r>
    </w:p>
    <w:p w14:paraId="1D9C0DB5" w14:textId="77777777" w:rsidR="00753277" w:rsidRDefault="00753277" w:rsidP="00753277">
      <w:pPr>
        <w:rPr>
          <w:sz w:val="20"/>
          <w:szCs w:val="20"/>
        </w:rPr>
      </w:pPr>
    </w:p>
    <w:p w14:paraId="2CB83A18" w14:textId="77777777" w:rsidR="00753277" w:rsidRDefault="00753277" w:rsidP="00753277">
      <w:pPr>
        <w:rPr>
          <w:sz w:val="20"/>
          <w:szCs w:val="20"/>
        </w:rPr>
      </w:pPr>
    </w:p>
    <w:p w14:paraId="0820E22D" w14:textId="2939E2A2" w:rsidR="00753277" w:rsidRPr="00FD0EAD" w:rsidRDefault="00C334CF" w:rsidP="00753277">
      <w:pPr>
        <w:rPr>
          <w:color w:val="0563C1" w:themeColor="hyperlink"/>
          <w:sz w:val="20"/>
          <w:szCs w:val="20"/>
          <w:u w:val="single"/>
        </w:rPr>
      </w:pPr>
      <w:hyperlink w:anchor="TOP" w:history="1">
        <w:r w:rsidR="00753277" w:rsidRPr="00FD0EAD">
          <w:rPr>
            <w:color w:val="0563C1" w:themeColor="hyperlink"/>
            <w:sz w:val="20"/>
            <w:szCs w:val="20"/>
            <w:u w:val="single"/>
          </w:rPr>
          <w:t>TOP^</w:t>
        </w:r>
      </w:hyperlink>
    </w:p>
    <w:p w14:paraId="312C0FA0" w14:textId="027A68EC" w:rsidR="00004E57" w:rsidRPr="00004E57" w:rsidRDefault="00004E57" w:rsidP="00004E57">
      <w:r w:rsidRPr="00004E57">
        <w:rPr>
          <w:b/>
          <w:bCs/>
        </w:rPr>
        <w:lastRenderedPageBreak/>
        <w:t>SOUTH SUDAN, Z8.</w:t>
      </w:r>
      <w:r w:rsidRPr="00004E57">
        <w:t xml:space="preserve">  Diya, YI1DZ is QRV as Z81D from Juba and is here until </w:t>
      </w:r>
      <w:r w:rsidR="00B41F5C" w:rsidRPr="00004E57">
        <w:t>mid-October</w:t>
      </w:r>
      <w:r w:rsidRPr="00004E57">
        <w:t>.  Activity is on 80 to 10 meters using SSB and FT8.  QSL via OM3JW.</w:t>
      </w:r>
    </w:p>
    <w:p w14:paraId="02602BC5" w14:textId="77777777" w:rsidR="00004E57" w:rsidRPr="00004E57" w:rsidRDefault="00004E57" w:rsidP="00004E57"/>
    <w:p w14:paraId="3E7BD259" w14:textId="77777777" w:rsidR="00004E57" w:rsidRPr="00004E57" w:rsidRDefault="00004E57" w:rsidP="00004E57">
      <w:r w:rsidRPr="00004E57">
        <w:t>THIS WEEKEND ON THE RADIO.  The W/VE Islands QSO Party, QRP 20-Meter CW Fox Hunt, NCCC RTTY Sprint, NCCC CW Sprint, Hawaii QSO Party, ALARA Contest, YO DX HF Contest, SCC RTTY Championship, Kansas QSO Party, Ohio QSO Party, YARC QSO Party, CVA SSB DX Contest, 50 MHz Fall Sprint and the SARL HF CW Contest will certainly keep contesters busy this weekend.</w:t>
      </w:r>
    </w:p>
    <w:p w14:paraId="2F417980" w14:textId="77777777" w:rsidR="00004E57" w:rsidRPr="00004E57" w:rsidRDefault="00004E57" w:rsidP="00004E57"/>
    <w:p w14:paraId="42AAFFB9" w14:textId="77777777" w:rsidR="00753277" w:rsidRDefault="00004E57" w:rsidP="00004E57">
      <w:r w:rsidRPr="00004E57">
        <w:t>The QCX CW Challenge is scheduled for August 26.</w:t>
      </w:r>
      <w:r w:rsidR="0072705A">
        <w:t xml:space="preserve"> </w:t>
      </w:r>
    </w:p>
    <w:p w14:paraId="53F2B540" w14:textId="77777777" w:rsidR="00753277" w:rsidRDefault="00753277" w:rsidP="00004E57"/>
    <w:p w14:paraId="6ACF924B" w14:textId="77777777" w:rsidR="00753277" w:rsidRDefault="00004E57" w:rsidP="00004E57">
      <w:r w:rsidRPr="00004E57">
        <w:t xml:space="preserve">The </w:t>
      </w:r>
      <w:proofErr w:type="spellStart"/>
      <w:r w:rsidRPr="00004E57">
        <w:t>CWops</w:t>
      </w:r>
      <w:proofErr w:type="spellEnd"/>
      <w:r w:rsidRPr="00004E57">
        <w:t xml:space="preserve"> Mini-CWT Test, SKCC CW Sprint and Phone Fray are scheduled for August 28.</w:t>
      </w:r>
      <w:r w:rsidR="0072705A">
        <w:t xml:space="preserve"> </w:t>
      </w:r>
    </w:p>
    <w:p w14:paraId="130ED75C" w14:textId="77777777" w:rsidR="00753277" w:rsidRDefault="00753277" w:rsidP="00004E57"/>
    <w:p w14:paraId="3E2D95A0" w14:textId="382C358B" w:rsidR="00004E57" w:rsidRPr="00004E57" w:rsidRDefault="00004E57" w:rsidP="00004E57">
      <w:r w:rsidRPr="00004E57">
        <w:t>The Canadian National Parks on the Air, CNPOTA, operating event runs for the entire year of 2019, with special stations active from Canada's parks and historic sites.</w:t>
      </w:r>
    </w:p>
    <w:p w14:paraId="75D1EB85" w14:textId="77777777" w:rsidR="00004E57" w:rsidRPr="00004E57" w:rsidRDefault="00004E57" w:rsidP="00004E57"/>
    <w:p w14:paraId="114549B3" w14:textId="77777777" w:rsidR="00004E57" w:rsidRPr="00004E57" w:rsidRDefault="00004E57" w:rsidP="00004E57">
      <w:r w:rsidRPr="00004E57">
        <w:t>Please see August QST, page 84, and the ARRL and WA7BNM Contest Web Sites for details.</w:t>
      </w:r>
    </w:p>
    <w:p w14:paraId="1C99BE0E" w14:textId="77777777" w:rsidR="00FD0EAD" w:rsidRPr="00FD0EAD" w:rsidRDefault="00FD0EAD" w:rsidP="00FD0EAD"/>
    <w:p w14:paraId="1695AEBE" w14:textId="77777777" w:rsidR="00FD0EAD" w:rsidRPr="00FD0EAD" w:rsidRDefault="00C334CF" w:rsidP="00FD0EAD">
      <w:pPr>
        <w:rPr>
          <w:b/>
          <w:i/>
          <w:color w:val="000000" w:themeColor="text1"/>
          <w:sz w:val="28"/>
          <w:szCs w:val="28"/>
        </w:rPr>
      </w:pPr>
      <w:r>
        <w:rPr>
          <w:b/>
        </w:rPr>
        <w:pict w14:anchorId="7F61C5F0">
          <v:rect id="_x0000_i1042" style="width:0;height:1.5pt" o:hralign="center" o:hrstd="t" o:hr="t" fillcolor="#a0a0a0" stroked="f"/>
        </w:pict>
      </w:r>
    </w:p>
    <w:p w14:paraId="075D649A" w14:textId="77777777" w:rsidR="00FD0EAD" w:rsidRPr="00FD0EAD" w:rsidRDefault="00FD0EAD" w:rsidP="00FD0EAD">
      <w:pPr>
        <w:rPr>
          <w:b/>
          <w:i/>
          <w:color w:val="000000" w:themeColor="text1"/>
          <w:sz w:val="28"/>
          <w:szCs w:val="28"/>
        </w:rPr>
      </w:pPr>
      <w:bookmarkStart w:id="43" w:name="special"/>
      <w:bookmarkEnd w:id="43"/>
      <w:r w:rsidRPr="00FD0EAD">
        <w:rPr>
          <w:b/>
          <w:i/>
          <w:color w:val="000000" w:themeColor="text1"/>
          <w:sz w:val="28"/>
          <w:szCs w:val="28"/>
        </w:rPr>
        <w:t>Special Events</w:t>
      </w:r>
    </w:p>
    <w:p w14:paraId="1D12F851" w14:textId="77777777" w:rsidR="00FD0EAD" w:rsidRPr="00FD0EAD" w:rsidRDefault="00FD0EAD" w:rsidP="00FD0EAD">
      <w:pPr>
        <w:rPr>
          <w:sz w:val="20"/>
          <w:szCs w:val="20"/>
        </w:rPr>
      </w:pPr>
      <w:bookmarkStart w:id="44" w:name="_Hlk13942539"/>
    </w:p>
    <w:bookmarkEnd w:id="44"/>
    <w:p w14:paraId="7BCCEDC6" w14:textId="77777777" w:rsidR="00FD0EAD" w:rsidRPr="00FD0EAD" w:rsidRDefault="00FD0EAD" w:rsidP="00FD0EAD">
      <w:r w:rsidRPr="00FD0EAD">
        <w:rPr>
          <w:b/>
          <w:bCs/>
        </w:rPr>
        <w:t>09/13-22/2019 |</w:t>
      </w:r>
      <w:r w:rsidRPr="00FD0EAD">
        <w:t xml:space="preserve"> We will honor and support our Veterans with a Special Event on the air as K4MIA/8. Linda N8LRS and Metro W8MET will be the sister-station from Ohio for the 4</w:t>
      </w:r>
      <w:r w:rsidRPr="00FD0EAD">
        <w:rPr>
          <w:vertAlign w:val="superscript"/>
        </w:rPr>
        <w:t>th</w:t>
      </w:r>
      <w:r w:rsidRPr="00FD0EAD">
        <w:t xml:space="preserve"> year.</w:t>
      </w:r>
    </w:p>
    <w:p w14:paraId="7FCAC787" w14:textId="77777777" w:rsidR="00FD0EAD" w:rsidRPr="00FD0EAD" w:rsidRDefault="00FD0EAD" w:rsidP="00FD0EAD"/>
    <w:p w14:paraId="215576F6" w14:textId="77777777" w:rsidR="00FD0EAD" w:rsidRPr="00FD0EAD" w:rsidRDefault="00FD0EAD" w:rsidP="00FD0EAD">
      <w:pPr>
        <w:rPr>
          <w:b/>
          <w:bCs/>
        </w:rPr>
      </w:pPr>
      <w:r w:rsidRPr="00FD0EAD">
        <w:rPr>
          <w:b/>
          <w:bCs/>
        </w:rPr>
        <w:t>09/14/2019 | Harvey Houses on the Air Special Event Stations</w:t>
      </w:r>
    </w:p>
    <w:p w14:paraId="66C18B04" w14:textId="77777777" w:rsidR="00FD0EAD" w:rsidRPr="00FD0EAD" w:rsidRDefault="00FD0EAD" w:rsidP="00FD0EAD">
      <w:r w:rsidRPr="00FD0EAD">
        <w:t xml:space="preserve">Harvey Houses on the Air Special Event Stations will activate many of the 84 historic Harvey Houses each year on the second Saturday of September (in 2019, this is </w:t>
      </w:r>
      <w:r w:rsidRPr="00475F27">
        <w:rPr>
          <w:b/>
          <w:bCs/>
        </w:rPr>
        <w:t>September 14</w:t>
      </w:r>
      <w:r w:rsidRPr="00FD0EAD">
        <w:t>).  Last year there were seven HHOTA activations and this year we are expecting 15.</w:t>
      </w:r>
    </w:p>
    <w:p w14:paraId="29FEF584" w14:textId="77777777" w:rsidR="00FD0EAD" w:rsidRPr="00FD0EAD" w:rsidRDefault="00FD0EAD" w:rsidP="00FD0EAD"/>
    <w:p w14:paraId="351D935C" w14:textId="77777777" w:rsidR="00FD0EAD" w:rsidRPr="00FD0EAD" w:rsidRDefault="00FD0EAD" w:rsidP="00FD0EAD">
      <w:r w:rsidRPr="00FD0EAD">
        <w:t xml:space="preserve">You probably know Fred Harvey built and operated Harvey House Hotels and Restaurants (both commonly referred to as Harvey Houses) along western railroads.  Apparently, the only Harvey House in Ohio was in Cleveland’s Union Terminal Station.   HHOTA information is at </w:t>
      </w:r>
      <w:hyperlink r:id="rId189" w:history="1">
        <w:r w:rsidRPr="00FD0EAD">
          <w:rPr>
            <w:color w:val="0563C1" w:themeColor="hyperlink"/>
            <w:u w:val="single"/>
          </w:rPr>
          <w:t>www.qsl.net/vcara</w:t>
        </w:r>
      </w:hyperlink>
      <w:r w:rsidRPr="00FD0EAD">
        <w:t xml:space="preserve"> which includes links to more information about Harvey Houses and the famous Harvey Girls recruited as staff.</w:t>
      </w:r>
    </w:p>
    <w:p w14:paraId="4AAAF20F" w14:textId="77777777" w:rsidR="00FD0EAD" w:rsidRPr="00FD0EAD" w:rsidRDefault="00FD0EAD" w:rsidP="00FD0EAD"/>
    <w:p w14:paraId="1B1507C9" w14:textId="77777777" w:rsidR="00FD0EAD" w:rsidRPr="00FD0EAD" w:rsidRDefault="00FD0EAD" w:rsidP="00FD0EAD">
      <w:r w:rsidRPr="00FD0EAD">
        <w:t xml:space="preserve">Thank you and 73, </w:t>
      </w:r>
      <w:r w:rsidRPr="00FD0EAD">
        <w:rPr>
          <w:i/>
          <w:iCs/>
        </w:rPr>
        <w:t>Andrew Eldridge, AE5</w:t>
      </w:r>
      <w:proofErr w:type="gramStart"/>
      <w:r w:rsidRPr="00FD0EAD">
        <w:rPr>
          <w:i/>
          <w:iCs/>
        </w:rPr>
        <w:t xml:space="preserve">NM  </w:t>
      </w:r>
      <w:r w:rsidRPr="00FD0EAD">
        <w:t>HHOTA</w:t>
      </w:r>
      <w:proofErr w:type="gramEnd"/>
      <w:r w:rsidRPr="00FD0EAD">
        <w:t xml:space="preserve"> Coordinator</w:t>
      </w:r>
    </w:p>
    <w:p w14:paraId="10D877CC" w14:textId="77777777" w:rsidR="00FD0EAD" w:rsidRPr="00FD0EAD" w:rsidRDefault="00FD0EAD" w:rsidP="00FD0EAD">
      <w:r w:rsidRPr="00FD0EAD">
        <w:t>New Mexico’s Valencia County Amateur Radio Association is sponsoring HHOTA.</w:t>
      </w:r>
    </w:p>
    <w:p w14:paraId="5B78956A" w14:textId="2ABCD1C0" w:rsidR="00FD0EAD" w:rsidRDefault="00FD0EAD" w:rsidP="00FD0EAD"/>
    <w:p w14:paraId="0E8DD31B" w14:textId="77777777" w:rsidR="00153583" w:rsidRPr="00153583" w:rsidRDefault="00153583" w:rsidP="00475F27">
      <w:pPr>
        <w:rPr>
          <w:b/>
          <w:bCs/>
        </w:rPr>
      </w:pPr>
      <w:r w:rsidRPr="00153583">
        <w:rPr>
          <w:b/>
          <w:bCs/>
        </w:rPr>
        <w:t>09/22/2019 | Flying Beers International Fall FUN Raiser</w:t>
      </w:r>
    </w:p>
    <w:p w14:paraId="71E873B2" w14:textId="5ABD33FC" w:rsidR="00153583" w:rsidRDefault="00153583" w:rsidP="00153583">
      <w:r w:rsidRPr="00153583">
        <w:rPr>
          <w:b/>
          <w:bCs/>
        </w:rPr>
        <w:t>Sep 22, 1000Z-1800Z, K8FBI</w:t>
      </w:r>
      <w:r w:rsidRPr="00153583">
        <w:t>, Ferndale, MI. Flying Beers International. 14.240 7.240. QSL. Flying Beers International ARC, 600 Woodward Heights, Ferndale, MI 48220. Operating on 40 and possibly 20 as conditions allow, CW, SSB and Yay-</w:t>
      </w:r>
      <w:proofErr w:type="spellStart"/>
      <w:r w:rsidRPr="00153583">
        <w:t>Em</w:t>
      </w:r>
      <w:proofErr w:type="spellEnd"/>
      <w:r w:rsidRPr="00153583">
        <w:t>. Physical QSL cards will be sent for the fun of it. </w:t>
      </w:r>
      <w:hyperlink r:id="rId190" w:history="1">
        <w:r w:rsidRPr="00153583">
          <w:rPr>
            <w:rStyle w:val="Hyperlink"/>
          </w:rPr>
          <w:t>www.FlyingBeers.org</w:t>
        </w:r>
      </w:hyperlink>
    </w:p>
    <w:p w14:paraId="278037A5" w14:textId="77777777" w:rsidR="00153583" w:rsidRPr="00153583" w:rsidRDefault="00153583" w:rsidP="00153583"/>
    <w:p w14:paraId="7DAB590A" w14:textId="77777777" w:rsidR="00153583" w:rsidRPr="00153583" w:rsidRDefault="00153583" w:rsidP="00475F27">
      <w:pPr>
        <w:rPr>
          <w:b/>
          <w:bCs/>
        </w:rPr>
      </w:pPr>
      <w:r w:rsidRPr="00153583">
        <w:rPr>
          <w:b/>
          <w:bCs/>
        </w:rPr>
        <w:t>09/28/2019 | Boy Scouts of America Rendezvous in the D</w:t>
      </w:r>
    </w:p>
    <w:p w14:paraId="3183CBB2" w14:textId="7CE37A66" w:rsidR="00153583" w:rsidRDefault="00153583" w:rsidP="00153583">
      <w:r w:rsidRPr="00153583">
        <w:rPr>
          <w:b/>
          <w:bCs/>
        </w:rPr>
        <w:t>Sep 28, 1300Z-2000Z, K2BSA/8</w:t>
      </w:r>
      <w:r w:rsidRPr="00153583">
        <w:t>, Detroit, MI. Great Lakes Scout Radio Club. 14.290 7.270. QSL. Frank Maynard, NF8M, 44683 Mansfield Dr., Novi, MI 48375. </w:t>
      </w:r>
      <w:hyperlink r:id="rId191" w:history="1">
        <w:r w:rsidRPr="00153583">
          <w:rPr>
            <w:rStyle w:val="Hyperlink"/>
          </w:rPr>
          <w:t>https://www.qrz.com/db/wb8bsa</w:t>
        </w:r>
      </w:hyperlink>
    </w:p>
    <w:p w14:paraId="382652F3" w14:textId="77777777" w:rsidR="00753277" w:rsidRDefault="00753277" w:rsidP="00753277">
      <w:pPr>
        <w:rPr>
          <w:sz w:val="20"/>
          <w:szCs w:val="20"/>
        </w:rPr>
      </w:pPr>
    </w:p>
    <w:p w14:paraId="0B9B6BFE" w14:textId="77777777" w:rsidR="00753277" w:rsidRDefault="00753277" w:rsidP="00753277">
      <w:pPr>
        <w:rPr>
          <w:sz w:val="20"/>
          <w:szCs w:val="20"/>
        </w:rPr>
      </w:pPr>
    </w:p>
    <w:p w14:paraId="36F9C142" w14:textId="77777777" w:rsidR="00753277" w:rsidRDefault="00753277" w:rsidP="00753277">
      <w:pPr>
        <w:rPr>
          <w:sz w:val="20"/>
          <w:szCs w:val="20"/>
        </w:rPr>
      </w:pPr>
    </w:p>
    <w:p w14:paraId="5C8B92B2" w14:textId="77777777" w:rsidR="00753277" w:rsidRDefault="00753277" w:rsidP="00753277">
      <w:pPr>
        <w:rPr>
          <w:sz w:val="20"/>
          <w:szCs w:val="20"/>
        </w:rPr>
      </w:pPr>
    </w:p>
    <w:p w14:paraId="79A84C0E" w14:textId="77777777" w:rsidR="00753277" w:rsidRDefault="00753277" w:rsidP="00753277">
      <w:pPr>
        <w:rPr>
          <w:sz w:val="20"/>
          <w:szCs w:val="20"/>
        </w:rPr>
      </w:pPr>
    </w:p>
    <w:p w14:paraId="2833167E" w14:textId="77777777" w:rsidR="00753277" w:rsidRDefault="00753277" w:rsidP="00753277">
      <w:pPr>
        <w:rPr>
          <w:sz w:val="20"/>
          <w:szCs w:val="20"/>
        </w:rPr>
      </w:pPr>
    </w:p>
    <w:p w14:paraId="58975DF2" w14:textId="77777777" w:rsidR="00753277" w:rsidRDefault="00753277" w:rsidP="00753277">
      <w:pPr>
        <w:rPr>
          <w:sz w:val="20"/>
          <w:szCs w:val="20"/>
        </w:rPr>
      </w:pPr>
    </w:p>
    <w:p w14:paraId="383ACC5C" w14:textId="4AF29DAA" w:rsidR="00753277" w:rsidRPr="00FD0EAD" w:rsidRDefault="00C334CF" w:rsidP="00753277">
      <w:pPr>
        <w:rPr>
          <w:color w:val="0563C1" w:themeColor="hyperlink"/>
          <w:sz w:val="20"/>
          <w:szCs w:val="20"/>
          <w:u w:val="single"/>
        </w:rPr>
      </w:pPr>
      <w:hyperlink w:anchor="TOP" w:history="1">
        <w:r w:rsidR="00753277" w:rsidRPr="00FD0EAD">
          <w:rPr>
            <w:color w:val="0563C1" w:themeColor="hyperlink"/>
            <w:sz w:val="20"/>
            <w:szCs w:val="20"/>
            <w:u w:val="single"/>
          </w:rPr>
          <w:t>TOP^</w:t>
        </w:r>
      </w:hyperlink>
    </w:p>
    <w:p w14:paraId="282A3745" w14:textId="77777777" w:rsidR="00153583" w:rsidRPr="00153583" w:rsidRDefault="00153583" w:rsidP="00475F27">
      <w:pPr>
        <w:rPr>
          <w:b/>
          <w:bCs/>
        </w:rPr>
      </w:pPr>
      <w:r w:rsidRPr="00153583">
        <w:rPr>
          <w:b/>
          <w:bCs/>
        </w:rPr>
        <w:lastRenderedPageBreak/>
        <w:t>10/19/2019 | 100th Anniversary of Michigan State University Amateur Radio Club</w:t>
      </w:r>
    </w:p>
    <w:p w14:paraId="7697101B" w14:textId="2950CDCC" w:rsidR="00153583" w:rsidRDefault="00153583" w:rsidP="00153583">
      <w:r w:rsidRPr="00153583">
        <w:rPr>
          <w:b/>
          <w:bCs/>
        </w:rPr>
        <w:t>Oct 19, 1600Z-2200Z, W8SH</w:t>
      </w:r>
      <w:r w:rsidRPr="00153583">
        <w:t xml:space="preserve">, East Lansing, MI. Michigan State University Amateur Radio Club. 14.250 14.050 7.250 7.050. QSL. MSUARC/W8SH, ECE Dept. #2121, 428 S. Shaw </w:t>
      </w:r>
      <w:proofErr w:type="gramStart"/>
      <w:r w:rsidRPr="00153583">
        <w:t>Ln. ,</w:t>
      </w:r>
      <w:proofErr w:type="gramEnd"/>
      <w:r w:rsidRPr="00153583">
        <w:t xml:space="preserve"> East Lansing, MI 48824. Original call 8YG. </w:t>
      </w:r>
      <w:hyperlink r:id="rId192" w:history="1">
        <w:r w:rsidRPr="00153583">
          <w:rPr>
            <w:rStyle w:val="Hyperlink"/>
          </w:rPr>
          <w:t>msuarc@egr.msu.edu</w:t>
        </w:r>
      </w:hyperlink>
    </w:p>
    <w:p w14:paraId="1BF3CE19" w14:textId="77777777" w:rsidR="00153583" w:rsidRPr="00153583" w:rsidRDefault="00153583" w:rsidP="00153583"/>
    <w:p w14:paraId="1C51C4EF" w14:textId="77777777" w:rsidR="00153583" w:rsidRPr="00153583" w:rsidRDefault="00153583" w:rsidP="00475F27">
      <w:pPr>
        <w:rPr>
          <w:b/>
          <w:bCs/>
        </w:rPr>
      </w:pPr>
      <w:r w:rsidRPr="00153583">
        <w:rPr>
          <w:b/>
          <w:bCs/>
        </w:rPr>
        <w:t>10/18/2020 | Commemorating 80th Anniversary of U.S.C.G Auxiliary</w:t>
      </w:r>
    </w:p>
    <w:p w14:paraId="07FCD8AC" w14:textId="77777777" w:rsidR="00153583" w:rsidRPr="00153583" w:rsidRDefault="00153583" w:rsidP="00153583">
      <w:r w:rsidRPr="00153583">
        <w:rPr>
          <w:b/>
          <w:bCs/>
        </w:rPr>
        <w:t>Oct 18-Oct 20, 1400Z-2300Z, N4U</w:t>
      </w:r>
      <w:r w:rsidRPr="00153583">
        <w:t xml:space="preserve">, Benton, KY. United States Coast Guard Auxiliary. 14.070 14.250 7.070 7.250. QSL. Mary </w:t>
      </w:r>
      <w:proofErr w:type="spellStart"/>
      <w:r w:rsidRPr="00153583">
        <w:t>Husfield</w:t>
      </w:r>
      <w:proofErr w:type="spellEnd"/>
      <w:r w:rsidRPr="00153583">
        <w:t>, 4156 Barge Island Road, Benton, KY 42025-6039. 80th Anniversary of United States Coast Guard Auxiliary. QSL to KC4TIE, Special Card returned with SASE. Mainly digital modes.</w:t>
      </w:r>
    </w:p>
    <w:p w14:paraId="07A35F98" w14:textId="219707AA" w:rsidR="00153583" w:rsidRDefault="00153583" w:rsidP="00FD0EAD"/>
    <w:p w14:paraId="7459BE8E" w14:textId="77777777" w:rsidR="00FD0EAD" w:rsidRPr="00FD0EAD" w:rsidRDefault="00C334CF" w:rsidP="00FD0EAD">
      <w:r>
        <w:rPr>
          <w:b/>
        </w:rPr>
        <w:pict w14:anchorId="6F7362AC">
          <v:rect id="_x0000_i1043" style="width:0;height:1.5pt" o:hralign="center" o:hrstd="t" o:hr="t" fillcolor="#a0a0a0" stroked="f"/>
        </w:pict>
      </w:r>
    </w:p>
    <w:p w14:paraId="31F0458C" w14:textId="77777777" w:rsidR="00FD0EAD" w:rsidRPr="00FD0EAD" w:rsidRDefault="00FD0EAD" w:rsidP="00FD0EAD">
      <w:pPr>
        <w:rPr>
          <w:b/>
          <w:i/>
          <w:sz w:val="28"/>
          <w:szCs w:val="28"/>
        </w:rPr>
      </w:pPr>
      <w:bookmarkStart w:id="45" w:name="fd"/>
      <w:bookmarkStart w:id="46" w:name="contest"/>
      <w:bookmarkEnd w:id="45"/>
      <w:bookmarkEnd w:id="46"/>
      <w:r w:rsidRPr="00FD0EAD">
        <w:rPr>
          <w:b/>
          <w:bCs/>
          <w:noProof/>
        </w:rPr>
        <w:drawing>
          <wp:anchor distT="0" distB="0" distL="114300" distR="114300" simplePos="0" relativeHeight="251693056" behindDoc="1" locked="0" layoutInCell="1" allowOverlap="1" wp14:anchorId="609548FD" wp14:editId="5A1DF7E3">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69A8DE5A" w14:textId="77777777" w:rsidR="00FD0EAD" w:rsidRPr="00FD0EAD" w:rsidRDefault="00FD0EAD" w:rsidP="00FD0EAD">
      <w:pPr>
        <w:rPr>
          <w:b/>
          <w:bCs/>
        </w:rPr>
      </w:pPr>
    </w:p>
    <w:p w14:paraId="0E672260" w14:textId="77777777" w:rsidR="00FD0EAD" w:rsidRPr="00FD0EAD" w:rsidRDefault="00FD0EAD" w:rsidP="00FD0EAD">
      <w:pPr>
        <w:rPr>
          <w:b/>
          <w:bCs/>
        </w:rPr>
      </w:pPr>
    </w:p>
    <w:p w14:paraId="259E8422" w14:textId="77777777" w:rsidR="00FD0EAD" w:rsidRPr="00FD0EAD" w:rsidRDefault="00FD0EAD" w:rsidP="00FD0EAD">
      <w:r w:rsidRPr="00FD0EAD">
        <w:t xml:space="preserve">An expanded, downloadable version of </w:t>
      </w:r>
      <w:r w:rsidRPr="00FD0EAD">
        <w:rPr>
          <w:i/>
          <w:iCs/>
        </w:rPr>
        <w:t>QST'</w:t>
      </w:r>
      <w:r w:rsidRPr="00FD0EAD">
        <w:t xml:space="preserve">s </w:t>
      </w:r>
      <w:hyperlink r:id="rId194"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2A1063DE" w14:textId="77777777" w:rsidR="0072705A" w:rsidRDefault="0072705A" w:rsidP="0072705A">
      <w:pPr>
        <w:rPr>
          <w:sz w:val="20"/>
          <w:szCs w:val="20"/>
        </w:rPr>
      </w:pPr>
    </w:p>
    <w:p w14:paraId="42365DD3" w14:textId="77777777" w:rsidR="0072705A" w:rsidRDefault="0072705A" w:rsidP="0072705A">
      <w:pPr>
        <w:rPr>
          <w:sz w:val="20"/>
          <w:szCs w:val="20"/>
        </w:rPr>
      </w:pPr>
    </w:p>
    <w:p w14:paraId="166C7094" w14:textId="77777777" w:rsidR="0072705A" w:rsidRDefault="0072705A" w:rsidP="0072705A">
      <w:pPr>
        <w:rPr>
          <w:sz w:val="20"/>
          <w:szCs w:val="20"/>
        </w:rPr>
      </w:pPr>
    </w:p>
    <w:p w14:paraId="17BD49D0" w14:textId="77777777" w:rsidR="00FD0EAD" w:rsidRPr="00FD0EAD" w:rsidRDefault="00C334CF" w:rsidP="00FD0EAD">
      <w:pPr>
        <w:rPr>
          <w:b/>
          <w:i/>
          <w:color w:val="000000" w:themeColor="text1"/>
          <w:sz w:val="28"/>
          <w:szCs w:val="28"/>
        </w:rPr>
      </w:pPr>
      <w:r>
        <w:pict w14:anchorId="389D62DC">
          <v:rect id="_x0000_i1044" style="width:0;height:1.5pt" o:hralign="center" o:hrstd="t" o:hr="t" fillcolor="#a0a0a0" stroked="f"/>
        </w:pict>
      </w:r>
    </w:p>
    <w:p w14:paraId="53C57E90" w14:textId="77777777" w:rsidR="00FD0EAD" w:rsidRPr="00FD0EAD" w:rsidRDefault="00FD0EAD" w:rsidP="00FD0EAD">
      <w:pPr>
        <w:rPr>
          <w:b/>
          <w:i/>
          <w:color w:val="000000" w:themeColor="text1"/>
          <w:sz w:val="28"/>
          <w:szCs w:val="28"/>
        </w:rPr>
      </w:pPr>
      <w:bookmarkStart w:id="47" w:name="ve"/>
      <w:bookmarkEnd w:id="47"/>
      <w:r w:rsidRPr="00FD0EAD">
        <w:rPr>
          <w:i/>
          <w:noProof/>
        </w:rPr>
        <w:drawing>
          <wp:anchor distT="0" distB="0" distL="114300" distR="114300" simplePos="0" relativeHeight="251700224" behindDoc="1" locked="0" layoutInCell="1" allowOverlap="1" wp14:anchorId="4ABBA179" wp14:editId="1B2E68EA">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95"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5A953786" w14:textId="77777777" w:rsidR="00FD0EAD" w:rsidRPr="00FD0EAD" w:rsidRDefault="00FD0EAD" w:rsidP="00FD0EAD">
      <w:pPr>
        <w:rPr>
          <w:color w:val="0563C1" w:themeColor="hyperlink"/>
          <w:sz w:val="20"/>
          <w:szCs w:val="20"/>
          <w:u w:val="single"/>
        </w:rPr>
      </w:pPr>
    </w:p>
    <w:p w14:paraId="297FE806" w14:textId="77777777" w:rsidR="00FD0EAD" w:rsidRPr="00FD0EAD" w:rsidRDefault="00FD0EAD" w:rsidP="00FD0EAD">
      <w:pPr>
        <w:rPr>
          <w:color w:val="000000" w:themeColor="text1"/>
        </w:rPr>
      </w:pPr>
    </w:p>
    <w:p w14:paraId="2AF4E794" w14:textId="77777777" w:rsidR="00FD0EAD" w:rsidRPr="00FD0EAD" w:rsidRDefault="00FD0EAD" w:rsidP="00FD0EAD">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196" w:history="1">
        <w:r w:rsidRPr="00FD0EAD">
          <w:rPr>
            <w:b/>
            <w:color w:val="0563C1" w:themeColor="hyperlink"/>
            <w:sz w:val="32"/>
            <w:szCs w:val="32"/>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1064D17D" w14:textId="77777777" w:rsidR="00FD0EAD" w:rsidRPr="00FD0EAD" w:rsidRDefault="00FD0EAD" w:rsidP="00FD0EAD"/>
    <w:p w14:paraId="06C56F25" w14:textId="77777777" w:rsidR="00FD0EAD" w:rsidRPr="00FD0EAD" w:rsidRDefault="00FD0EAD" w:rsidP="00FD0EAD"/>
    <w:p w14:paraId="5F45A3E6" w14:textId="77777777" w:rsidR="00FD0EAD" w:rsidRPr="00FD0EAD" w:rsidRDefault="00FD0EAD" w:rsidP="00FD0EAD"/>
    <w:p w14:paraId="6CC4DDDA" w14:textId="77777777" w:rsidR="00FD0EAD" w:rsidRPr="00FD0EAD" w:rsidRDefault="00C334CF" w:rsidP="00FD0EAD">
      <w:pPr>
        <w:jc w:val="both"/>
        <w:rPr>
          <w:b/>
          <w:i/>
          <w:noProof/>
          <w:sz w:val="28"/>
          <w:szCs w:val="28"/>
        </w:rPr>
      </w:pPr>
      <w:bookmarkStart w:id="48" w:name="DHSOEC"/>
      <w:bookmarkEnd w:id="48"/>
      <w:r>
        <w:pict w14:anchorId="08E66DDD">
          <v:rect id="_x0000_i1045" style="width:0;height:1.5pt" o:hralign="center" o:hrstd="t" o:hr="t" fillcolor="#a0a0a0" stroked="f"/>
        </w:pict>
      </w:r>
    </w:p>
    <w:p w14:paraId="577FE51C" w14:textId="77777777" w:rsidR="00FD0EAD" w:rsidRPr="00FD0EAD" w:rsidRDefault="00FD0EAD" w:rsidP="00FD0EAD">
      <w:pPr>
        <w:jc w:val="both"/>
        <w:rPr>
          <w:b/>
          <w:i/>
          <w:noProof/>
          <w:sz w:val="28"/>
          <w:szCs w:val="28"/>
        </w:rPr>
      </w:pPr>
      <w:bookmarkStart w:id="49" w:name="one"/>
      <w:bookmarkEnd w:id="49"/>
      <w:r w:rsidRPr="00FD0EAD">
        <w:rPr>
          <w:b/>
          <w:i/>
          <w:noProof/>
          <w:sz w:val="28"/>
          <w:szCs w:val="28"/>
        </w:rPr>
        <w:t>One Question Questionnaire</w:t>
      </w:r>
    </w:p>
    <w:p w14:paraId="6085592F" w14:textId="77777777" w:rsidR="00FD0EAD" w:rsidRPr="00FD0EAD" w:rsidRDefault="00FD0EAD" w:rsidP="00FD0EAD">
      <w:pPr>
        <w:rPr>
          <w:color w:val="0563C1" w:themeColor="hyperlink"/>
          <w:sz w:val="20"/>
          <w:szCs w:val="20"/>
          <w:u w:val="single"/>
        </w:rPr>
      </w:pPr>
    </w:p>
    <w:p w14:paraId="76BB3D22" w14:textId="77777777" w:rsidR="00FD0EAD" w:rsidRPr="00FD0EAD" w:rsidRDefault="00FD0EAD" w:rsidP="00FD0EAD">
      <w:r w:rsidRPr="00FD0EAD">
        <w:t>Hey Gang,</w:t>
      </w:r>
    </w:p>
    <w:p w14:paraId="0825321F" w14:textId="77777777" w:rsidR="00FD0EAD" w:rsidRPr="00FD0EAD" w:rsidRDefault="00FD0EAD" w:rsidP="00FD0EAD"/>
    <w:p w14:paraId="160090FA" w14:textId="2288987C" w:rsidR="00FD0EAD" w:rsidRPr="00FD0EAD" w:rsidRDefault="00FD0EAD" w:rsidP="00FD0EAD">
      <w:pPr>
        <w:rPr>
          <w:bCs/>
        </w:rPr>
      </w:pPr>
      <w:r w:rsidRPr="00FD0EAD">
        <w:rPr>
          <w:bCs/>
          <w:noProof/>
        </w:rPr>
        <w:drawing>
          <wp:anchor distT="0" distB="0" distL="114300" distR="114300" simplePos="0" relativeHeight="251689984" behindDoc="1" locked="0" layoutInCell="1" allowOverlap="1" wp14:anchorId="5E7B9732" wp14:editId="4664503A">
            <wp:simplePos x="0" y="0"/>
            <wp:positionH relativeFrom="margin">
              <wp:align>left</wp:align>
            </wp:positionH>
            <wp:positionV relativeFrom="paragraph">
              <wp:posOffset>2540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9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F27">
        <w:rPr>
          <w:bCs/>
        </w:rPr>
        <w:t>Oh my</w:t>
      </w:r>
      <w:r w:rsidR="0072705A">
        <w:rPr>
          <w:bCs/>
        </w:rPr>
        <w:t>!!</w:t>
      </w:r>
      <w:r w:rsidR="00475F27">
        <w:rPr>
          <w:bCs/>
        </w:rPr>
        <w:t xml:space="preserve">  </w:t>
      </w:r>
      <w:r w:rsidRPr="00FD0EAD">
        <w:rPr>
          <w:bCs/>
        </w:rPr>
        <w:t xml:space="preserve">It seems that about </w:t>
      </w:r>
      <w:r w:rsidR="0072705A">
        <w:rPr>
          <w:bCs/>
        </w:rPr>
        <w:t>5</w:t>
      </w:r>
      <w:r w:rsidRPr="00FD0EAD">
        <w:rPr>
          <w:b/>
        </w:rPr>
        <w:t>%</w:t>
      </w:r>
      <w:r w:rsidRPr="00FD0EAD">
        <w:rPr>
          <w:bCs/>
        </w:rPr>
        <w:t xml:space="preserve"> of you </w:t>
      </w:r>
      <w:r w:rsidR="00475F27">
        <w:rPr>
          <w:bCs/>
        </w:rPr>
        <w:t xml:space="preserve">do wear headphones while driving! That’s really an eye opener for sure.  </w:t>
      </w:r>
    </w:p>
    <w:p w14:paraId="2EC685C3" w14:textId="77777777" w:rsidR="00FD0EAD" w:rsidRPr="00FD0EAD" w:rsidRDefault="00FD0EAD" w:rsidP="00FD0EAD">
      <w:pPr>
        <w:rPr>
          <w:bCs/>
        </w:rPr>
      </w:pPr>
    </w:p>
    <w:p w14:paraId="1106537F" w14:textId="77777777" w:rsidR="00FD0EAD" w:rsidRPr="00FD0EAD" w:rsidRDefault="00FD0EAD" w:rsidP="00FD0EAD">
      <w:pPr>
        <w:rPr>
          <w:bCs/>
        </w:rPr>
      </w:pPr>
      <w:r w:rsidRPr="00FD0EAD">
        <w:rPr>
          <w:bCs/>
        </w:rPr>
        <w:t xml:space="preserve">I’ve got another NEW – one question – on the Ohio Section Website for you to answer!   </w:t>
      </w:r>
    </w:p>
    <w:p w14:paraId="3ABDF7D1" w14:textId="1336F485" w:rsidR="00FD0EAD" w:rsidRDefault="00FD0EAD" w:rsidP="00FD0EAD">
      <w:pPr>
        <w:rPr>
          <w:bCs/>
        </w:rPr>
      </w:pPr>
    </w:p>
    <w:p w14:paraId="3E4F4711" w14:textId="7D412EB5" w:rsidR="00D80077" w:rsidRPr="00FD0EAD" w:rsidRDefault="00D80077" w:rsidP="00FD0EAD">
      <w:pPr>
        <w:rPr>
          <w:bCs/>
        </w:rPr>
      </w:pPr>
      <w:r>
        <w:rPr>
          <w:bCs/>
        </w:rPr>
        <w:t>I was talking with a person over this past week that told me that he is just going to have to quit going to hamfests altogether. It seems that he has a habit of purchasing something at every hamfest he goes to, whether he needs it or not. It has gotten so bad for him that his wife has now taken charge of his wallet even before he gets out of the car. So</w:t>
      </w:r>
      <w:proofErr w:type="gramStart"/>
      <w:r>
        <w:rPr>
          <w:bCs/>
        </w:rPr>
        <w:t>, with this in mind, here’s</w:t>
      </w:r>
      <w:proofErr w:type="gramEnd"/>
      <w:r>
        <w:rPr>
          <w:bCs/>
        </w:rPr>
        <w:t xml:space="preserve"> the question for this next week.</w:t>
      </w:r>
    </w:p>
    <w:p w14:paraId="1CABEA96" w14:textId="77777777" w:rsidR="00753277" w:rsidRDefault="00753277" w:rsidP="00753277">
      <w:pPr>
        <w:rPr>
          <w:sz w:val="20"/>
          <w:szCs w:val="20"/>
        </w:rPr>
      </w:pPr>
    </w:p>
    <w:p w14:paraId="55CB8C4E" w14:textId="77777777" w:rsidR="00753277" w:rsidRDefault="00753277" w:rsidP="00753277">
      <w:pPr>
        <w:rPr>
          <w:sz w:val="20"/>
          <w:szCs w:val="20"/>
        </w:rPr>
      </w:pPr>
    </w:p>
    <w:p w14:paraId="14734F10" w14:textId="2D37EEA9" w:rsidR="00753277" w:rsidRPr="00FD0EAD" w:rsidRDefault="00C334CF" w:rsidP="00753277">
      <w:pPr>
        <w:rPr>
          <w:color w:val="0563C1" w:themeColor="hyperlink"/>
          <w:sz w:val="20"/>
          <w:szCs w:val="20"/>
          <w:u w:val="single"/>
        </w:rPr>
      </w:pPr>
      <w:hyperlink w:anchor="TOP" w:history="1">
        <w:r w:rsidR="00753277" w:rsidRPr="00FD0EAD">
          <w:rPr>
            <w:color w:val="0563C1" w:themeColor="hyperlink"/>
            <w:sz w:val="20"/>
            <w:szCs w:val="20"/>
            <w:u w:val="single"/>
          </w:rPr>
          <w:t>TOP^</w:t>
        </w:r>
      </w:hyperlink>
    </w:p>
    <w:p w14:paraId="50F1C9F3" w14:textId="598FA5D2" w:rsidR="00FD0EAD" w:rsidRPr="00FD0EAD" w:rsidRDefault="00FD0EAD" w:rsidP="00FD0EAD">
      <w:pPr>
        <w:jc w:val="center"/>
        <w:rPr>
          <w:bCs/>
        </w:rPr>
      </w:pPr>
      <w:r w:rsidRPr="00FD0EAD">
        <w:rPr>
          <w:b/>
          <w:bCs/>
        </w:rPr>
        <w:lastRenderedPageBreak/>
        <w:t>“</w:t>
      </w:r>
      <w:r w:rsidR="00D80077" w:rsidRPr="00D80077">
        <w:rPr>
          <w:b/>
          <w:bCs/>
        </w:rPr>
        <w:t>Have you ever purchased something at a hamfest that you knew you’d probably never use</w:t>
      </w:r>
      <w:r w:rsidRPr="00FD0EAD">
        <w:rPr>
          <w:b/>
          <w:bCs/>
        </w:rPr>
        <w:t>??”</w:t>
      </w:r>
    </w:p>
    <w:p w14:paraId="66DD3DE0" w14:textId="77777777" w:rsidR="00FD0EAD" w:rsidRPr="00FD0EAD" w:rsidRDefault="00FD0EAD" w:rsidP="00FD0EAD">
      <w:pPr>
        <w:rPr>
          <w:bCs/>
        </w:rPr>
      </w:pPr>
    </w:p>
    <w:p w14:paraId="509BA8F8" w14:textId="77777777" w:rsidR="00FD0EAD" w:rsidRPr="00FD0EAD" w:rsidRDefault="00FD0EAD" w:rsidP="00FD0EAD">
      <w:pPr>
        <w:rPr>
          <w:bCs/>
        </w:rPr>
      </w:pPr>
      <w:r w:rsidRPr="00FD0EAD">
        <w:rPr>
          <w:bCs/>
        </w:rPr>
        <w:t xml:space="preserve">These One Question questionnaires are all in fun and I hope that you are enjoying answering them.  </w:t>
      </w:r>
    </w:p>
    <w:p w14:paraId="7EAE0FD3" w14:textId="77777777" w:rsidR="00FD0EAD" w:rsidRPr="00FD0EAD" w:rsidRDefault="00FD0EAD" w:rsidP="00FD0EAD"/>
    <w:p w14:paraId="76A21AC5" w14:textId="77777777" w:rsidR="00FD0EAD" w:rsidRPr="00FD0EAD" w:rsidRDefault="00FD0EAD" w:rsidP="00FD0EAD">
      <w:pPr>
        <w:rPr>
          <w:bCs/>
        </w:rPr>
      </w:pPr>
      <w:r w:rsidRPr="00FD0EAD">
        <w:rPr>
          <w:bCs/>
        </w:rPr>
        <w:t xml:space="preserve">You’ll find the “One Question” questionnaire on the Ohio Section Website! </w:t>
      </w:r>
      <w:hyperlink r:id="rId198"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43E9E0FE" w14:textId="77777777" w:rsidR="00FD0EAD" w:rsidRPr="00FD0EAD" w:rsidRDefault="00FD0EAD" w:rsidP="00FD0EAD"/>
    <w:p w14:paraId="7E6939A0" w14:textId="77777777" w:rsidR="00FD0EAD" w:rsidRPr="00FD0EAD" w:rsidRDefault="00C334CF" w:rsidP="00FD0EAD">
      <w:r>
        <w:rPr>
          <w:b/>
        </w:rPr>
        <w:pict w14:anchorId="0B1165E5">
          <v:rect id="_x0000_i1046" style="width:0;height:1.5pt" o:hralign="center" o:hrstd="t" o:hr="t" fillcolor="#a0a0a0" stroked="f"/>
        </w:pict>
      </w:r>
    </w:p>
    <w:p w14:paraId="25D4A8A9" w14:textId="77777777" w:rsidR="00FD0EAD" w:rsidRPr="00FD0EAD" w:rsidRDefault="00FD0EAD" w:rsidP="00FD0EAD">
      <w:pPr>
        <w:rPr>
          <w:b/>
          <w:i/>
          <w:sz w:val="28"/>
          <w:szCs w:val="28"/>
        </w:rPr>
      </w:pPr>
      <w:bookmarkStart w:id="50" w:name="_Hlk2340894"/>
      <w:bookmarkStart w:id="51" w:name="connect"/>
      <w:bookmarkEnd w:id="51"/>
      <w:r w:rsidRPr="00FD0EAD">
        <w:rPr>
          <w:b/>
          <w:i/>
          <w:sz w:val="28"/>
          <w:szCs w:val="28"/>
        </w:rPr>
        <w:t xml:space="preserve">ARES Connect </w:t>
      </w:r>
    </w:p>
    <w:p w14:paraId="712F70D2" w14:textId="77777777" w:rsidR="00FC4683" w:rsidRDefault="00FC4683" w:rsidP="00FC4683"/>
    <w:p w14:paraId="746DE8BF" w14:textId="411F849E" w:rsidR="00FC4683" w:rsidRPr="00FC4683" w:rsidRDefault="00FC4683" w:rsidP="00B41F5C">
      <w:pPr>
        <w:jc w:val="center"/>
        <w:rPr>
          <w:b/>
          <w:bCs/>
          <w:i/>
          <w:iCs/>
          <w:sz w:val="28"/>
          <w:szCs w:val="28"/>
        </w:rPr>
      </w:pPr>
      <w:r w:rsidRPr="00FC4683">
        <w:rPr>
          <w:b/>
          <w:bCs/>
          <w:i/>
          <w:iCs/>
          <w:sz w:val="28"/>
          <w:szCs w:val="28"/>
        </w:rPr>
        <w:t>ARRL Policymakers, Staff Continue Efforts to Enhance ARES Program, Add Resources</w:t>
      </w:r>
    </w:p>
    <w:p w14:paraId="055FDA0C" w14:textId="77777777" w:rsidR="00FC4683" w:rsidRDefault="00FC4683" w:rsidP="00FC4683"/>
    <w:p w14:paraId="3786D35C" w14:textId="440816CF" w:rsidR="00FC4683" w:rsidRPr="00FC4683" w:rsidRDefault="00FC4683" w:rsidP="00FC4683">
      <w:r w:rsidRPr="00FC4683">
        <w:t xml:space="preserve">The ARRL Board of Directors, committees and administrative staff have focused on enhancing the venerable ARES program. A major </w:t>
      </w:r>
      <w:hyperlink r:id="rId199" w:tgtFrame="_blank" w:history="1">
        <w:r w:rsidRPr="00FC4683">
          <w:rPr>
            <w:rStyle w:val="Hyperlink"/>
          </w:rPr>
          <w:t>ARES Plan</w:t>
        </w:r>
      </w:hyperlink>
      <w:r w:rsidRPr="00FC4683">
        <w:t xml:space="preserve"> was adopted, providing new direction going forward. A standardized training plan was adopted and a new </w:t>
      </w:r>
      <w:hyperlink r:id="rId200" w:tgtFrame="_blank" w:history="1">
        <w:r w:rsidRPr="00FC4683">
          <w:rPr>
            <w:rStyle w:val="Hyperlink"/>
          </w:rPr>
          <w:t>ARES Emergency Communicator Individual Task Book</w:t>
        </w:r>
      </w:hyperlink>
      <w:r w:rsidRPr="00FC4683">
        <w:t xml:space="preserve"> was approved and published.</w:t>
      </w:r>
    </w:p>
    <w:p w14:paraId="57491691" w14:textId="77777777" w:rsidR="0072705A" w:rsidRDefault="0072705A" w:rsidP="0072705A">
      <w:pPr>
        <w:rPr>
          <w:sz w:val="20"/>
          <w:szCs w:val="20"/>
        </w:rPr>
      </w:pPr>
    </w:p>
    <w:p w14:paraId="4A674085" w14:textId="493C9F7A" w:rsidR="00FC4683" w:rsidRPr="00FC4683" w:rsidRDefault="00FC4683" w:rsidP="00FC4683">
      <w:r w:rsidRPr="00FC4683">
        <w:t xml:space="preserve">Last month, the Board considered the </w:t>
      </w:r>
      <w:hyperlink r:id="rId201" w:tgtFrame="_blank" w:history="1">
        <w:r w:rsidRPr="00FC4683">
          <w:rPr>
            <w:rStyle w:val="Hyperlink"/>
          </w:rPr>
          <w:t>report of its Public Service Enhancement Working Group</w:t>
        </w:r>
      </w:hyperlink>
      <w:r w:rsidRPr="00FC4683">
        <w:t xml:space="preserve"> (PSEWG). A "change log" is proposed for the Task Book that will highlight changes made as the book is periodically revised and updated. ARES position guidelines were posted to the on-line ARES workbook and major revising and updating of ARRL's </w:t>
      </w:r>
      <w:r w:rsidRPr="00FC4683">
        <w:rPr>
          <w:i/>
          <w:iCs/>
        </w:rPr>
        <w:t>Introduction to Emergency Communications</w:t>
      </w:r>
      <w:r w:rsidRPr="00FC4683">
        <w:t xml:space="preserve"> course (now designated as IS-001) has been completed. [The course is now available at no cost to any ARES registrant, and a "</w:t>
      </w:r>
      <w:proofErr w:type="spellStart"/>
      <w:r w:rsidRPr="00FC4683">
        <w:t>tutorless</w:t>
      </w:r>
      <w:proofErr w:type="spellEnd"/>
      <w:r w:rsidRPr="00FC4683">
        <w:t xml:space="preserve">" format has been added as a parallel path for completing the course. Additional tutors were successfully recruited to help handle the huge initial interest as the changes were extremely well-received by the field organization. A "challenge" path directly to the final exam is also being implemented.] Similar updating and introduction of IS-016 - </w:t>
      </w:r>
      <w:r w:rsidRPr="00FC4683">
        <w:rPr>
          <w:i/>
          <w:iCs/>
        </w:rPr>
        <w:t>Public Service and Emergency Communications Management for Radio Amateurs</w:t>
      </w:r>
      <w:r w:rsidRPr="00FC4683">
        <w:t xml:space="preserve"> -- will follow in the next few months.</w:t>
      </w:r>
    </w:p>
    <w:p w14:paraId="22A5231B" w14:textId="77777777" w:rsidR="00FC4683" w:rsidRDefault="00FC4683" w:rsidP="00FC4683"/>
    <w:p w14:paraId="76230ED2" w14:textId="790DD4AE" w:rsidR="00FC4683" w:rsidRPr="00FC4683" w:rsidRDefault="00FC4683" w:rsidP="00FC4683">
      <w:r w:rsidRPr="00FC4683">
        <w:t xml:space="preserve">The ARRL HQ staff has brought veteran Ohio Section Manager Scott Yonally, N8SY, on board to assist in the implementation of </w:t>
      </w:r>
      <w:r w:rsidRPr="00FC4683">
        <w:rPr>
          <w:i/>
          <w:iCs/>
        </w:rPr>
        <w:t>ARES Connect</w:t>
      </w:r>
      <w:r w:rsidRPr="00FC4683">
        <w:t xml:space="preserve"> and to field questions about the new software package from users.</w:t>
      </w:r>
    </w:p>
    <w:p w14:paraId="39FC8CB2" w14:textId="77777777" w:rsidR="00FC4683" w:rsidRPr="00FC4683" w:rsidRDefault="00FC4683" w:rsidP="00FC4683">
      <w:r w:rsidRPr="00FC4683">
        <w:t xml:space="preserve">The League's Ham Aid program was reviewed, with some modest revisions to procedures. Most recently, the PSEWG has begun its examination of the future role of the League's National Traffic System in concert with ARES. A brief survey of selected SMs, STMs and SECs is to provide a beginning point for a more extensive analysis of the program. This review and evaluation </w:t>
      </w:r>
      <w:proofErr w:type="gramStart"/>
      <w:r w:rsidRPr="00FC4683">
        <w:t>is</w:t>
      </w:r>
      <w:proofErr w:type="gramEnd"/>
      <w:r w:rsidRPr="00FC4683">
        <w:t xml:space="preserve"> expected to be a major part of the PSEWG's efforts in the upcoming months.</w:t>
      </w:r>
    </w:p>
    <w:p w14:paraId="28BE97EB" w14:textId="77777777" w:rsidR="00FC4683" w:rsidRDefault="00FC4683" w:rsidP="00FC4683"/>
    <w:p w14:paraId="28AE4CA0" w14:textId="34407B15" w:rsidR="00FC4683" w:rsidRPr="00FC4683" w:rsidRDefault="00FC4683" w:rsidP="00FC4683">
      <w:r w:rsidRPr="00FC4683">
        <w:t xml:space="preserve">A Board </w:t>
      </w:r>
      <w:r w:rsidRPr="00FC4683">
        <w:rPr>
          <w:i/>
          <w:iCs/>
        </w:rPr>
        <w:t xml:space="preserve">Ad Hoc </w:t>
      </w:r>
      <w:proofErr w:type="spellStart"/>
      <w:r w:rsidRPr="00FC4683">
        <w:rPr>
          <w:i/>
          <w:iCs/>
        </w:rPr>
        <w:t>EmComm</w:t>
      </w:r>
      <w:proofErr w:type="spellEnd"/>
      <w:r w:rsidRPr="00FC4683">
        <w:rPr>
          <w:i/>
          <w:iCs/>
        </w:rPr>
        <w:t xml:space="preserve"> Manager Requirements Report</w:t>
      </w:r>
      <w:r w:rsidRPr="00FC4683">
        <w:t xml:space="preserve"> specifies the job requirements of a new position at ARRL HQ -- Director of Emergency Management -- who will lead a team responsible for supporting the ARES program and will work with HQ staff to develop standards, protocols, and processes designed to support the Field Organization. The report can be found </w:t>
      </w:r>
      <w:hyperlink r:id="rId202" w:tgtFrame="_blank" w:history="1">
        <w:r w:rsidRPr="00FC4683">
          <w:rPr>
            <w:rStyle w:val="Hyperlink"/>
          </w:rPr>
          <w:t>here</w:t>
        </w:r>
      </w:hyperlink>
      <w:r w:rsidRPr="00FC4683">
        <w:t>.</w:t>
      </w:r>
      <w:bookmarkStart w:id="52" w:name="toc02"/>
      <w:bookmarkEnd w:id="52"/>
    </w:p>
    <w:p w14:paraId="6A5726D8" w14:textId="77777777" w:rsidR="00FD0EAD" w:rsidRPr="00FD0EAD" w:rsidRDefault="00FD0EAD" w:rsidP="00FD0EAD"/>
    <w:p w14:paraId="2C7A294D" w14:textId="09F6968E" w:rsidR="00FD0EAD" w:rsidRPr="00FD0EAD" w:rsidRDefault="00FD0EAD" w:rsidP="00FD0EAD">
      <w:r w:rsidRPr="00FD0EAD">
        <w:rPr>
          <w:noProof/>
        </w:rPr>
        <w:drawing>
          <wp:anchor distT="0" distB="0" distL="114300" distR="114300" simplePos="0" relativeHeight="251701248" behindDoc="1" locked="0" layoutInCell="1" allowOverlap="1" wp14:anchorId="11668C9A" wp14:editId="262CA705">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D0EAD">
        <w:t>OK..</w:t>
      </w:r>
      <w:proofErr w:type="gramEnd"/>
      <w:r w:rsidRPr="00FD0EAD">
        <w:t xml:space="preserve"> Let’s get down to really using this new system for everything that it’s worth! </w:t>
      </w:r>
      <w:r w:rsidR="000A4EE4">
        <w:t>New Volunteer sign ups have slowed down considerably and I know that w</w:t>
      </w:r>
      <w:r w:rsidRPr="00FD0EAD">
        <w:t>e still have a bunch of folks that aren’t signed up yet. Let’s get everyone on ARES Connect before the end of the year!!!</w:t>
      </w:r>
    </w:p>
    <w:p w14:paraId="6666FFA6" w14:textId="77777777" w:rsidR="00753277" w:rsidRDefault="00753277" w:rsidP="00753277">
      <w:pPr>
        <w:rPr>
          <w:sz w:val="20"/>
          <w:szCs w:val="20"/>
        </w:rPr>
      </w:pPr>
    </w:p>
    <w:p w14:paraId="5229355E" w14:textId="77777777" w:rsidR="00753277" w:rsidRDefault="00753277" w:rsidP="00753277">
      <w:pPr>
        <w:rPr>
          <w:sz w:val="20"/>
          <w:szCs w:val="20"/>
        </w:rPr>
      </w:pPr>
    </w:p>
    <w:p w14:paraId="6CB4CE4C" w14:textId="77777777" w:rsidR="00753277" w:rsidRDefault="00753277" w:rsidP="00753277">
      <w:pPr>
        <w:rPr>
          <w:sz w:val="20"/>
          <w:szCs w:val="20"/>
        </w:rPr>
      </w:pPr>
    </w:p>
    <w:p w14:paraId="156D4449" w14:textId="77777777" w:rsidR="00753277" w:rsidRDefault="00753277" w:rsidP="00753277">
      <w:pPr>
        <w:rPr>
          <w:sz w:val="20"/>
          <w:szCs w:val="20"/>
        </w:rPr>
      </w:pPr>
    </w:p>
    <w:p w14:paraId="03EA6DCE" w14:textId="6F5B1CD0" w:rsidR="00753277" w:rsidRPr="00FD0EAD" w:rsidRDefault="00C334CF" w:rsidP="00753277">
      <w:pPr>
        <w:rPr>
          <w:color w:val="0563C1" w:themeColor="hyperlink"/>
          <w:sz w:val="20"/>
          <w:szCs w:val="20"/>
          <w:u w:val="single"/>
        </w:rPr>
      </w:pPr>
      <w:hyperlink w:anchor="TOP" w:history="1">
        <w:r w:rsidR="00753277" w:rsidRPr="00FD0EAD">
          <w:rPr>
            <w:color w:val="0563C1" w:themeColor="hyperlink"/>
            <w:sz w:val="20"/>
            <w:szCs w:val="20"/>
            <w:u w:val="single"/>
          </w:rPr>
          <w:t>TOP^</w:t>
        </w:r>
      </w:hyperlink>
    </w:p>
    <w:p w14:paraId="42AFFED7" w14:textId="647FC36C" w:rsidR="00FD0EAD" w:rsidRPr="00FD0EAD" w:rsidRDefault="00FD0EAD" w:rsidP="00FD0EAD">
      <w:r w:rsidRPr="00FD0EAD">
        <w:lastRenderedPageBreak/>
        <w:t xml:space="preserve">Do you need help with how to sign-up for an event or log your hours? How about you Administrators, do you have questions about approving your volunteer’s hours or how-to set-up a recurring event? I’ve got the answer for all of you. I have a new webpage with step-by-step instructions on how to do those things and many more. I also have a “Hints and Kinks” section that has a lot of great information on how to do something or why something works like it does. Here’s the page:    </w:t>
      </w:r>
      <w:hyperlink r:id="rId204"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74D061D5" w14:textId="77777777" w:rsidR="00FD0EAD" w:rsidRPr="00FD0EAD" w:rsidRDefault="00FD0EAD" w:rsidP="00FD0EAD"/>
    <w:p w14:paraId="79461F83" w14:textId="5DDA4449" w:rsidR="00FD0EAD" w:rsidRDefault="00FD0EAD" w:rsidP="00FD0EAD">
      <w:pPr>
        <w:rPr>
          <w:bCs/>
        </w:rPr>
      </w:pPr>
      <w:r w:rsidRPr="00FD0EAD">
        <w:rPr>
          <w:bCs/>
        </w:rPr>
        <w:t xml:space="preserve">If you live in </w:t>
      </w:r>
      <w:r w:rsidRPr="00FD0EAD">
        <w:rPr>
          <w:b/>
        </w:rPr>
        <w:t>Ohio</w:t>
      </w:r>
      <w:r w:rsidRPr="00FD0EAD">
        <w:rPr>
          <w:bCs/>
        </w:rPr>
        <w:t xml:space="preserve"> and you haven’t registered yet, we need you to get registered now. We need you to only use this URL to get registered  </w:t>
      </w:r>
      <w:hyperlink r:id="rId205"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sidR="006B5141">
        <w:rPr>
          <w:bCs/>
        </w:rPr>
        <w:t xml:space="preserve">. </w:t>
      </w:r>
    </w:p>
    <w:p w14:paraId="197A8AF3" w14:textId="0D314B5F" w:rsidR="006B5141" w:rsidRDefault="006B5141" w:rsidP="00FD0EAD">
      <w:pPr>
        <w:rPr>
          <w:bCs/>
        </w:rPr>
      </w:pPr>
    </w:p>
    <w:p w14:paraId="37252CBE" w14:textId="5C98C277" w:rsidR="006B5141" w:rsidRPr="00FD0EAD" w:rsidRDefault="006B5141" w:rsidP="00FD0EAD">
      <w:pPr>
        <w:rPr>
          <w:bCs/>
        </w:rPr>
      </w:pPr>
      <w:r>
        <w:rPr>
          <w:bCs/>
        </w:rPr>
        <w:t xml:space="preserve">Now, I am starting to see folks </w:t>
      </w:r>
      <w:r w:rsidR="00AA46D9">
        <w:rPr>
          <w:bCs/>
        </w:rPr>
        <w:t xml:space="preserve">creating more than one account </w:t>
      </w:r>
      <w:r>
        <w:rPr>
          <w:bCs/>
        </w:rPr>
        <w:t>because they can’t remember their password</w:t>
      </w:r>
      <w:r w:rsidR="00AA46D9">
        <w:rPr>
          <w:bCs/>
        </w:rPr>
        <w:t xml:space="preserve"> from the one that they originally setup</w:t>
      </w:r>
      <w:r>
        <w:rPr>
          <w:bCs/>
        </w:rPr>
        <w:t xml:space="preserve">. Please don’t do this. The system has a really good way of sending you a link to your email address so that you can refresh your password. If you are experiencing </w:t>
      </w:r>
      <w:r w:rsidR="00AA46D9">
        <w:rPr>
          <w:bCs/>
        </w:rPr>
        <w:t xml:space="preserve">problems with getting to this link, contact me:  </w:t>
      </w:r>
      <w:hyperlink r:id="rId206" w:history="1">
        <w:r w:rsidR="00AA46D9" w:rsidRPr="008D6D65">
          <w:rPr>
            <w:rStyle w:val="Hyperlink"/>
            <w:bCs/>
          </w:rPr>
          <w:t>n8sy@n8sy.com</w:t>
        </w:r>
      </w:hyperlink>
      <w:r w:rsidR="00AA46D9">
        <w:rPr>
          <w:bCs/>
        </w:rPr>
        <w:t xml:space="preserve"> and I’ll get it fixed for you. </w:t>
      </w:r>
    </w:p>
    <w:p w14:paraId="49320799" w14:textId="77777777" w:rsidR="00753277" w:rsidRDefault="00753277" w:rsidP="00FD0EAD"/>
    <w:p w14:paraId="6AC91DE8" w14:textId="32357E10" w:rsidR="00FD0EAD" w:rsidRPr="00FD0EAD" w:rsidRDefault="00FD0EAD" w:rsidP="00FD0EAD">
      <w:r w:rsidRPr="00FD0EAD">
        <w:t>Your time adds up quickly. Make sure that all that fun and dedication counts. Get your hours logged now! If you want your name to appear in this listing, you’ll have to start recording your time!</w:t>
      </w:r>
    </w:p>
    <w:p w14:paraId="408D39A1" w14:textId="686093E6" w:rsidR="00FD0EAD" w:rsidRDefault="00FD0EAD" w:rsidP="00FD0EAD">
      <w:pPr>
        <w:rPr>
          <w:sz w:val="20"/>
          <w:szCs w:val="20"/>
        </w:rPr>
      </w:pPr>
    </w:p>
    <w:p w14:paraId="20AC9C78" w14:textId="77777777" w:rsidR="00FD0EAD" w:rsidRPr="00FD0EAD" w:rsidRDefault="00FD0EAD" w:rsidP="00FD0EAD">
      <w:pPr>
        <w:rPr>
          <w:b/>
          <w:i/>
        </w:rPr>
      </w:pPr>
      <w:r w:rsidRPr="00FD0EAD">
        <w:rPr>
          <w:b/>
          <w:i/>
        </w:rPr>
        <w:t>Here’s the top 10 hours earners so far August:</w:t>
      </w:r>
    </w:p>
    <w:p w14:paraId="18FB705A" w14:textId="77777777" w:rsidR="00FD0EAD" w:rsidRPr="00FD0EAD" w:rsidRDefault="00FD0EAD" w:rsidP="00FD0EAD"/>
    <w:tbl>
      <w:tblPr>
        <w:tblW w:w="7520" w:type="dxa"/>
        <w:jc w:val="center"/>
        <w:tblLook w:val="04A0" w:firstRow="1" w:lastRow="0" w:firstColumn="1" w:lastColumn="0" w:noHBand="0" w:noVBand="1"/>
      </w:tblPr>
      <w:tblGrid>
        <w:gridCol w:w="960"/>
        <w:gridCol w:w="4400"/>
        <w:gridCol w:w="1080"/>
        <w:gridCol w:w="1080"/>
      </w:tblGrid>
      <w:tr w:rsidR="00FD0EAD" w:rsidRPr="00FD0EAD" w14:paraId="6057F248" w14:textId="77777777" w:rsidTr="00FD0EA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1EE7D" w14:textId="77777777" w:rsidR="00FD0EAD" w:rsidRPr="00FD0EAD" w:rsidRDefault="00FD0EAD" w:rsidP="00FD0EAD">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7F6D0F5" w14:textId="77777777" w:rsidR="00FD0EAD" w:rsidRPr="00FD0EAD" w:rsidRDefault="00FD0EAD" w:rsidP="00FD0EAD">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2BB0C8A" w14:textId="77777777" w:rsidR="00FD0EAD" w:rsidRPr="00FD0EAD" w:rsidRDefault="00FD0EAD" w:rsidP="00FD0EAD">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CDCDEB1" w14:textId="77777777" w:rsidR="00FD0EAD" w:rsidRPr="00FD0EAD" w:rsidRDefault="00FD0EAD" w:rsidP="00FD0EAD">
            <w:pPr>
              <w:rPr>
                <w:b/>
                <w:bCs/>
              </w:rPr>
            </w:pPr>
            <w:r w:rsidRPr="00FD0EAD">
              <w:rPr>
                <w:b/>
                <w:bCs/>
              </w:rPr>
              <w:t>Hours</w:t>
            </w:r>
          </w:p>
        </w:tc>
      </w:tr>
      <w:tr w:rsidR="000A774B" w:rsidRPr="00FD0EAD" w14:paraId="11F8D221"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F6A706" w14:textId="77777777" w:rsidR="000A774B" w:rsidRPr="00FD0EAD" w:rsidRDefault="000A774B" w:rsidP="000A774B">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972561E" w14:textId="4921343E" w:rsidR="000A774B" w:rsidRPr="00FD0EAD" w:rsidRDefault="000A774B" w:rsidP="000A774B">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525E7492" w14:textId="19DE1BC6" w:rsidR="000A774B" w:rsidRPr="00FD0EAD" w:rsidRDefault="000A774B" w:rsidP="000A774B">
            <w:pPr>
              <w:jc w:val="center"/>
            </w:pPr>
            <w:r>
              <w:rPr>
                <w:color w:val="000000"/>
              </w:rPr>
              <w:t>31</w:t>
            </w:r>
          </w:p>
        </w:tc>
        <w:tc>
          <w:tcPr>
            <w:tcW w:w="1080" w:type="dxa"/>
            <w:tcBorders>
              <w:top w:val="single" w:sz="4" w:space="0" w:color="auto"/>
              <w:left w:val="nil"/>
              <w:bottom w:val="single" w:sz="4" w:space="0" w:color="auto"/>
              <w:right w:val="single" w:sz="4" w:space="0" w:color="auto"/>
            </w:tcBorders>
            <w:shd w:val="clear" w:color="auto" w:fill="auto"/>
          </w:tcPr>
          <w:p w14:paraId="0CAADD4F" w14:textId="78DC27F5" w:rsidR="000A774B" w:rsidRPr="00FD0EAD" w:rsidRDefault="000A774B" w:rsidP="000A774B">
            <w:pPr>
              <w:jc w:val="center"/>
            </w:pPr>
            <w:r>
              <w:rPr>
                <w:color w:val="000000"/>
              </w:rPr>
              <w:t>138.00</w:t>
            </w:r>
          </w:p>
        </w:tc>
      </w:tr>
      <w:tr w:rsidR="000A774B" w:rsidRPr="00FD0EAD" w14:paraId="3BCAD8FA"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A1F8D5" w14:textId="77777777" w:rsidR="000A774B" w:rsidRPr="00FD0EAD" w:rsidRDefault="000A774B" w:rsidP="000A774B">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0DD3C9BD" w14:textId="30F5E894" w:rsidR="000A774B" w:rsidRPr="00FD0EAD" w:rsidRDefault="000A774B" w:rsidP="000A774B">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10EF20A5" w14:textId="64E831EE" w:rsidR="000A774B" w:rsidRPr="00FD0EAD" w:rsidRDefault="000A774B" w:rsidP="000A774B">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40C40A45" w14:textId="3AD07232" w:rsidR="000A774B" w:rsidRPr="00FD0EAD" w:rsidRDefault="000A774B" w:rsidP="000A774B">
            <w:pPr>
              <w:jc w:val="center"/>
            </w:pPr>
            <w:r>
              <w:rPr>
                <w:color w:val="000000"/>
              </w:rPr>
              <w:t>103.00</w:t>
            </w:r>
          </w:p>
        </w:tc>
      </w:tr>
      <w:tr w:rsidR="000A774B" w:rsidRPr="00FD0EAD" w14:paraId="319B94FD"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2B57A" w14:textId="77777777" w:rsidR="000A774B" w:rsidRPr="00FD0EAD" w:rsidRDefault="000A774B" w:rsidP="000A774B">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4D28EE2C" w14:textId="69B9AFDE" w:rsidR="000A774B" w:rsidRPr="00FD0EAD" w:rsidRDefault="000A774B" w:rsidP="000A774B">
            <w:pPr>
              <w:jc w:val="center"/>
            </w:pPr>
            <w:r>
              <w:rPr>
                <w:color w:val="000000"/>
              </w:rPr>
              <w:t>James Grimes (AD8AP)</w:t>
            </w:r>
          </w:p>
        </w:tc>
        <w:tc>
          <w:tcPr>
            <w:tcW w:w="1080" w:type="dxa"/>
            <w:tcBorders>
              <w:top w:val="nil"/>
              <w:left w:val="nil"/>
              <w:bottom w:val="single" w:sz="4" w:space="0" w:color="auto"/>
              <w:right w:val="single" w:sz="4" w:space="0" w:color="auto"/>
            </w:tcBorders>
            <w:shd w:val="clear" w:color="auto" w:fill="auto"/>
          </w:tcPr>
          <w:p w14:paraId="3645FAB5" w14:textId="139CD156" w:rsidR="000A774B" w:rsidRPr="00FD0EAD" w:rsidRDefault="000A774B" w:rsidP="000A774B">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35AFBABC" w14:textId="0217831F" w:rsidR="000A774B" w:rsidRPr="00FD0EAD" w:rsidRDefault="000A774B" w:rsidP="000A774B">
            <w:pPr>
              <w:jc w:val="center"/>
            </w:pPr>
            <w:r>
              <w:rPr>
                <w:color w:val="000000"/>
              </w:rPr>
              <w:t>73.00</w:t>
            </w:r>
          </w:p>
        </w:tc>
      </w:tr>
      <w:tr w:rsidR="000A774B" w:rsidRPr="00FD0EAD" w14:paraId="78248755"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AF8DD2" w14:textId="77777777" w:rsidR="000A774B" w:rsidRPr="00FD0EAD" w:rsidRDefault="000A774B" w:rsidP="000A774B">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41E077F2" w14:textId="5B0DFC8D" w:rsidR="000A774B" w:rsidRPr="00FD0EAD" w:rsidRDefault="000A774B" w:rsidP="000A774B">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5B6663C4" w14:textId="429E8138" w:rsidR="000A774B" w:rsidRPr="00FD0EAD" w:rsidRDefault="000A774B" w:rsidP="000A774B">
            <w:pPr>
              <w:jc w:val="center"/>
            </w:pPr>
            <w:r>
              <w:rPr>
                <w:color w:val="000000"/>
              </w:rPr>
              <w:t>25</w:t>
            </w:r>
          </w:p>
        </w:tc>
        <w:tc>
          <w:tcPr>
            <w:tcW w:w="1080" w:type="dxa"/>
            <w:tcBorders>
              <w:top w:val="nil"/>
              <w:left w:val="nil"/>
              <w:bottom w:val="single" w:sz="4" w:space="0" w:color="auto"/>
              <w:right w:val="single" w:sz="4" w:space="0" w:color="auto"/>
            </w:tcBorders>
            <w:shd w:val="clear" w:color="auto" w:fill="auto"/>
          </w:tcPr>
          <w:p w14:paraId="020E42C7" w14:textId="55D02393" w:rsidR="000A774B" w:rsidRPr="00FD0EAD" w:rsidRDefault="000A774B" w:rsidP="000A774B">
            <w:pPr>
              <w:jc w:val="center"/>
            </w:pPr>
            <w:r>
              <w:rPr>
                <w:color w:val="000000"/>
              </w:rPr>
              <w:t>73.00</w:t>
            </w:r>
          </w:p>
        </w:tc>
      </w:tr>
      <w:tr w:rsidR="000A774B" w:rsidRPr="00FD0EAD" w14:paraId="46BD7E2F"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68CD2E" w14:textId="77777777" w:rsidR="000A774B" w:rsidRPr="00FD0EAD" w:rsidRDefault="000A774B" w:rsidP="000A774B">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4B942D82" w14:textId="2CF19D43" w:rsidR="000A774B" w:rsidRPr="00FD0EAD" w:rsidRDefault="000A774B" w:rsidP="000A774B">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EA2BF3A" w14:textId="4C2AEB88" w:rsidR="000A774B" w:rsidRPr="00FD0EAD" w:rsidRDefault="000A774B" w:rsidP="000A774B">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148ED63C" w14:textId="259A923B" w:rsidR="000A774B" w:rsidRPr="00FD0EAD" w:rsidRDefault="000A774B" w:rsidP="000A774B">
            <w:pPr>
              <w:jc w:val="center"/>
            </w:pPr>
            <w:r>
              <w:rPr>
                <w:color w:val="000000"/>
              </w:rPr>
              <w:t>69.54</w:t>
            </w:r>
          </w:p>
        </w:tc>
      </w:tr>
      <w:tr w:rsidR="000A774B" w:rsidRPr="00FD0EAD" w14:paraId="27856331"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9EA85D" w14:textId="77777777" w:rsidR="000A774B" w:rsidRPr="00FD0EAD" w:rsidRDefault="000A774B" w:rsidP="000A774B">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7ADE913" w14:textId="35E8A266" w:rsidR="000A774B" w:rsidRPr="00FD0EAD" w:rsidRDefault="000A774B" w:rsidP="000A774B">
            <w:pPr>
              <w:jc w:val="center"/>
            </w:pPr>
            <w:r>
              <w:rPr>
                <w:color w:val="000000"/>
              </w:rPr>
              <w:t>Donald Kemp (NN8B)</w:t>
            </w:r>
          </w:p>
        </w:tc>
        <w:tc>
          <w:tcPr>
            <w:tcW w:w="1080" w:type="dxa"/>
            <w:tcBorders>
              <w:top w:val="nil"/>
              <w:left w:val="nil"/>
              <w:bottom w:val="single" w:sz="4" w:space="0" w:color="auto"/>
              <w:right w:val="single" w:sz="4" w:space="0" w:color="auto"/>
            </w:tcBorders>
            <w:shd w:val="clear" w:color="auto" w:fill="auto"/>
          </w:tcPr>
          <w:p w14:paraId="45D37051" w14:textId="38AAE90A" w:rsidR="000A774B" w:rsidRPr="00FD0EAD" w:rsidRDefault="000A774B" w:rsidP="000A774B">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5B88BB46" w14:textId="0FBAF123" w:rsidR="000A774B" w:rsidRPr="00FD0EAD" w:rsidRDefault="000A774B" w:rsidP="000A774B">
            <w:pPr>
              <w:jc w:val="center"/>
            </w:pPr>
            <w:r>
              <w:rPr>
                <w:color w:val="000000"/>
              </w:rPr>
              <w:t>66.00</w:t>
            </w:r>
          </w:p>
        </w:tc>
      </w:tr>
      <w:tr w:rsidR="000A774B" w:rsidRPr="00FD0EAD" w14:paraId="456F90C5"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3B24D2" w14:textId="77777777" w:rsidR="000A774B" w:rsidRPr="00FD0EAD" w:rsidRDefault="000A774B" w:rsidP="000A774B">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4F0053D8" w14:textId="11C190A7" w:rsidR="000A774B" w:rsidRPr="00FD0EAD" w:rsidRDefault="000A774B" w:rsidP="000A774B">
            <w:pPr>
              <w:jc w:val="center"/>
            </w:pPr>
            <w:r>
              <w:rPr>
                <w:color w:val="000000"/>
              </w:rPr>
              <w:t>Eric Jessen (N8AUC)</w:t>
            </w:r>
          </w:p>
        </w:tc>
        <w:tc>
          <w:tcPr>
            <w:tcW w:w="1080" w:type="dxa"/>
            <w:tcBorders>
              <w:top w:val="nil"/>
              <w:left w:val="nil"/>
              <w:bottom w:val="single" w:sz="4" w:space="0" w:color="auto"/>
              <w:right w:val="single" w:sz="4" w:space="0" w:color="auto"/>
            </w:tcBorders>
            <w:shd w:val="clear" w:color="auto" w:fill="auto"/>
          </w:tcPr>
          <w:p w14:paraId="5A9D7137" w14:textId="49D70E57" w:rsidR="000A774B" w:rsidRPr="00FD0EAD" w:rsidRDefault="000A774B" w:rsidP="000A774B">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650D2C76" w14:textId="5A4DF7DF" w:rsidR="000A774B" w:rsidRPr="00FD0EAD" w:rsidRDefault="000A774B" w:rsidP="000A774B">
            <w:pPr>
              <w:jc w:val="center"/>
            </w:pPr>
            <w:r>
              <w:rPr>
                <w:color w:val="000000"/>
              </w:rPr>
              <w:t>65.50</w:t>
            </w:r>
          </w:p>
        </w:tc>
      </w:tr>
      <w:tr w:rsidR="000A774B" w:rsidRPr="00FD0EAD" w14:paraId="3B64D082"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11B09A" w14:textId="77777777" w:rsidR="000A774B" w:rsidRPr="00FD0EAD" w:rsidRDefault="000A774B" w:rsidP="000A774B">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15B0F863" w14:textId="7C2AFECC" w:rsidR="000A774B" w:rsidRPr="00FD0EAD" w:rsidRDefault="000A774B" w:rsidP="000A774B">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4135ABC8" w14:textId="187DE1AE" w:rsidR="000A774B" w:rsidRPr="00FD0EAD" w:rsidRDefault="000A774B" w:rsidP="000A774B">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430BEBE0" w14:textId="30479692" w:rsidR="000A774B" w:rsidRPr="00FD0EAD" w:rsidRDefault="000A774B" w:rsidP="000A774B">
            <w:pPr>
              <w:jc w:val="center"/>
            </w:pPr>
            <w:r>
              <w:rPr>
                <w:color w:val="000000"/>
              </w:rPr>
              <w:t>65.50</w:t>
            </w:r>
          </w:p>
        </w:tc>
      </w:tr>
      <w:tr w:rsidR="000A774B" w:rsidRPr="00FD0EAD" w14:paraId="081B9912"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9FE6CA" w14:textId="77777777" w:rsidR="000A774B" w:rsidRPr="00FD0EAD" w:rsidRDefault="000A774B" w:rsidP="000A774B">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0265ABE1" w14:textId="45682805" w:rsidR="000A774B" w:rsidRPr="00FD0EAD" w:rsidRDefault="000A774B" w:rsidP="000A774B">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17F77B6" w14:textId="47D41E82" w:rsidR="000A774B" w:rsidRPr="00FD0EAD" w:rsidRDefault="000A774B" w:rsidP="000A774B">
            <w:pPr>
              <w:jc w:val="center"/>
            </w:pPr>
            <w:r>
              <w:rPr>
                <w:color w:val="000000"/>
              </w:rPr>
              <w:t>43</w:t>
            </w:r>
          </w:p>
        </w:tc>
        <w:tc>
          <w:tcPr>
            <w:tcW w:w="1080" w:type="dxa"/>
            <w:tcBorders>
              <w:top w:val="nil"/>
              <w:left w:val="nil"/>
              <w:bottom w:val="single" w:sz="4" w:space="0" w:color="auto"/>
              <w:right w:val="single" w:sz="4" w:space="0" w:color="auto"/>
            </w:tcBorders>
            <w:shd w:val="clear" w:color="auto" w:fill="auto"/>
          </w:tcPr>
          <w:p w14:paraId="62203199" w14:textId="2FA34123" w:rsidR="000A774B" w:rsidRPr="00FD0EAD" w:rsidRDefault="000A774B" w:rsidP="000A774B">
            <w:pPr>
              <w:jc w:val="center"/>
            </w:pPr>
            <w:r>
              <w:rPr>
                <w:color w:val="000000"/>
              </w:rPr>
              <w:t>64.39</w:t>
            </w:r>
          </w:p>
        </w:tc>
      </w:tr>
      <w:tr w:rsidR="000A774B" w:rsidRPr="00FD0EAD" w14:paraId="760FE12F" w14:textId="77777777" w:rsidTr="00FD0EA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CBFCE4" w14:textId="77777777" w:rsidR="000A774B" w:rsidRPr="00FD0EAD" w:rsidRDefault="000A774B" w:rsidP="000A774B">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1DB176E5" w14:textId="2506A260" w:rsidR="000A774B" w:rsidRPr="00FD0EAD" w:rsidRDefault="000A774B" w:rsidP="000A774B">
            <w:pPr>
              <w:jc w:val="center"/>
            </w:pPr>
            <w:r>
              <w:rPr>
                <w:color w:val="000000"/>
              </w:rPr>
              <w:t>Mary Maley (KD8PAT)</w:t>
            </w:r>
          </w:p>
        </w:tc>
        <w:tc>
          <w:tcPr>
            <w:tcW w:w="1080" w:type="dxa"/>
            <w:tcBorders>
              <w:top w:val="nil"/>
              <w:left w:val="nil"/>
              <w:bottom w:val="single" w:sz="4" w:space="0" w:color="auto"/>
              <w:right w:val="single" w:sz="4" w:space="0" w:color="auto"/>
            </w:tcBorders>
            <w:shd w:val="clear" w:color="auto" w:fill="auto"/>
          </w:tcPr>
          <w:p w14:paraId="3C2AEE48" w14:textId="0A8FFB5E" w:rsidR="000A774B" w:rsidRPr="00FD0EAD" w:rsidRDefault="000A774B" w:rsidP="000A774B">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560417BF" w14:textId="50AB0B5B" w:rsidR="000A774B" w:rsidRPr="00FD0EAD" w:rsidRDefault="000A774B" w:rsidP="000A774B">
            <w:pPr>
              <w:jc w:val="center"/>
            </w:pPr>
            <w:r>
              <w:rPr>
                <w:color w:val="000000"/>
              </w:rPr>
              <w:t>55.00</w:t>
            </w:r>
          </w:p>
        </w:tc>
      </w:tr>
    </w:tbl>
    <w:p w14:paraId="5A3ED05E" w14:textId="77777777" w:rsidR="00FD0EAD" w:rsidRPr="00FD0EAD" w:rsidRDefault="00FD0EAD" w:rsidP="00FD0EAD"/>
    <w:p w14:paraId="36CC8F93" w14:textId="77777777" w:rsidR="00FD0EAD" w:rsidRPr="00FD0EAD" w:rsidRDefault="00FD0EAD" w:rsidP="00FD0EAD">
      <w:r w:rsidRPr="00FD0EAD">
        <w:t>As you can see from the above listing, we can get real time information that shows how many hours, who volunteered and what they volunteered for. There’s a ton of information that we can draw out of the system.</w:t>
      </w:r>
    </w:p>
    <w:p w14:paraId="60ACC3AE" w14:textId="77777777" w:rsidR="00FD0EAD" w:rsidRPr="00FD0EAD" w:rsidRDefault="00FD0EAD" w:rsidP="00FD0EAD"/>
    <w:p w14:paraId="5EDBDCC6" w14:textId="4D732A3F" w:rsidR="00FD0EAD" w:rsidRPr="00FD0EAD" w:rsidRDefault="00FD0EAD" w:rsidP="00FD0EAD">
      <w:r w:rsidRPr="00FD0EAD">
        <w:t xml:space="preserve">We now have </w:t>
      </w:r>
      <w:r w:rsidRPr="00FD0EAD">
        <w:rPr>
          <w:b/>
        </w:rPr>
        <w:t>1,</w:t>
      </w:r>
      <w:r w:rsidR="000A774B">
        <w:rPr>
          <w:b/>
        </w:rPr>
        <w:t>215</w:t>
      </w:r>
      <w:r w:rsidRPr="00FD0EAD">
        <w:t xml:space="preserve"> registered and growing every day in the system. What’s </w:t>
      </w:r>
      <w:proofErr w:type="gramStart"/>
      <w:r w:rsidRPr="00FD0EAD">
        <w:t>really interesting</w:t>
      </w:r>
      <w:proofErr w:type="gramEnd"/>
      <w:r w:rsidRPr="00FD0EAD">
        <w:t xml:space="preserve"> is as of this same date there are </w:t>
      </w:r>
      <w:r w:rsidRPr="00FD0EAD">
        <w:rPr>
          <w:b/>
          <w:bCs/>
        </w:rPr>
        <w:t>11,</w:t>
      </w:r>
      <w:r w:rsidR="000A774B">
        <w:rPr>
          <w:b/>
          <w:bCs/>
        </w:rPr>
        <w:t>478</w:t>
      </w:r>
      <w:r w:rsidRPr="00FD0EAD">
        <w:t xml:space="preserve"> registered in the entire country. This means that the Ohio Section makes up over </w:t>
      </w:r>
      <w:r w:rsidRPr="00FD0EAD">
        <w:rPr>
          <w:b/>
          <w:bCs/>
        </w:rPr>
        <w:t>10.</w:t>
      </w:r>
      <w:r w:rsidR="0092686B">
        <w:rPr>
          <w:b/>
          <w:bCs/>
        </w:rPr>
        <w:t>58</w:t>
      </w:r>
      <w:r w:rsidRPr="00FD0EAD">
        <w:rPr>
          <w:b/>
          <w:bCs/>
        </w:rPr>
        <w:t>%</w:t>
      </w:r>
      <w:r w:rsidRPr="00FD0EAD">
        <w:t xml:space="preserve"> of those registered. </w:t>
      </w:r>
    </w:p>
    <w:p w14:paraId="33B18DB8" w14:textId="77777777" w:rsidR="00FD0EAD" w:rsidRPr="00FD0EAD" w:rsidRDefault="00FD0EAD" w:rsidP="00FD0EAD"/>
    <w:p w14:paraId="3D969400" w14:textId="77777777" w:rsidR="00FD0EAD" w:rsidRPr="00FD0EAD" w:rsidRDefault="00FD0EAD" w:rsidP="00FD0EAD">
      <w:r w:rsidRPr="00FD0EAD">
        <w:t xml:space="preserve">Here’s a link to get you started...  </w:t>
      </w:r>
      <w:hyperlink r:id="rId207" w:history="1">
        <w:r w:rsidRPr="00FD0EAD">
          <w:rPr>
            <w:color w:val="0000FF"/>
            <w:u w:val="single"/>
          </w:rPr>
          <w:t>http://www.arrl-ohio.org/SEC/connect/ares_connect_directions.pdf</w:t>
        </w:r>
      </w:hyperlink>
      <w:r w:rsidRPr="00FD0EAD">
        <w:rPr>
          <w:color w:val="0000FF"/>
        </w:rPr>
        <w:t xml:space="preserve">  </w:t>
      </w:r>
    </w:p>
    <w:p w14:paraId="54B89AC4" w14:textId="77777777" w:rsidR="00FD0EAD" w:rsidRPr="00FD0EAD" w:rsidRDefault="00FD0EAD" w:rsidP="00FD0EAD">
      <w:r w:rsidRPr="00FD0EAD">
        <w:t xml:space="preserve">Please, don’t just hurry through the questions, read them carefully, if you don’t understand something, please ask me, I’m here to answer your questions. </w:t>
      </w:r>
    </w:p>
    <w:p w14:paraId="0898ED34" w14:textId="77777777" w:rsidR="00753277" w:rsidRDefault="00753277" w:rsidP="00753277">
      <w:pPr>
        <w:rPr>
          <w:sz w:val="20"/>
          <w:szCs w:val="20"/>
        </w:rPr>
      </w:pPr>
    </w:p>
    <w:p w14:paraId="6699453A" w14:textId="77777777" w:rsidR="00753277" w:rsidRDefault="00753277" w:rsidP="00753277">
      <w:pPr>
        <w:rPr>
          <w:sz w:val="20"/>
          <w:szCs w:val="20"/>
        </w:rPr>
      </w:pPr>
    </w:p>
    <w:p w14:paraId="5A1F7944" w14:textId="77777777" w:rsidR="00753277" w:rsidRDefault="00753277" w:rsidP="00753277">
      <w:pPr>
        <w:rPr>
          <w:sz w:val="20"/>
          <w:szCs w:val="20"/>
        </w:rPr>
      </w:pPr>
    </w:p>
    <w:p w14:paraId="75B6A02D" w14:textId="2101B8E9" w:rsidR="00753277" w:rsidRPr="00FD0EAD" w:rsidRDefault="00C334CF" w:rsidP="00753277">
      <w:pPr>
        <w:rPr>
          <w:color w:val="0563C1" w:themeColor="hyperlink"/>
          <w:sz w:val="20"/>
          <w:szCs w:val="20"/>
          <w:u w:val="single"/>
        </w:rPr>
      </w:pPr>
      <w:hyperlink w:anchor="TOP" w:history="1">
        <w:r w:rsidR="00753277" w:rsidRPr="00FD0EAD">
          <w:rPr>
            <w:color w:val="0563C1" w:themeColor="hyperlink"/>
            <w:sz w:val="20"/>
            <w:szCs w:val="20"/>
            <w:u w:val="single"/>
          </w:rPr>
          <w:t>TOP^</w:t>
        </w:r>
      </w:hyperlink>
    </w:p>
    <w:p w14:paraId="7472402A" w14:textId="77777777" w:rsidR="00FD0EAD" w:rsidRPr="00FD0EAD" w:rsidRDefault="00FD0EAD" w:rsidP="00FD0EAD">
      <w:r w:rsidRPr="00FD0EAD">
        <w:lastRenderedPageBreak/>
        <w:t xml:space="preserve">Hey, let me say that this system is </w:t>
      </w:r>
      <w:proofErr w:type="gramStart"/>
      <w:r w:rsidRPr="00FD0EAD">
        <w:t>really great</w:t>
      </w:r>
      <w:proofErr w:type="gramEnd"/>
      <w:r w:rsidRPr="00FD0EAD">
        <w:t xml:space="preserve"> if you forget a meeting time or location? Just look it up on the calendar and there you have it. If setup, you can even see the location on a map! I have attended many meetings and gatherings just because it was listed on ARES Connect and I found it just browsing around. I wouldn’t have known about it if it hadn’t been on the ARES Connect Calendar! </w:t>
      </w:r>
    </w:p>
    <w:p w14:paraId="5E14707C" w14:textId="77777777" w:rsidR="00FD0EAD" w:rsidRPr="00FD0EAD" w:rsidRDefault="00FD0EAD" w:rsidP="00FD0EAD"/>
    <w:p w14:paraId="512C2E2C" w14:textId="77777777" w:rsidR="00FD0EAD" w:rsidRPr="00FD0EAD" w:rsidRDefault="00C334CF" w:rsidP="00FD0EAD">
      <w:pPr>
        <w:rPr>
          <w:b/>
          <w:bCs/>
        </w:rPr>
      </w:pPr>
      <w:r>
        <w:rPr>
          <w:b/>
        </w:rPr>
        <w:pict w14:anchorId="357EB4EB">
          <v:rect id="_x0000_i1047" style="width:0;height:1.5pt" o:hralign="center" o:hrstd="t" o:hr="t" fillcolor="#a0a0a0" stroked="f"/>
        </w:pict>
      </w:r>
    </w:p>
    <w:p w14:paraId="26F421C2" w14:textId="77777777" w:rsidR="00FD0EAD" w:rsidRPr="00FD0EAD" w:rsidRDefault="00FD0EAD" w:rsidP="00FD0EAD">
      <w:pPr>
        <w:rPr>
          <w:b/>
          <w:bCs/>
          <w:i/>
          <w:iCs/>
          <w:sz w:val="28"/>
          <w:szCs w:val="28"/>
        </w:rPr>
      </w:pPr>
      <w:bookmarkStart w:id="53" w:name="this"/>
      <w:bookmarkEnd w:id="53"/>
      <w:r w:rsidRPr="00FD0EAD">
        <w:rPr>
          <w:b/>
          <w:bCs/>
          <w:i/>
          <w:iCs/>
          <w:sz w:val="28"/>
          <w:szCs w:val="28"/>
        </w:rPr>
        <w:t>This and That’s</w:t>
      </w:r>
    </w:p>
    <w:p w14:paraId="7EBFC5CC" w14:textId="77777777" w:rsidR="00FD0EAD" w:rsidRPr="00FD0EAD" w:rsidRDefault="00FD0EAD" w:rsidP="00FD0EAD">
      <w:pPr>
        <w:rPr>
          <w:b/>
          <w:bCs/>
          <w:i/>
          <w:iCs/>
          <w:sz w:val="28"/>
          <w:szCs w:val="28"/>
        </w:rPr>
      </w:pPr>
    </w:p>
    <w:p w14:paraId="77BB1E49" w14:textId="6657D6F4" w:rsidR="00D26746" w:rsidRDefault="00FD0EAD" w:rsidP="00FD0EAD">
      <w:r w:rsidRPr="00FD0EAD">
        <w:rPr>
          <w:b/>
          <w:bCs/>
          <w:i/>
          <w:iCs/>
          <w:sz w:val="28"/>
          <w:szCs w:val="28"/>
        </w:rPr>
        <w:t>ICS 300 &amp; 400 Classes Being Offered</w:t>
      </w:r>
    </w:p>
    <w:p w14:paraId="52DE41CE" w14:textId="338F5CA5" w:rsidR="00D26746" w:rsidRDefault="00D26746" w:rsidP="00FD0EAD"/>
    <w:p w14:paraId="1DE1F37F" w14:textId="6608655B" w:rsidR="00D26746" w:rsidRDefault="00D26746" w:rsidP="00FD0EAD">
      <w:r>
        <w:t>Hey Gang,</w:t>
      </w:r>
    </w:p>
    <w:p w14:paraId="6B25469F" w14:textId="1013378D" w:rsidR="00D26746" w:rsidRDefault="00D26746" w:rsidP="00FD0EAD"/>
    <w:p w14:paraId="4C46E461" w14:textId="686354AE" w:rsidR="00D26746" w:rsidRPr="00D26746" w:rsidRDefault="00D26746" w:rsidP="00FD0EAD">
      <w:r>
        <w:t>Here’s an opportunity that doesn’t happen very often for sure. It’s weekend classes for ICS 300/400. If you have even just thought about taking these courses, you might want to consider reading further on this. If you can spend a couple of weekends near the end of September, these classes are for you.</w:t>
      </w:r>
    </w:p>
    <w:p w14:paraId="03D27A4D" w14:textId="77777777" w:rsidR="00FD0EAD" w:rsidRPr="00FD0EAD" w:rsidRDefault="00FD0EAD" w:rsidP="00FD0EAD"/>
    <w:p w14:paraId="3CAA9212" w14:textId="77777777" w:rsidR="00FD0EAD" w:rsidRPr="00FD0EAD" w:rsidRDefault="00FD0EAD" w:rsidP="00FD0EAD">
      <w:r w:rsidRPr="00FD0EAD">
        <w:rPr>
          <w:b/>
        </w:rPr>
        <w:t>ICS-300 INTERMEDIATE ICS FOR EXPANDING EVENTS</w:t>
      </w:r>
    </w:p>
    <w:p w14:paraId="76B29BEB" w14:textId="77777777" w:rsidR="00FD0EAD" w:rsidRPr="00FD0EAD" w:rsidRDefault="00FD0EAD" w:rsidP="00FD0EAD">
      <w:r w:rsidRPr="00FD0EAD">
        <w:rPr>
          <w:b/>
        </w:rPr>
        <w:t xml:space="preserve">Hosted </w:t>
      </w:r>
      <w:proofErr w:type="gramStart"/>
      <w:r w:rsidRPr="00FD0EAD">
        <w:rPr>
          <w:b/>
        </w:rPr>
        <w:t>by:</w:t>
      </w:r>
      <w:proofErr w:type="gramEnd"/>
      <w:r w:rsidRPr="00FD0EAD">
        <w:rPr>
          <w:b/>
        </w:rPr>
        <w:t xml:space="preserve"> Ashland County HS &amp; EMA and Holmes County EMA September 20 - 22, 2019</w:t>
      </w:r>
    </w:p>
    <w:p w14:paraId="2082760A" w14:textId="77777777" w:rsidR="00753277" w:rsidRDefault="00753277" w:rsidP="00FD0EAD">
      <w:pPr>
        <w:rPr>
          <w:b/>
          <w:u w:val="thick"/>
        </w:rPr>
      </w:pPr>
    </w:p>
    <w:p w14:paraId="58CBD7F1" w14:textId="4A5E58D3" w:rsidR="00FD0EAD" w:rsidRPr="00FD0EAD" w:rsidRDefault="00FD0EAD" w:rsidP="00FD0EAD">
      <w:r w:rsidRPr="00FD0EAD">
        <w:rPr>
          <w:b/>
          <w:u w:val="thick"/>
        </w:rPr>
        <w:t>Course Des</w:t>
      </w:r>
      <w:r w:rsidRPr="00FD0EAD">
        <w:rPr>
          <w:b/>
        </w:rPr>
        <w:t xml:space="preserve">cription: </w:t>
      </w:r>
      <w:r w:rsidRPr="00FD0EAD">
        <w:t>This 21-hour classroom course provides training for personnel who require advanced application of the Incident Command System (ICS) and Individuals who may assume a supervisory role in incidents. This course expands upon information covered in the ICS 100 and ICS 200 courses.</w:t>
      </w:r>
    </w:p>
    <w:p w14:paraId="1F282280" w14:textId="77777777" w:rsidR="00FD0EAD" w:rsidRPr="00FD0EAD" w:rsidRDefault="00FD0EAD" w:rsidP="00FD0EAD"/>
    <w:p w14:paraId="61C05C31" w14:textId="77777777" w:rsidR="00FD0EAD" w:rsidRPr="00FD0EAD" w:rsidRDefault="00FD0EAD" w:rsidP="00FD0EAD">
      <w:r w:rsidRPr="00FD0EAD">
        <w:rPr>
          <w:noProof/>
        </w:rPr>
        <w:drawing>
          <wp:anchor distT="0" distB="0" distL="114300" distR="114300" simplePos="0" relativeHeight="251705344" behindDoc="1" locked="0" layoutInCell="1" allowOverlap="1" wp14:anchorId="1A1031B4" wp14:editId="7A4F736B">
            <wp:simplePos x="0" y="0"/>
            <wp:positionH relativeFrom="margin">
              <wp:align>right</wp:align>
            </wp:positionH>
            <wp:positionV relativeFrom="paragraph">
              <wp:posOffset>12700</wp:posOffset>
            </wp:positionV>
            <wp:extent cx="888365" cy="95747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88365" cy="95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u w:val="thick"/>
        </w:rPr>
        <w:t>Application D</w:t>
      </w:r>
      <w:r w:rsidRPr="00FD0EAD">
        <w:rPr>
          <w:b/>
        </w:rPr>
        <w:t>eadline:</w:t>
      </w:r>
      <w:r w:rsidRPr="00FD0EAD">
        <w:rPr>
          <w:b/>
        </w:rPr>
        <w:tab/>
      </w:r>
      <w:r w:rsidRPr="00FD0EAD">
        <w:rPr>
          <w:b/>
          <w:bCs/>
        </w:rPr>
        <w:t>September 6, 2019</w:t>
      </w:r>
    </w:p>
    <w:p w14:paraId="2B9DBFE2" w14:textId="77777777" w:rsidR="00FD0EAD" w:rsidRPr="00FD0EAD" w:rsidRDefault="00FD0EAD" w:rsidP="00FD0EAD"/>
    <w:p w14:paraId="5DD71326" w14:textId="77777777" w:rsidR="00FD0EAD" w:rsidRPr="00FD0EAD" w:rsidRDefault="00FD0EAD" w:rsidP="00FD0EAD">
      <w:r w:rsidRPr="00FD0EAD">
        <w:rPr>
          <w:b/>
          <w:u w:val="thick"/>
        </w:rPr>
        <w:t>Course Registration t</w:t>
      </w:r>
      <w:r w:rsidRPr="00FD0EAD">
        <w:rPr>
          <w:b/>
        </w:rPr>
        <w:t>ime:</w:t>
      </w:r>
      <w:r w:rsidRPr="00FD0EAD">
        <w:rPr>
          <w:b/>
        </w:rPr>
        <w:tab/>
      </w:r>
      <w:r w:rsidRPr="00FD0EAD">
        <w:t>5:30 pm to 6:00 pm (day one)</w:t>
      </w:r>
    </w:p>
    <w:p w14:paraId="1F066EAD" w14:textId="77777777" w:rsidR="00FD0EAD" w:rsidRPr="00FD0EAD" w:rsidRDefault="00FD0EAD" w:rsidP="00FD0EAD"/>
    <w:p w14:paraId="54D09C77" w14:textId="77777777" w:rsidR="00FD0EAD" w:rsidRPr="00FD0EAD" w:rsidRDefault="00FD0EAD" w:rsidP="00FD0EAD">
      <w:r w:rsidRPr="00FD0EAD">
        <w:rPr>
          <w:b/>
          <w:u w:val="thick"/>
        </w:rPr>
        <w:t>Course T</w:t>
      </w:r>
      <w:r w:rsidRPr="00FD0EAD">
        <w:rPr>
          <w:b/>
        </w:rPr>
        <w:t>ime:</w:t>
      </w:r>
      <w:r w:rsidRPr="00FD0EAD">
        <w:rPr>
          <w:b/>
        </w:rPr>
        <w:tab/>
      </w:r>
      <w:r w:rsidRPr="00FD0EAD">
        <w:t>6:00 pm to 9:00 pm (day one)</w:t>
      </w:r>
    </w:p>
    <w:p w14:paraId="620F7538" w14:textId="77777777" w:rsidR="00FD0EAD" w:rsidRPr="00FD0EAD" w:rsidRDefault="00FD0EAD" w:rsidP="00FD0EAD">
      <w:r w:rsidRPr="00FD0EAD">
        <w:t>8:00 am to 6:00 pm (day two &amp; three) (one-hour for lunch on day two &amp; three)</w:t>
      </w:r>
    </w:p>
    <w:p w14:paraId="0610C614" w14:textId="77777777" w:rsidR="00FD0EAD" w:rsidRPr="00FD0EAD" w:rsidRDefault="00FD0EAD" w:rsidP="00FD0EAD"/>
    <w:p w14:paraId="4C8BB3D9" w14:textId="77777777" w:rsidR="00FD0EAD" w:rsidRPr="00FD0EAD" w:rsidRDefault="00FD0EAD" w:rsidP="00FD0EAD">
      <w:r w:rsidRPr="00FD0EAD">
        <w:rPr>
          <w:b/>
          <w:u w:val="thick"/>
        </w:rPr>
        <w:t>Training L</w:t>
      </w:r>
      <w:r w:rsidRPr="00FD0EAD">
        <w:rPr>
          <w:b/>
        </w:rPr>
        <w:t>ocation:</w:t>
      </w:r>
      <w:r w:rsidRPr="00FD0EAD">
        <w:rPr>
          <w:b/>
        </w:rPr>
        <w:tab/>
      </w:r>
      <w:r w:rsidRPr="00FD0EAD">
        <w:t>Loudonville Fire Station 200 North Market Street Loudonville, Ohio 44842</w:t>
      </w:r>
    </w:p>
    <w:p w14:paraId="267F69B8" w14:textId="77777777" w:rsidR="00FD0EAD" w:rsidRPr="00FD0EAD" w:rsidRDefault="00FD0EAD" w:rsidP="00FD0EAD"/>
    <w:p w14:paraId="0107822D" w14:textId="77777777" w:rsidR="00FD0EAD" w:rsidRPr="00FD0EAD" w:rsidRDefault="00FD0EAD" w:rsidP="00FD0EAD">
      <w:r w:rsidRPr="00FD0EAD">
        <w:rPr>
          <w:b/>
          <w:u w:val="thick"/>
        </w:rPr>
        <w:t>Recommended P</w:t>
      </w:r>
      <w:r w:rsidRPr="00FD0EAD">
        <w:rPr>
          <w:b/>
        </w:rPr>
        <w:t xml:space="preserve">articipants: </w:t>
      </w:r>
      <w:r w:rsidRPr="00FD0EAD">
        <w:t>FEMA designed this course for individuals who may assume a supervisory role in expanding incidents or Type 3 incidents.</w:t>
      </w:r>
    </w:p>
    <w:p w14:paraId="1819B305" w14:textId="77777777" w:rsidR="00FD0EAD" w:rsidRPr="00FD0EAD" w:rsidRDefault="00FD0EAD" w:rsidP="00FD0EAD"/>
    <w:p w14:paraId="2CF582E9" w14:textId="77777777" w:rsidR="00FD0EAD" w:rsidRPr="00FD0EAD" w:rsidRDefault="00FD0EAD" w:rsidP="00FD0EAD">
      <w:r w:rsidRPr="00FD0EAD">
        <w:rPr>
          <w:b/>
          <w:u w:val="thick"/>
        </w:rPr>
        <w:t>N</w:t>
      </w:r>
      <w:r w:rsidRPr="00FD0EAD">
        <w:rPr>
          <w:b/>
        </w:rPr>
        <w:t xml:space="preserve">ote: </w:t>
      </w:r>
      <w:r w:rsidRPr="00FD0EAD">
        <w:t xml:space="preserve">During a Type 3 incident, some or </w:t>
      </w:r>
      <w:proofErr w:type="gramStart"/>
      <w:r w:rsidRPr="00FD0EAD">
        <w:t>all of</w:t>
      </w:r>
      <w:proofErr w:type="gramEnd"/>
      <w:r w:rsidRPr="00FD0EAD">
        <w:t xml:space="preserve"> the Command and General Staff positions may be activated, as well as Division/Group Supervisor and/or Unit Leader level positions. These incidents may extend into multiple operational periods.</w:t>
      </w:r>
    </w:p>
    <w:p w14:paraId="61ABFD8C" w14:textId="77777777" w:rsidR="00FD0EAD" w:rsidRPr="00FD0EAD" w:rsidRDefault="00FD0EAD" w:rsidP="00FD0EAD"/>
    <w:p w14:paraId="1E2ABE56" w14:textId="77777777" w:rsidR="00FD0EAD" w:rsidRPr="00FD0EAD" w:rsidRDefault="00FD0EAD" w:rsidP="00FD0EAD">
      <w:r w:rsidRPr="00FD0EAD">
        <w:rPr>
          <w:b/>
          <w:u w:val="thick"/>
        </w:rPr>
        <w:t>Required P</w:t>
      </w:r>
      <w:r w:rsidRPr="00FD0EAD">
        <w:rPr>
          <w:b/>
        </w:rPr>
        <w:t xml:space="preserve">rerequisites: </w:t>
      </w:r>
      <w:r w:rsidRPr="00FD0EAD">
        <w:t>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w:t>
      </w:r>
    </w:p>
    <w:p w14:paraId="49C1032A" w14:textId="77777777" w:rsidR="00753277" w:rsidRDefault="00753277" w:rsidP="00753277">
      <w:pPr>
        <w:rPr>
          <w:sz w:val="20"/>
          <w:szCs w:val="20"/>
        </w:rPr>
      </w:pPr>
    </w:p>
    <w:p w14:paraId="77DC6B50" w14:textId="77777777" w:rsidR="00753277" w:rsidRDefault="00753277" w:rsidP="00753277">
      <w:pPr>
        <w:rPr>
          <w:sz w:val="20"/>
          <w:szCs w:val="20"/>
        </w:rPr>
      </w:pPr>
    </w:p>
    <w:p w14:paraId="537D5D3F" w14:textId="77777777" w:rsidR="00753277" w:rsidRDefault="00753277" w:rsidP="00753277">
      <w:pPr>
        <w:rPr>
          <w:sz w:val="20"/>
          <w:szCs w:val="20"/>
        </w:rPr>
      </w:pPr>
    </w:p>
    <w:p w14:paraId="414BA19C" w14:textId="77777777" w:rsidR="00753277" w:rsidRDefault="00753277" w:rsidP="00753277">
      <w:pPr>
        <w:rPr>
          <w:sz w:val="20"/>
          <w:szCs w:val="20"/>
        </w:rPr>
      </w:pPr>
    </w:p>
    <w:p w14:paraId="123AC1B8" w14:textId="77777777" w:rsidR="00753277" w:rsidRDefault="00753277" w:rsidP="00753277">
      <w:pPr>
        <w:rPr>
          <w:sz w:val="20"/>
          <w:szCs w:val="20"/>
        </w:rPr>
      </w:pPr>
    </w:p>
    <w:p w14:paraId="26018CD4" w14:textId="77777777" w:rsidR="00753277" w:rsidRDefault="00753277" w:rsidP="00753277">
      <w:pPr>
        <w:rPr>
          <w:sz w:val="20"/>
          <w:szCs w:val="20"/>
        </w:rPr>
      </w:pPr>
    </w:p>
    <w:p w14:paraId="1DFBA3A2" w14:textId="7326791F" w:rsidR="00753277" w:rsidRPr="00FD0EAD" w:rsidRDefault="00C334CF" w:rsidP="00753277">
      <w:pPr>
        <w:rPr>
          <w:color w:val="0563C1" w:themeColor="hyperlink"/>
          <w:sz w:val="20"/>
          <w:szCs w:val="20"/>
          <w:u w:val="single"/>
        </w:rPr>
      </w:pPr>
      <w:hyperlink w:anchor="TOP" w:history="1">
        <w:r w:rsidR="00753277" w:rsidRPr="00FD0EAD">
          <w:rPr>
            <w:color w:val="0563C1" w:themeColor="hyperlink"/>
            <w:sz w:val="20"/>
            <w:szCs w:val="20"/>
            <w:u w:val="single"/>
          </w:rPr>
          <w:t>TOP^</w:t>
        </w:r>
      </w:hyperlink>
    </w:p>
    <w:p w14:paraId="4452B98D" w14:textId="77777777" w:rsidR="00FD0EAD" w:rsidRPr="00FD0EAD" w:rsidRDefault="00FD0EAD" w:rsidP="00FD0EAD">
      <w:r w:rsidRPr="00FD0EAD">
        <w:rPr>
          <w:b/>
          <w:u w:val="thick"/>
        </w:rPr>
        <w:lastRenderedPageBreak/>
        <w:t>E</w:t>
      </w:r>
      <w:r w:rsidRPr="00FD0EAD">
        <w:rPr>
          <w:b/>
        </w:rPr>
        <w:t xml:space="preserve">nrollment: </w:t>
      </w:r>
      <w:r w:rsidRPr="00FD0EAD">
        <w:t xml:space="preserve">Students must enroll via the Department of Public Safety Training Campus website:  </w:t>
      </w:r>
      <w:r w:rsidRPr="00FD0EAD">
        <w:rPr>
          <w:u w:val="single"/>
        </w:rPr>
        <w:t>https://trainingcampus.dps.ohio.gov/cm/cm710/pstc/pstc.html</w:t>
      </w:r>
      <w:r w:rsidRPr="00FD0EAD">
        <w:t>. Course registration will generally close 10 working days prior to the course start date and applicants can check enrollment/approval status via the Department of Public Safety Training Campus website.</w:t>
      </w:r>
    </w:p>
    <w:p w14:paraId="34A53CE0" w14:textId="77777777" w:rsidR="00FD0EAD" w:rsidRPr="00FD0EAD" w:rsidRDefault="00FD0EAD" w:rsidP="00FD0EAD"/>
    <w:p w14:paraId="421D315F" w14:textId="77777777" w:rsidR="00FD0EAD" w:rsidRPr="00FD0EAD" w:rsidRDefault="00FD0EAD" w:rsidP="00FD0EAD">
      <w:r w:rsidRPr="00FD0EAD">
        <w:rPr>
          <w:b/>
          <w:u w:val="thick"/>
        </w:rPr>
        <w:t>Course Cos</w:t>
      </w:r>
      <w:r w:rsidRPr="00FD0EAD">
        <w:rPr>
          <w:b/>
        </w:rPr>
        <w:t xml:space="preserve">ts: </w:t>
      </w:r>
      <w:r w:rsidRPr="00FD0EAD">
        <w:t>There is no charge for participants to attend this course. However, Lodging, Meals, Per Diem and all other travel expenses are the responsibility of the student or the parent organization.</w:t>
      </w:r>
    </w:p>
    <w:p w14:paraId="74FBD4BD" w14:textId="77777777" w:rsidR="00FD0EAD" w:rsidRPr="00FD0EAD" w:rsidRDefault="00FD0EAD" w:rsidP="00FD0EAD"/>
    <w:p w14:paraId="7C1D3E95" w14:textId="16154E02" w:rsidR="00FD0EAD" w:rsidRPr="00FD0EAD" w:rsidRDefault="00FD0EAD" w:rsidP="00FD0EAD">
      <w:r w:rsidRPr="00FD0EAD">
        <w:rPr>
          <w:b/>
          <w:u w:val="thick"/>
        </w:rPr>
        <w:t>State Point of C</w:t>
      </w:r>
      <w:r w:rsidRPr="00FD0EAD">
        <w:rPr>
          <w:b/>
        </w:rPr>
        <w:t xml:space="preserve">ontact: </w:t>
      </w:r>
      <w:r w:rsidRPr="00FD0EAD">
        <w:t xml:space="preserve">Lisa Jones, DSC 2, Ohio EMA, SAA Training Point of Contact, (614) 799-3824  </w:t>
      </w:r>
      <w:hyperlink r:id="rId209" w:history="1">
        <w:r w:rsidR="00753277" w:rsidRPr="00987322">
          <w:rPr>
            <w:rStyle w:val="Hyperlink"/>
          </w:rPr>
          <w:t>ljones@dps.ohio.gov.</w:t>
        </w:r>
      </w:hyperlink>
    </w:p>
    <w:p w14:paraId="08F6D7F0" w14:textId="77777777" w:rsidR="00FD0EAD" w:rsidRPr="00FD0EAD" w:rsidRDefault="00FD0EAD" w:rsidP="00FD0EAD"/>
    <w:p w14:paraId="00C6C4C5" w14:textId="77777777" w:rsidR="00FD0EAD" w:rsidRPr="00FD0EAD" w:rsidRDefault="00FD0EAD" w:rsidP="00FD0EAD">
      <w:pPr>
        <w:jc w:val="center"/>
      </w:pPr>
      <w:r w:rsidRPr="00FD0EAD">
        <w:t>********</w:t>
      </w:r>
    </w:p>
    <w:p w14:paraId="64775DFB" w14:textId="77777777" w:rsidR="00FD0EAD" w:rsidRPr="00FD0EAD" w:rsidRDefault="00FD0EAD" w:rsidP="00FD0EAD"/>
    <w:p w14:paraId="525D4AAA" w14:textId="77777777" w:rsidR="00FD0EAD" w:rsidRPr="00FD0EAD" w:rsidRDefault="00FD0EAD" w:rsidP="00FD0EAD">
      <w:r w:rsidRPr="00FD0EAD">
        <w:rPr>
          <w:b/>
        </w:rPr>
        <w:t>ICS-400 ADVANCED ICS FOR COMMAND &amp; GENERAL STAFF</w:t>
      </w:r>
    </w:p>
    <w:p w14:paraId="600630F3" w14:textId="77777777" w:rsidR="00FD0EAD" w:rsidRPr="00FD0EAD" w:rsidRDefault="00FD0EAD" w:rsidP="00FD0EAD">
      <w:r w:rsidRPr="00FD0EAD">
        <w:rPr>
          <w:b/>
          <w:bCs/>
        </w:rPr>
        <w:t xml:space="preserve">Hosted </w:t>
      </w:r>
      <w:proofErr w:type="gramStart"/>
      <w:r w:rsidRPr="00FD0EAD">
        <w:rPr>
          <w:b/>
          <w:bCs/>
        </w:rPr>
        <w:t>by:</w:t>
      </w:r>
      <w:proofErr w:type="gramEnd"/>
      <w:r w:rsidRPr="00FD0EAD">
        <w:rPr>
          <w:b/>
          <w:bCs/>
        </w:rPr>
        <w:t xml:space="preserve"> Ashland County HS &amp; EMA and Holmes County EMA September 28 – 29, 2019</w:t>
      </w:r>
    </w:p>
    <w:p w14:paraId="6890C845" w14:textId="77777777" w:rsidR="00FD0EAD" w:rsidRPr="00FD0EAD" w:rsidRDefault="00FD0EAD" w:rsidP="00FD0EAD"/>
    <w:p w14:paraId="155FF1C9" w14:textId="77777777" w:rsidR="00FD0EAD" w:rsidRPr="00FD0EAD" w:rsidRDefault="00FD0EAD" w:rsidP="00FD0EAD">
      <w:r w:rsidRPr="00FD0EAD">
        <w:rPr>
          <w:b/>
          <w:u w:val="thick"/>
        </w:rPr>
        <w:t>Course Des</w:t>
      </w:r>
      <w:r w:rsidRPr="00FD0EAD">
        <w:rPr>
          <w:b/>
        </w:rPr>
        <w:t xml:space="preserve">cription: </w:t>
      </w:r>
      <w:r w:rsidRPr="00FD0EAD">
        <w:t>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Multi-Agency Coordination Entity.</w:t>
      </w:r>
    </w:p>
    <w:p w14:paraId="4EFC9CE9" w14:textId="77777777" w:rsidR="00753277" w:rsidRDefault="00753277" w:rsidP="00FD0EAD">
      <w:pPr>
        <w:rPr>
          <w:b/>
          <w:u w:val="thick"/>
        </w:rPr>
      </w:pPr>
    </w:p>
    <w:p w14:paraId="41A276BB" w14:textId="07DD4715" w:rsidR="00FD0EAD" w:rsidRPr="00FD0EAD" w:rsidRDefault="00FD0EAD" w:rsidP="00FD0EAD">
      <w:r w:rsidRPr="00FD0EAD">
        <w:rPr>
          <w:noProof/>
        </w:rPr>
        <w:drawing>
          <wp:anchor distT="0" distB="0" distL="114300" distR="114300" simplePos="0" relativeHeight="251706368" behindDoc="1" locked="0" layoutInCell="1" allowOverlap="1" wp14:anchorId="550BD671" wp14:editId="422E8F95">
            <wp:simplePos x="0" y="0"/>
            <wp:positionH relativeFrom="margin">
              <wp:align>right</wp:align>
            </wp:positionH>
            <wp:positionV relativeFrom="paragraph">
              <wp:posOffset>11430</wp:posOffset>
            </wp:positionV>
            <wp:extent cx="1050290" cy="113199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u w:val="thick"/>
        </w:rPr>
        <w:t>Application D</w:t>
      </w:r>
      <w:r w:rsidRPr="00FD0EAD">
        <w:rPr>
          <w:b/>
        </w:rPr>
        <w:t>eadline:</w:t>
      </w:r>
      <w:r w:rsidRPr="00FD0EAD">
        <w:rPr>
          <w:b/>
        </w:rPr>
        <w:tab/>
      </w:r>
      <w:r w:rsidRPr="00FD0EAD">
        <w:rPr>
          <w:b/>
          <w:bCs/>
        </w:rPr>
        <w:t>September 14, 2019</w:t>
      </w:r>
    </w:p>
    <w:p w14:paraId="10B1BB74" w14:textId="77777777" w:rsidR="00FD0EAD" w:rsidRPr="00FD0EAD" w:rsidRDefault="00FD0EAD" w:rsidP="00FD0EAD"/>
    <w:p w14:paraId="0D710A9D" w14:textId="77777777" w:rsidR="00FD0EAD" w:rsidRPr="00FD0EAD" w:rsidRDefault="00FD0EAD" w:rsidP="00FD0EAD">
      <w:r w:rsidRPr="00FD0EAD">
        <w:rPr>
          <w:b/>
          <w:u w:val="thick"/>
        </w:rPr>
        <w:t>Course Registration t</w:t>
      </w:r>
      <w:r w:rsidRPr="00FD0EAD">
        <w:rPr>
          <w:b/>
        </w:rPr>
        <w:t>ime:</w:t>
      </w:r>
      <w:r w:rsidRPr="00FD0EAD">
        <w:rPr>
          <w:b/>
        </w:rPr>
        <w:tab/>
      </w:r>
      <w:r w:rsidRPr="00FD0EAD">
        <w:t>7:30 am to 8:00 am (day one)</w:t>
      </w:r>
    </w:p>
    <w:p w14:paraId="44B0E8B9" w14:textId="77777777" w:rsidR="00FD0EAD" w:rsidRPr="00FD0EAD" w:rsidRDefault="00FD0EAD" w:rsidP="00FD0EAD"/>
    <w:p w14:paraId="51DCEA2E" w14:textId="77777777" w:rsidR="00FD0EAD" w:rsidRPr="00FD0EAD" w:rsidRDefault="00FD0EAD" w:rsidP="00FD0EAD">
      <w:r w:rsidRPr="00FD0EAD">
        <w:rPr>
          <w:b/>
          <w:u w:val="thick"/>
        </w:rPr>
        <w:t>Course T</w:t>
      </w:r>
      <w:r w:rsidRPr="00FD0EAD">
        <w:rPr>
          <w:b/>
        </w:rPr>
        <w:t>ime:</w:t>
      </w:r>
      <w:r w:rsidRPr="00FD0EAD">
        <w:rPr>
          <w:b/>
        </w:rPr>
        <w:tab/>
      </w:r>
      <w:r w:rsidRPr="00FD0EAD">
        <w:t>8:00 am to 5:00 pm (day one &amp; two) (one-hour lunch each day)</w:t>
      </w:r>
    </w:p>
    <w:p w14:paraId="2310D2E9" w14:textId="77777777" w:rsidR="00FD0EAD" w:rsidRPr="00FD0EAD" w:rsidRDefault="00FD0EAD" w:rsidP="00FD0EAD"/>
    <w:p w14:paraId="5777F335" w14:textId="77777777" w:rsidR="00FD0EAD" w:rsidRPr="00FD0EAD" w:rsidRDefault="00FD0EAD" w:rsidP="00FD0EAD">
      <w:r w:rsidRPr="00FD0EAD">
        <w:rPr>
          <w:b/>
          <w:u w:val="thick"/>
        </w:rPr>
        <w:t>Training L</w:t>
      </w:r>
      <w:r w:rsidRPr="00FD0EAD">
        <w:rPr>
          <w:b/>
        </w:rPr>
        <w:t>ocation:</w:t>
      </w:r>
      <w:r w:rsidRPr="00FD0EAD">
        <w:rPr>
          <w:b/>
        </w:rPr>
        <w:tab/>
      </w:r>
      <w:r w:rsidRPr="00FD0EAD">
        <w:t>Loudonville Fire Station 200 North Market Street Loudonville, Ohio 44842</w:t>
      </w:r>
    </w:p>
    <w:p w14:paraId="2FBA2BCB" w14:textId="77777777" w:rsidR="00FD0EAD" w:rsidRPr="00FD0EAD" w:rsidRDefault="00FD0EAD" w:rsidP="00FD0EAD"/>
    <w:p w14:paraId="142EE809" w14:textId="77777777" w:rsidR="00FD0EAD" w:rsidRPr="00FD0EAD" w:rsidRDefault="00FD0EAD" w:rsidP="00FD0EAD">
      <w:r w:rsidRPr="00FD0EAD">
        <w:rPr>
          <w:b/>
          <w:u w:val="thick"/>
        </w:rPr>
        <w:t>Recommended Particip</w:t>
      </w:r>
      <w:r w:rsidRPr="00FD0EAD">
        <w:rPr>
          <w:b/>
        </w:rPr>
        <w:t xml:space="preserve">ants: </w:t>
      </w:r>
      <w:r w:rsidRPr="00FD0EAD">
        <w:t>FEMA designed the course for Senior Personnel who expect to perform in a management capacity in an Area Command or Multi-Agency Coordination Entity.</w:t>
      </w:r>
    </w:p>
    <w:p w14:paraId="66885A37" w14:textId="77777777" w:rsidR="00FD0EAD" w:rsidRPr="00FD0EAD" w:rsidRDefault="00FD0EAD" w:rsidP="00FD0EAD"/>
    <w:p w14:paraId="17F9CB9F" w14:textId="77777777" w:rsidR="00FD0EAD" w:rsidRPr="00FD0EAD" w:rsidRDefault="00FD0EAD" w:rsidP="00FD0EAD">
      <w:r w:rsidRPr="00FD0EAD">
        <w:rPr>
          <w:b/>
          <w:u w:val="thick"/>
        </w:rPr>
        <w:t>Required P</w:t>
      </w:r>
      <w:r w:rsidRPr="00FD0EAD">
        <w:rPr>
          <w:b/>
        </w:rPr>
        <w:t xml:space="preserve">rerequisites: </w:t>
      </w:r>
      <w:r w:rsidRPr="00FD0EAD">
        <w:t>Prior to attending the ICS-400 Advanced course, individuals must complete the IS-100.c Introduction to the Incident Command System course; IS-</w:t>
      </w:r>
      <w:proofErr w:type="gramStart"/>
      <w:r w:rsidRPr="00FD0EAD">
        <w:t>200.c  Basic</w:t>
      </w:r>
      <w:proofErr w:type="gramEnd"/>
      <w:r w:rsidRPr="00FD0EAD">
        <w:t xml:space="preserve"> Incident Command System for Initial Response; IS-700.b An Introduction to the National Incident Management System; IS-</w:t>
      </w:r>
    </w:p>
    <w:p w14:paraId="65054BDB" w14:textId="77777777" w:rsidR="00FD0EAD" w:rsidRPr="00FD0EAD" w:rsidRDefault="00FD0EAD" w:rsidP="00FD0EAD">
      <w:r w:rsidRPr="00FD0EAD">
        <w:t>800.c National Response Framework, an Introduction, and ICS-300 Intermediate courses. Students must provide these certificates of completion to the instructors on day one of the course.</w:t>
      </w:r>
    </w:p>
    <w:p w14:paraId="173BFA23" w14:textId="77777777" w:rsidR="00FD0EAD" w:rsidRPr="00FD0EAD" w:rsidRDefault="00FD0EAD" w:rsidP="00FD0EAD"/>
    <w:p w14:paraId="72F7C191" w14:textId="77777777" w:rsidR="00FD0EAD" w:rsidRPr="00FD0EAD" w:rsidRDefault="00FD0EAD" w:rsidP="00FD0EAD">
      <w:r w:rsidRPr="00FD0EAD">
        <w:rPr>
          <w:b/>
          <w:u w:val="thick"/>
        </w:rPr>
        <w:t>E</w:t>
      </w:r>
      <w:r w:rsidRPr="00FD0EAD">
        <w:rPr>
          <w:b/>
        </w:rPr>
        <w:t xml:space="preserve">nrollment: </w:t>
      </w:r>
      <w:r w:rsidRPr="00FD0EAD">
        <w:t xml:space="preserve">Students must enroll via the Department of Public Safety Training Campus website:  </w:t>
      </w:r>
      <w:r w:rsidRPr="00FD0EAD">
        <w:rPr>
          <w:u w:val="single"/>
        </w:rPr>
        <w:t>https://trainingcampus.dps.ohio.gov/cm/cm710/pstc/pstc.html</w:t>
      </w:r>
      <w:r w:rsidRPr="00FD0EAD">
        <w:t>. Course registration will generally close 10 working days prior to the course start date and applicants can check enrollment/approval status via the Department of Public Safety Training Campus website.</w:t>
      </w:r>
    </w:p>
    <w:p w14:paraId="25C9C200" w14:textId="77777777" w:rsidR="00FD0EAD" w:rsidRPr="00FD0EAD" w:rsidRDefault="00FD0EAD" w:rsidP="00FD0EAD"/>
    <w:p w14:paraId="48244A3F" w14:textId="77777777" w:rsidR="00FD0EAD" w:rsidRPr="00FD0EAD" w:rsidRDefault="00FD0EAD" w:rsidP="00FD0EAD">
      <w:r w:rsidRPr="00FD0EAD">
        <w:rPr>
          <w:b/>
          <w:u w:val="thick"/>
        </w:rPr>
        <w:t>Course Cos</w:t>
      </w:r>
      <w:r w:rsidRPr="00FD0EAD">
        <w:rPr>
          <w:b/>
        </w:rPr>
        <w:t xml:space="preserve">ts: </w:t>
      </w:r>
      <w:r w:rsidRPr="00FD0EAD">
        <w:t>There is no charge for participants to attend this course. However, Lodging, Meals, Per Diem and all other travel expenses are the responsibility of the student or the parent organization.</w:t>
      </w:r>
    </w:p>
    <w:p w14:paraId="05ED2002" w14:textId="77777777" w:rsidR="00753277" w:rsidRDefault="00753277" w:rsidP="00753277">
      <w:pPr>
        <w:rPr>
          <w:sz w:val="20"/>
          <w:szCs w:val="20"/>
        </w:rPr>
      </w:pPr>
    </w:p>
    <w:p w14:paraId="2232C5AA" w14:textId="77777777" w:rsidR="00753277" w:rsidRDefault="00753277" w:rsidP="00753277">
      <w:pPr>
        <w:rPr>
          <w:sz w:val="20"/>
          <w:szCs w:val="20"/>
        </w:rPr>
      </w:pPr>
    </w:p>
    <w:p w14:paraId="76510E8A" w14:textId="77777777" w:rsidR="00753277" w:rsidRDefault="00753277" w:rsidP="00753277">
      <w:pPr>
        <w:rPr>
          <w:sz w:val="20"/>
          <w:szCs w:val="20"/>
        </w:rPr>
      </w:pPr>
    </w:p>
    <w:p w14:paraId="23271FF5" w14:textId="77777777" w:rsidR="00753277" w:rsidRDefault="00753277" w:rsidP="00753277">
      <w:pPr>
        <w:rPr>
          <w:sz w:val="20"/>
          <w:szCs w:val="20"/>
        </w:rPr>
      </w:pPr>
    </w:p>
    <w:p w14:paraId="4C1C7DE5" w14:textId="1EA7B713" w:rsidR="00753277" w:rsidRPr="00FD0EAD" w:rsidRDefault="00C334CF" w:rsidP="00753277">
      <w:pPr>
        <w:rPr>
          <w:color w:val="0563C1" w:themeColor="hyperlink"/>
          <w:sz w:val="20"/>
          <w:szCs w:val="20"/>
          <w:u w:val="single"/>
        </w:rPr>
      </w:pPr>
      <w:hyperlink w:anchor="TOP" w:history="1">
        <w:r w:rsidR="00753277" w:rsidRPr="00FD0EAD">
          <w:rPr>
            <w:color w:val="0563C1" w:themeColor="hyperlink"/>
            <w:sz w:val="20"/>
            <w:szCs w:val="20"/>
            <w:u w:val="single"/>
          </w:rPr>
          <w:t>TOP^</w:t>
        </w:r>
      </w:hyperlink>
    </w:p>
    <w:p w14:paraId="697429AD" w14:textId="77777777" w:rsidR="00FD0EAD" w:rsidRPr="00FD0EAD" w:rsidRDefault="00FD0EAD" w:rsidP="00FD0EAD">
      <w:r w:rsidRPr="00FD0EAD">
        <w:rPr>
          <w:b/>
          <w:u w:val="thick"/>
        </w:rPr>
        <w:lastRenderedPageBreak/>
        <w:t>State Point of C</w:t>
      </w:r>
      <w:r w:rsidRPr="00FD0EAD">
        <w:rPr>
          <w:b/>
        </w:rPr>
        <w:t xml:space="preserve">ontact: </w:t>
      </w:r>
      <w:r w:rsidRPr="00FD0EAD">
        <w:t xml:space="preserve">Lisa Jones, DSC 2, Ohio EMA, SAA Training Point of Contact, (614) 799-3824  </w:t>
      </w:r>
      <w:hyperlink r:id="rId211" w:history="1">
        <w:r w:rsidRPr="00FD0EAD">
          <w:rPr>
            <w:color w:val="0563C1" w:themeColor="hyperlink"/>
            <w:u w:val="single"/>
          </w:rPr>
          <w:t>ljones@dps.ohio.gov.</w:t>
        </w:r>
      </w:hyperlink>
    </w:p>
    <w:p w14:paraId="286FBCD9" w14:textId="77777777" w:rsidR="00FD0EAD" w:rsidRPr="00FD0EAD" w:rsidRDefault="00FD0EAD" w:rsidP="00FD0EAD"/>
    <w:p w14:paraId="61AC92FE" w14:textId="77777777" w:rsidR="00FD0EAD" w:rsidRPr="00FD0EAD" w:rsidRDefault="00FD0EAD" w:rsidP="00FD0EAD">
      <w:r w:rsidRPr="00FD0EAD">
        <w:rPr>
          <w:b/>
        </w:rPr>
        <w:t>It is the goal of Ohio EMA to ensure that all students have the tools necessary for successful course completion. If students require additional accommodations, they should make the Ohio EMA training office aware, and staff will confidentially meet reasonable requests.</w:t>
      </w:r>
    </w:p>
    <w:p w14:paraId="34900306" w14:textId="77777777" w:rsidR="00FD0EAD" w:rsidRPr="005E2A33" w:rsidRDefault="00FD0EAD" w:rsidP="00FD0EAD"/>
    <w:p w14:paraId="6FC1EA6D" w14:textId="19D0CB5E" w:rsidR="005E2A33" w:rsidRPr="005E2A33" w:rsidRDefault="005E2A33" w:rsidP="005E2A33">
      <w:pPr>
        <w:jc w:val="center"/>
        <w:rPr>
          <w:bCs/>
        </w:rPr>
      </w:pPr>
      <w:r>
        <w:rPr>
          <w:bCs/>
        </w:rPr>
        <w:t>#########</w:t>
      </w:r>
    </w:p>
    <w:p w14:paraId="4ED8C0C4" w14:textId="77777777" w:rsidR="005E2A33" w:rsidRPr="005E2A33" w:rsidRDefault="005E2A33" w:rsidP="00FD0EAD">
      <w:pPr>
        <w:rPr>
          <w:b/>
          <w:i/>
          <w:iCs/>
        </w:rPr>
      </w:pPr>
    </w:p>
    <w:p w14:paraId="4E1A4262" w14:textId="7D4B5A6B" w:rsidR="00FD0EAD" w:rsidRPr="00FD0EAD" w:rsidRDefault="00FD0EAD" w:rsidP="00FD0EAD">
      <w:pPr>
        <w:rPr>
          <w:b/>
          <w:i/>
          <w:iCs/>
          <w:sz w:val="28"/>
          <w:szCs w:val="28"/>
        </w:rPr>
      </w:pPr>
      <w:r w:rsidRPr="00FD0EAD">
        <w:rPr>
          <w:b/>
          <w:i/>
          <w:iCs/>
          <w:sz w:val="28"/>
          <w:szCs w:val="28"/>
        </w:rPr>
        <w:t>New Webpage Added to the Ohio Section Website</w:t>
      </w:r>
    </w:p>
    <w:p w14:paraId="60718D8E" w14:textId="77777777" w:rsidR="00FD0EAD" w:rsidRPr="00FD0EAD" w:rsidRDefault="00FD0EAD" w:rsidP="00FD0EAD">
      <w:pPr>
        <w:rPr>
          <w:b/>
        </w:rPr>
      </w:pPr>
      <w:r w:rsidRPr="00FD0EAD">
        <w:rPr>
          <w:noProof/>
        </w:rPr>
        <w:drawing>
          <wp:anchor distT="0" distB="0" distL="114300" distR="114300" simplePos="0" relativeHeight="251707392" behindDoc="1" locked="0" layoutInCell="1" allowOverlap="1" wp14:anchorId="0F471B80" wp14:editId="35F6C535">
            <wp:simplePos x="0" y="0"/>
            <wp:positionH relativeFrom="margin">
              <wp:align>right</wp:align>
            </wp:positionH>
            <wp:positionV relativeFrom="paragraph">
              <wp:posOffset>13970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p>
    <w:p w14:paraId="7F506643" w14:textId="77777777" w:rsidR="00FD0EAD" w:rsidRPr="00FD0EAD" w:rsidRDefault="00FD0EAD" w:rsidP="00FD0EAD">
      <w:pPr>
        <w:rPr>
          <w:bCs/>
        </w:rPr>
      </w:pPr>
      <w:r w:rsidRPr="00FD0EAD">
        <w:rPr>
          <w:bCs/>
        </w:rPr>
        <w:t xml:space="preserve">Is your club’s newsletter available to share? I’ve got a new webpage that has links to </w:t>
      </w:r>
      <w:proofErr w:type="gramStart"/>
      <w:r w:rsidRPr="00FD0EAD">
        <w:rPr>
          <w:bCs/>
        </w:rPr>
        <w:t>all of</w:t>
      </w:r>
      <w:proofErr w:type="gramEnd"/>
      <w:r w:rsidRPr="00FD0EAD">
        <w:rPr>
          <w:bCs/>
        </w:rPr>
        <w:t xml:space="preserve"> the known websites where club newsletters can be accessed throughout Ohio.</w:t>
      </w:r>
    </w:p>
    <w:p w14:paraId="4A7004D6" w14:textId="77777777" w:rsidR="00FD0EAD" w:rsidRPr="00FD0EAD" w:rsidRDefault="00FD0EAD" w:rsidP="00FD0EAD">
      <w:pPr>
        <w:rPr>
          <w:bCs/>
        </w:rPr>
      </w:pPr>
    </w:p>
    <w:p w14:paraId="4676602E" w14:textId="77777777" w:rsidR="00FD0EAD" w:rsidRPr="00FD0EAD" w:rsidRDefault="00FD0EAD" w:rsidP="00FD0EAD">
      <w:pPr>
        <w:rPr>
          <w:bCs/>
        </w:rPr>
      </w:pPr>
      <w:r w:rsidRPr="00FD0EAD">
        <w:rPr>
          <w:bCs/>
        </w:rPr>
        <w:t xml:space="preserve">Now, as we all know when any list is published, it’s outdated immediately. That’s ok, just send me the link to your club’s newsletter and I’ll get it on the webpage – </w:t>
      </w:r>
      <w:hyperlink r:id="rId213" w:history="1">
        <w:r w:rsidRPr="00FD0EAD">
          <w:rPr>
            <w:bCs/>
            <w:color w:val="0563C1" w:themeColor="hyperlink"/>
            <w:u w:val="single"/>
          </w:rPr>
          <w:t>n8sy@n8sy.com</w:t>
        </w:r>
      </w:hyperlink>
      <w:r w:rsidRPr="00FD0EAD">
        <w:rPr>
          <w:bCs/>
        </w:rPr>
        <w:t xml:space="preserve"> </w:t>
      </w:r>
    </w:p>
    <w:p w14:paraId="4654A7C4" w14:textId="77777777" w:rsidR="00FD0EAD" w:rsidRPr="00FD0EAD" w:rsidRDefault="00FD0EAD" w:rsidP="00FD0EAD"/>
    <w:p w14:paraId="38B4E8FD" w14:textId="77777777" w:rsidR="00FD0EAD" w:rsidRPr="00FD0EAD" w:rsidRDefault="00FD0EAD" w:rsidP="00FD0EAD">
      <w:pPr>
        <w:rPr>
          <w:bCs/>
        </w:rPr>
      </w:pPr>
      <w:r w:rsidRPr="00FD0EAD">
        <w:rPr>
          <w:bCs/>
        </w:rPr>
        <w:t xml:space="preserve">Here’s the link: </w:t>
      </w:r>
      <w:hyperlink r:id="rId214"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3FC0031A" w14:textId="77777777" w:rsidR="000E4DC9" w:rsidRDefault="000E4DC9" w:rsidP="000E4DC9"/>
    <w:p w14:paraId="79DC7C0D" w14:textId="242565DA" w:rsidR="000E4DC9" w:rsidRDefault="000E4DC9" w:rsidP="000E4DC9">
      <w:pPr>
        <w:jc w:val="center"/>
      </w:pPr>
      <w:r>
        <w:t>#########</w:t>
      </w:r>
    </w:p>
    <w:p w14:paraId="09E4AEC9" w14:textId="2F01BB7E" w:rsidR="000E4DC9" w:rsidRPr="00FD0EAD" w:rsidRDefault="000E4DC9" w:rsidP="000E4DC9">
      <w:pPr>
        <w:rPr>
          <w:color w:val="0563C1" w:themeColor="hyperlink"/>
          <w:sz w:val="20"/>
          <w:szCs w:val="20"/>
          <w:u w:val="single"/>
        </w:rPr>
      </w:pPr>
      <w:bookmarkStart w:id="54" w:name="_Hlk17488556"/>
    </w:p>
    <w:bookmarkEnd w:id="54"/>
    <w:p w14:paraId="18ADA7FD" w14:textId="77777777" w:rsidR="005E2A33" w:rsidRPr="00483E35" w:rsidRDefault="005E2A33" w:rsidP="005E2A33">
      <w:pPr>
        <w:rPr>
          <w:b/>
          <w:i/>
          <w:iCs/>
          <w:sz w:val="28"/>
          <w:szCs w:val="28"/>
        </w:rPr>
      </w:pPr>
      <w:r w:rsidRPr="00483E35">
        <w:rPr>
          <w:b/>
          <w:i/>
          <w:iCs/>
          <w:sz w:val="28"/>
          <w:szCs w:val="28"/>
        </w:rPr>
        <w:t>Ohio VOAD Needs Help</w:t>
      </w:r>
    </w:p>
    <w:p w14:paraId="59125CD7" w14:textId="77777777" w:rsidR="005E2A33" w:rsidRDefault="005E2A33" w:rsidP="005E2A33">
      <w:pPr>
        <w:rPr>
          <w:bCs/>
        </w:rPr>
      </w:pPr>
    </w:p>
    <w:p w14:paraId="30808C55" w14:textId="77777777" w:rsidR="005E2A33" w:rsidRDefault="005E2A33" w:rsidP="005E2A33">
      <w:pPr>
        <w:rPr>
          <w:bCs/>
        </w:rPr>
      </w:pPr>
      <w:r w:rsidRPr="001F02DD">
        <w:rPr>
          <w:noProof/>
        </w:rPr>
        <w:drawing>
          <wp:anchor distT="0" distB="0" distL="114300" distR="114300" simplePos="0" relativeHeight="251722752" behindDoc="1" locked="0" layoutInCell="1" allowOverlap="1" wp14:anchorId="3BA94903" wp14:editId="6862D17A">
            <wp:simplePos x="0" y="0"/>
            <wp:positionH relativeFrom="column">
              <wp:posOffset>0</wp:posOffset>
            </wp:positionH>
            <wp:positionV relativeFrom="paragraph">
              <wp:posOffset>-2540</wp:posOffset>
            </wp:positionV>
            <wp:extent cx="3190875" cy="876300"/>
            <wp:effectExtent l="0" t="0" r="9525" b="0"/>
            <wp:wrapTight wrapText="bothSides">
              <wp:wrapPolygon edited="0">
                <wp:start x="0" y="0"/>
                <wp:lineTo x="0" y="21130"/>
                <wp:lineTo x="21536" y="21130"/>
                <wp:lineTo x="2153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3190875" cy="876300"/>
                    </a:xfrm>
                    <a:prstGeom prst="rect">
                      <a:avLst/>
                    </a:prstGeom>
                  </pic:spPr>
                </pic:pic>
              </a:graphicData>
            </a:graphic>
            <wp14:sizeRelH relativeFrom="page">
              <wp14:pctWidth>0</wp14:pctWidth>
            </wp14:sizeRelH>
            <wp14:sizeRelV relativeFrom="page">
              <wp14:pctHeight>0</wp14:pctHeight>
            </wp14:sizeRelV>
          </wp:anchor>
        </w:drawing>
      </w:r>
      <w:r>
        <w:rPr>
          <w:bCs/>
        </w:rPr>
        <w:t xml:space="preserve">Ohio VOAD is looking for a </w:t>
      </w:r>
      <w:r w:rsidRPr="00B41F5C">
        <w:rPr>
          <w:b/>
        </w:rPr>
        <w:t>Communications Chairperson</w:t>
      </w:r>
      <w:r>
        <w:rPr>
          <w:bCs/>
        </w:rPr>
        <w:t xml:space="preserve"> that can take over the responsibilities of posting information on their Facebook and Twitter accounts. </w:t>
      </w:r>
    </w:p>
    <w:p w14:paraId="4E9465C1" w14:textId="77777777" w:rsidR="005E2A33" w:rsidRDefault="005E2A33" w:rsidP="005E2A33">
      <w:pPr>
        <w:rPr>
          <w:bCs/>
        </w:rPr>
      </w:pPr>
    </w:p>
    <w:p w14:paraId="2E1084E4" w14:textId="77777777" w:rsidR="005E2A33" w:rsidRDefault="005E2A33" w:rsidP="005E2A33">
      <w:pPr>
        <w:rPr>
          <w:sz w:val="20"/>
          <w:szCs w:val="20"/>
        </w:rPr>
      </w:pPr>
    </w:p>
    <w:p w14:paraId="64FE1288" w14:textId="77777777" w:rsidR="005E2A33" w:rsidRDefault="005E2A33" w:rsidP="005E2A33">
      <w:pPr>
        <w:rPr>
          <w:bCs/>
        </w:rPr>
      </w:pPr>
      <w:r>
        <w:rPr>
          <w:bCs/>
        </w:rPr>
        <w:t>Qualifications needed to apply: Experience posting to Facebook, Twitter and other Social Media sites a must.</w:t>
      </w:r>
      <w:r w:rsidRPr="00C67AA6">
        <w:rPr>
          <w:bCs/>
        </w:rPr>
        <w:t xml:space="preserve"> </w:t>
      </w:r>
      <w:r>
        <w:rPr>
          <w:bCs/>
        </w:rPr>
        <w:t xml:space="preserve">Having experience with updating websites is a plus, but not mandatory. Able to attend daytime meetings in Columbus and willing to post items to these various sites as they happen. </w:t>
      </w:r>
    </w:p>
    <w:p w14:paraId="0219E193" w14:textId="77777777" w:rsidR="005E2A33" w:rsidRDefault="005E2A33" w:rsidP="005E2A33">
      <w:pPr>
        <w:rPr>
          <w:bCs/>
        </w:rPr>
      </w:pPr>
    </w:p>
    <w:p w14:paraId="35EF62AD" w14:textId="77777777" w:rsidR="005E2A33" w:rsidRDefault="005E2A33" w:rsidP="005E2A33">
      <w:pPr>
        <w:rPr>
          <w:bCs/>
        </w:rPr>
      </w:pPr>
      <w:r>
        <w:rPr>
          <w:bCs/>
        </w:rPr>
        <w:t xml:space="preserve">This is a position for a person that is a true volunteer and wants to give back to their community. For more information contact Scott, N8SY at </w:t>
      </w:r>
      <w:hyperlink r:id="rId216" w:history="1">
        <w:r w:rsidRPr="0001169E">
          <w:rPr>
            <w:rStyle w:val="Hyperlink"/>
            <w:bCs/>
          </w:rPr>
          <w:t>n8sy@n8sy.com</w:t>
        </w:r>
      </w:hyperlink>
      <w:r>
        <w:rPr>
          <w:bCs/>
        </w:rPr>
        <w:t xml:space="preserve">   </w:t>
      </w:r>
    </w:p>
    <w:p w14:paraId="2F7D6409" w14:textId="723E1F48" w:rsidR="005E2A33" w:rsidRDefault="005E2A33" w:rsidP="00960B4F">
      <w:pPr>
        <w:rPr>
          <w:b/>
          <w:bCs/>
          <w:i/>
          <w:iCs/>
        </w:rPr>
      </w:pPr>
    </w:p>
    <w:p w14:paraId="54430929" w14:textId="7A58B5CA" w:rsidR="005E2A33" w:rsidRPr="005E2A33" w:rsidRDefault="005E2A33" w:rsidP="005E2A33">
      <w:pPr>
        <w:jc w:val="center"/>
      </w:pPr>
      <w:r>
        <w:t>#########</w:t>
      </w:r>
    </w:p>
    <w:p w14:paraId="7E6744A4" w14:textId="77777777" w:rsidR="005E2A33" w:rsidRPr="005E2A33" w:rsidRDefault="005E2A33" w:rsidP="00960B4F">
      <w:pPr>
        <w:rPr>
          <w:b/>
          <w:bCs/>
          <w:i/>
          <w:iCs/>
        </w:rPr>
      </w:pPr>
    </w:p>
    <w:p w14:paraId="6973ADA6" w14:textId="787367EF" w:rsidR="00960B4F" w:rsidRPr="00960B4F" w:rsidRDefault="00960B4F" w:rsidP="00960B4F">
      <w:pPr>
        <w:rPr>
          <w:b/>
          <w:bCs/>
          <w:i/>
          <w:iCs/>
          <w:sz w:val="28"/>
          <w:szCs w:val="28"/>
        </w:rPr>
      </w:pPr>
      <w:r w:rsidRPr="00960B4F">
        <w:rPr>
          <w:b/>
          <w:bCs/>
          <w:i/>
          <w:iCs/>
          <w:sz w:val="28"/>
          <w:szCs w:val="28"/>
        </w:rPr>
        <w:t>Reminder: The Hiram Percy Maxim Birthday Celebration Begins on August 31</w:t>
      </w:r>
    </w:p>
    <w:p w14:paraId="37B13931" w14:textId="77777777" w:rsidR="00960B4F" w:rsidRDefault="00960B4F" w:rsidP="00960B4F">
      <w:pPr>
        <w:rPr>
          <w:bCs/>
        </w:rPr>
      </w:pPr>
    </w:p>
    <w:p w14:paraId="5BD40BBA" w14:textId="08336B8A" w:rsidR="00960B4F" w:rsidRPr="00960B4F" w:rsidRDefault="00960B4F" w:rsidP="00960B4F">
      <w:pPr>
        <w:rPr>
          <w:bCs/>
        </w:rPr>
      </w:pPr>
      <w:r w:rsidRPr="00960B4F">
        <w:rPr>
          <w:bCs/>
        </w:rPr>
        <w:t>The </w:t>
      </w:r>
      <w:hyperlink r:id="rId217" w:history="1">
        <w:r w:rsidRPr="00960B4F">
          <w:rPr>
            <w:rStyle w:val="Hyperlink"/>
            <w:bCs/>
          </w:rPr>
          <w:t>Hiram Percy Maxim Birthday Celebration</w:t>
        </w:r>
      </w:hyperlink>
      <w:r w:rsidRPr="00960B4F">
        <w:rPr>
          <w:bCs/>
        </w:rPr>
        <w:t> gets under way on Saturday, August 31, and wraps up on Monday, September 8. The 9-day operating event commemorates the 150th anniversary of the birth of ARRL cofounder and first president Hiram Percy Maxim, W1AW (HPM) — born on September 2, 1869 — and is open to all radio amateurs. The objective is to work as many participating stations as possible. W1AW and all ARRL members will append “/150” to their call signs during this event (DX operators who are ARRL members may operate as &lt;call sign&gt;/150, if permitted by their country of license.)</w:t>
      </w:r>
    </w:p>
    <w:p w14:paraId="211120AC" w14:textId="77777777" w:rsidR="005E2A33" w:rsidRDefault="005E2A33" w:rsidP="005E2A33">
      <w:pPr>
        <w:rPr>
          <w:sz w:val="20"/>
          <w:szCs w:val="20"/>
        </w:rPr>
      </w:pPr>
    </w:p>
    <w:p w14:paraId="51A34F15" w14:textId="77777777" w:rsidR="005E2A33" w:rsidRDefault="005E2A33" w:rsidP="005E2A33">
      <w:pPr>
        <w:rPr>
          <w:sz w:val="20"/>
          <w:szCs w:val="20"/>
        </w:rPr>
      </w:pPr>
    </w:p>
    <w:p w14:paraId="6B9C5408" w14:textId="77777777" w:rsidR="005E2A33" w:rsidRDefault="005E2A33" w:rsidP="005E2A33">
      <w:pPr>
        <w:rPr>
          <w:sz w:val="20"/>
          <w:szCs w:val="20"/>
        </w:rPr>
      </w:pPr>
    </w:p>
    <w:p w14:paraId="3CAA6AF3" w14:textId="011DB458" w:rsidR="005E2A33" w:rsidRPr="00FD0EAD" w:rsidRDefault="00C334CF" w:rsidP="005E2A33">
      <w:pPr>
        <w:rPr>
          <w:color w:val="0563C1" w:themeColor="hyperlink"/>
          <w:sz w:val="20"/>
          <w:szCs w:val="20"/>
          <w:u w:val="single"/>
        </w:rPr>
      </w:pPr>
      <w:hyperlink w:anchor="TOP" w:history="1">
        <w:r w:rsidR="005E2A33" w:rsidRPr="00FD0EAD">
          <w:rPr>
            <w:color w:val="0563C1" w:themeColor="hyperlink"/>
            <w:sz w:val="20"/>
            <w:szCs w:val="20"/>
            <w:u w:val="single"/>
          </w:rPr>
          <w:t>TOP^</w:t>
        </w:r>
      </w:hyperlink>
    </w:p>
    <w:p w14:paraId="70D2BE40" w14:textId="24EBDF26" w:rsidR="00960B4F" w:rsidRPr="00960B4F" w:rsidRDefault="00960B4F" w:rsidP="00960B4F">
      <w:pPr>
        <w:rPr>
          <w:bCs/>
        </w:rPr>
      </w:pPr>
      <w:r w:rsidRPr="00960B4F">
        <w:rPr>
          <w:bCs/>
        </w:rPr>
        <w:lastRenderedPageBreak/>
        <w:t>Stations will exchange a signal report and </w:t>
      </w:r>
      <w:hyperlink r:id="rId218" w:history="1">
        <w:r w:rsidRPr="00960B4F">
          <w:rPr>
            <w:rStyle w:val="Hyperlink"/>
            <w:bCs/>
          </w:rPr>
          <w:t>ARRL/RAC Section</w:t>
        </w:r>
      </w:hyperlink>
      <w:r w:rsidRPr="00960B4F">
        <w:rPr>
          <w:bCs/>
        </w:rPr>
        <w:t>. A total of 84 multipliers are available. DX stations will send a signal report and “DX.” All Amateur Radio bands except 60, 30, 17, and 12 meters are available. Contacts may be made on CW, phone, and digital modes. Incentives are available for using different modes, operating portable, and using social media, among others. Logs will be scored, and downloadable certificates will be available.</w:t>
      </w:r>
    </w:p>
    <w:p w14:paraId="5A558886" w14:textId="77777777" w:rsidR="00960B4F" w:rsidRDefault="00960B4F" w:rsidP="00960B4F">
      <w:pPr>
        <w:rPr>
          <w:bCs/>
        </w:rPr>
      </w:pPr>
    </w:p>
    <w:p w14:paraId="5FD99BBA" w14:textId="1E6375B1" w:rsidR="00960B4F" w:rsidRDefault="00960B4F" w:rsidP="00960B4F">
      <w:pPr>
        <w:rPr>
          <w:bCs/>
        </w:rPr>
      </w:pPr>
      <w:r w:rsidRPr="00960B4F">
        <w:rPr>
          <w:bCs/>
        </w:rPr>
        <w:t>An </w:t>
      </w:r>
      <w:hyperlink r:id="rId219" w:history="1">
        <w:r w:rsidRPr="00960B4F">
          <w:rPr>
            <w:rStyle w:val="Hyperlink"/>
            <w:bCs/>
          </w:rPr>
          <w:t>announcement and complete rules</w:t>
        </w:r>
      </w:hyperlink>
      <w:r w:rsidRPr="00960B4F">
        <w:rPr>
          <w:bCs/>
        </w:rPr>
        <w:t> also appear in the September issue of QST, p. 86. </w:t>
      </w:r>
    </w:p>
    <w:p w14:paraId="595C8459" w14:textId="1A8B588E" w:rsidR="000E4DC9" w:rsidRDefault="000E4DC9" w:rsidP="00FD0EAD">
      <w:pPr>
        <w:rPr>
          <w:bCs/>
        </w:rPr>
      </w:pPr>
    </w:p>
    <w:p w14:paraId="6ED0FEF9" w14:textId="17697C59" w:rsidR="005E2A33" w:rsidRDefault="005E2A33" w:rsidP="005E2A33">
      <w:pPr>
        <w:jc w:val="center"/>
        <w:rPr>
          <w:bCs/>
        </w:rPr>
      </w:pPr>
      <w:r>
        <w:rPr>
          <w:bCs/>
        </w:rPr>
        <w:t>#########</w:t>
      </w:r>
    </w:p>
    <w:p w14:paraId="49B47EC4" w14:textId="77777777" w:rsidR="00DC1196" w:rsidRDefault="00DC1196" w:rsidP="00DC1196">
      <w:pPr>
        <w:rPr>
          <w:b/>
          <w:bCs/>
        </w:rPr>
      </w:pPr>
    </w:p>
    <w:p w14:paraId="37B89227" w14:textId="0D492246" w:rsidR="00DC1196" w:rsidRPr="00DC1196" w:rsidRDefault="00DC1196" w:rsidP="00DC1196">
      <w:pPr>
        <w:rPr>
          <w:b/>
          <w:bCs/>
          <w:i/>
          <w:iCs/>
          <w:sz w:val="28"/>
          <w:szCs w:val="28"/>
        </w:rPr>
      </w:pPr>
      <w:r w:rsidRPr="00DC1196">
        <w:rPr>
          <w:b/>
          <w:bCs/>
          <w:i/>
          <w:iCs/>
          <w:sz w:val="28"/>
          <w:szCs w:val="28"/>
        </w:rPr>
        <w:t xml:space="preserve">Reminder: </w:t>
      </w:r>
      <w:proofErr w:type="gramStart"/>
      <w:r w:rsidRPr="00DC1196">
        <w:rPr>
          <w:b/>
          <w:bCs/>
          <w:i/>
          <w:iCs/>
          <w:sz w:val="28"/>
          <w:szCs w:val="28"/>
        </w:rPr>
        <w:t>World Wide</w:t>
      </w:r>
      <w:proofErr w:type="gramEnd"/>
      <w:r w:rsidRPr="00DC1196">
        <w:rPr>
          <w:b/>
          <w:bCs/>
          <w:i/>
          <w:iCs/>
          <w:sz w:val="28"/>
          <w:szCs w:val="28"/>
        </w:rPr>
        <w:t xml:space="preserve"> Digi DX Contest Debuts on August 31</w:t>
      </w:r>
    </w:p>
    <w:p w14:paraId="61ABE2BE" w14:textId="77777777" w:rsidR="00DC1196" w:rsidRDefault="00DC1196" w:rsidP="00DC1196">
      <w:pPr>
        <w:rPr>
          <w:bCs/>
        </w:rPr>
      </w:pPr>
    </w:p>
    <w:p w14:paraId="25D38E9D" w14:textId="2C700CE8" w:rsidR="00DC1196" w:rsidRPr="00DC1196" w:rsidRDefault="00DC1196" w:rsidP="00DC1196">
      <w:pPr>
        <w:rPr>
          <w:bCs/>
        </w:rPr>
      </w:pPr>
      <w:r w:rsidRPr="00DC1196">
        <w:rPr>
          <w:bCs/>
        </w:rPr>
        <w:t>The inaugural </w:t>
      </w:r>
      <w:hyperlink r:id="rId220" w:history="1">
        <w:r w:rsidRPr="00DC1196">
          <w:rPr>
            <w:rStyle w:val="Hyperlink"/>
            <w:b/>
            <w:bCs/>
          </w:rPr>
          <w:t>World Wide Digi DX Contest</w:t>
        </w:r>
      </w:hyperlink>
      <w:r w:rsidRPr="00DC1196">
        <w:rPr>
          <w:bCs/>
        </w:rPr>
        <w:t> is set for August 31 – September 2, sponsored by the World Wide Radio Operators Foundation (</w:t>
      </w:r>
      <w:hyperlink r:id="rId221" w:history="1">
        <w:r w:rsidRPr="00DC1196">
          <w:rPr>
            <w:rStyle w:val="Hyperlink"/>
            <w:b/>
            <w:bCs/>
          </w:rPr>
          <w:t>WWROF</w:t>
        </w:r>
      </w:hyperlink>
      <w:r w:rsidRPr="00DC1196">
        <w:rPr>
          <w:bCs/>
        </w:rPr>
        <w:t>), in collaboration with the Slovenia Contest Club (</w:t>
      </w:r>
      <w:hyperlink r:id="rId222" w:history="1">
        <w:r w:rsidRPr="00DC1196">
          <w:rPr>
            <w:rStyle w:val="Hyperlink"/>
            <w:b/>
            <w:bCs/>
          </w:rPr>
          <w:t>SCC</w:t>
        </w:r>
      </w:hyperlink>
      <w:r w:rsidRPr="00DC1196">
        <w:rPr>
          <w:bCs/>
        </w:rPr>
        <w:t>). Sponsors hope the WW Digi will become an annual event. The new contest will embrace the use of both FT4 and FT8 protocols of the </w:t>
      </w:r>
      <w:hyperlink r:id="rId223" w:history="1">
        <w:r w:rsidRPr="00DC1196">
          <w:rPr>
            <w:rStyle w:val="Hyperlink"/>
            <w:b/>
            <w:bCs/>
            <w:i/>
            <w:iCs/>
          </w:rPr>
          <w:t>WSTJ-X</w:t>
        </w:r>
      </w:hyperlink>
      <w:r w:rsidRPr="00DC1196">
        <w:rPr>
          <w:bCs/>
        </w:rPr>
        <w:t> version 2.1.0 software suite on 160, 80, 40, 20, 15, and 10 meters.</w:t>
      </w:r>
    </w:p>
    <w:p w14:paraId="4FD4C453" w14:textId="77777777" w:rsidR="00DC1196" w:rsidRDefault="00DC1196" w:rsidP="00DC1196">
      <w:pPr>
        <w:rPr>
          <w:bCs/>
        </w:rPr>
      </w:pPr>
    </w:p>
    <w:p w14:paraId="4012D30F" w14:textId="1A267149" w:rsidR="00DC1196" w:rsidRPr="00DC1196" w:rsidRDefault="00DC1196" w:rsidP="00DC1196">
      <w:pPr>
        <w:rPr>
          <w:bCs/>
        </w:rPr>
      </w:pPr>
      <w:r w:rsidRPr="00DC1196">
        <w:rPr>
          <w:bCs/>
        </w:rPr>
        <w:t xml:space="preserve">Participants earn points based on the distance between grid square centers of the two stations </w:t>
      </w:r>
      <w:proofErr w:type="gramStart"/>
      <w:r w:rsidRPr="00DC1196">
        <w:rPr>
          <w:bCs/>
        </w:rPr>
        <w:t>in a given</w:t>
      </w:r>
      <w:proofErr w:type="gramEnd"/>
      <w:r w:rsidRPr="00DC1196">
        <w:rPr>
          <w:bCs/>
        </w:rPr>
        <w:t xml:space="preserve"> contact. Each new two-character grid field contacted on each band will be a multiplier. The final score will the product of total contact points and grid </w:t>
      </w:r>
      <w:r w:rsidRPr="00DC1196">
        <w:rPr>
          <w:bCs/>
          <w:i/>
          <w:iCs/>
        </w:rPr>
        <w:t>field</w:t>
      </w:r>
      <w:r w:rsidRPr="00DC1196">
        <w:rPr>
          <w:bCs/>
        </w:rPr>
        <w:t xml:space="preserve"> contacts. Single-operator and </w:t>
      </w:r>
      <w:proofErr w:type="spellStart"/>
      <w:r w:rsidRPr="00DC1196">
        <w:rPr>
          <w:bCs/>
        </w:rPr>
        <w:t>multioperator</w:t>
      </w:r>
      <w:proofErr w:type="spellEnd"/>
      <w:r w:rsidRPr="00DC1196">
        <w:rPr>
          <w:bCs/>
        </w:rPr>
        <w:t xml:space="preserve"> entries are welcome. Plaques will be awarded to top scorers. Additional resources: “</w:t>
      </w:r>
      <w:hyperlink r:id="rId224" w:history="1">
        <w:r w:rsidRPr="00DC1196">
          <w:rPr>
            <w:rStyle w:val="Hyperlink"/>
            <w:b/>
            <w:bCs/>
          </w:rPr>
          <w:t>Using </w:t>
        </w:r>
        <w:proofErr w:type="spellStart"/>
        <w:r w:rsidRPr="00DC1196">
          <w:rPr>
            <w:rStyle w:val="Hyperlink"/>
            <w:b/>
            <w:bCs/>
            <w:i/>
            <w:iCs/>
          </w:rPr>
          <w:t>DigiRite</w:t>
        </w:r>
        <w:proofErr w:type="spellEnd"/>
        <w:r w:rsidRPr="00DC1196">
          <w:rPr>
            <w:rStyle w:val="Hyperlink"/>
            <w:b/>
            <w:bCs/>
          </w:rPr>
          <w:t> with </w:t>
        </w:r>
        <w:proofErr w:type="spellStart"/>
        <w:r w:rsidRPr="00DC1196">
          <w:rPr>
            <w:rStyle w:val="Hyperlink"/>
            <w:b/>
            <w:bCs/>
            <w:i/>
            <w:iCs/>
          </w:rPr>
          <w:t>WriteLog</w:t>
        </w:r>
        <w:proofErr w:type="spellEnd"/>
        <w:r w:rsidRPr="00DC1196">
          <w:rPr>
            <w:rStyle w:val="Hyperlink"/>
            <w:b/>
            <w:bCs/>
          </w:rPr>
          <w:t> in the WW Digi Contest</w:t>
        </w:r>
      </w:hyperlink>
      <w:r w:rsidRPr="00DC1196">
        <w:rPr>
          <w:bCs/>
        </w:rPr>
        <w:t>” and “</w:t>
      </w:r>
      <w:hyperlink r:id="rId225" w:history="1">
        <w:r w:rsidRPr="00DC1196">
          <w:rPr>
            <w:rStyle w:val="Hyperlink"/>
            <w:b/>
            <w:bCs/>
          </w:rPr>
          <w:t>Operating WW Digi with </w:t>
        </w:r>
        <w:r w:rsidRPr="00DC1196">
          <w:rPr>
            <w:rStyle w:val="Hyperlink"/>
            <w:b/>
            <w:bCs/>
            <w:i/>
            <w:iCs/>
          </w:rPr>
          <w:t>N1MM+</w:t>
        </w:r>
      </w:hyperlink>
      <w:r w:rsidRPr="00DC1196">
        <w:rPr>
          <w:bCs/>
        </w:rPr>
        <w:t>.”</w:t>
      </w:r>
    </w:p>
    <w:p w14:paraId="4201F920" w14:textId="6BE7A2AF" w:rsidR="005E2A33" w:rsidRDefault="005E2A33" w:rsidP="00FD0EAD">
      <w:pPr>
        <w:rPr>
          <w:bCs/>
        </w:rPr>
      </w:pPr>
    </w:p>
    <w:p w14:paraId="30590D7C" w14:textId="2512859B" w:rsidR="00DC1196" w:rsidRDefault="00DC1196" w:rsidP="00DC1196">
      <w:pPr>
        <w:jc w:val="center"/>
        <w:rPr>
          <w:bCs/>
        </w:rPr>
      </w:pPr>
      <w:r>
        <w:rPr>
          <w:bCs/>
        </w:rPr>
        <w:t>#########</w:t>
      </w:r>
    </w:p>
    <w:p w14:paraId="04C0202E" w14:textId="599F2F58" w:rsidR="00DC1196" w:rsidRDefault="00DC1196" w:rsidP="00FD0EAD">
      <w:pPr>
        <w:rPr>
          <w:bCs/>
        </w:rPr>
      </w:pPr>
    </w:p>
    <w:p w14:paraId="0D1EE2CB" w14:textId="77777777" w:rsidR="00A718B5" w:rsidRPr="00A718B5" w:rsidRDefault="00A718B5" w:rsidP="00A718B5">
      <w:pPr>
        <w:rPr>
          <w:b/>
          <w:bCs/>
          <w:i/>
          <w:iCs/>
          <w:sz w:val="28"/>
          <w:szCs w:val="28"/>
        </w:rPr>
      </w:pPr>
      <w:r w:rsidRPr="00A718B5">
        <w:rPr>
          <w:b/>
          <w:bCs/>
          <w:i/>
          <w:iCs/>
          <w:sz w:val="28"/>
          <w:szCs w:val="28"/>
        </w:rPr>
        <w:t>Stuff</w:t>
      </w:r>
    </w:p>
    <w:p w14:paraId="1A9818AE" w14:textId="5A452757" w:rsidR="00A718B5" w:rsidRPr="00A718B5" w:rsidRDefault="00A718B5" w:rsidP="00A718B5">
      <w:pPr>
        <w:rPr>
          <w:bCs/>
          <w:i/>
          <w:iCs/>
        </w:rPr>
      </w:pPr>
      <w:r w:rsidRPr="00A718B5">
        <w:rPr>
          <w:bCs/>
          <w:i/>
          <w:iCs/>
        </w:rPr>
        <w:t>(</w:t>
      </w:r>
      <w:proofErr w:type="gramStart"/>
      <w:r w:rsidRPr="00A718B5">
        <w:rPr>
          <w:bCs/>
          <w:i/>
          <w:iCs/>
        </w:rPr>
        <w:t>by:</w:t>
      </w:r>
      <w:proofErr w:type="gramEnd"/>
      <w:r w:rsidRPr="00A718B5">
        <w:rPr>
          <w:bCs/>
          <w:i/>
          <w:iCs/>
        </w:rPr>
        <w:t xml:space="preserve"> Randy Cook, K6CRC – edited and submitted by Gregory </w:t>
      </w:r>
      <w:proofErr w:type="spellStart"/>
      <w:r w:rsidRPr="00A718B5">
        <w:rPr>
          <w:bCs/>
          <w:i/>
          <w:iCs/>
        </w:rPr>
        <w:t>Drezdzon</w:t>
      </w:r>
      <w:proofErr w:type="spellEnd"/>
      <w:r w:rsidRPr="00A718B5">
        <w:rPr>
          <w:bCs/>
          <w:i/>
          <w:iCs/>
        </w:rPr>
        <w:t>, WD9FTZ)</w:t>
      </w:r>
      <w:r w:rsidRPr="00A718B5">
        <w:rPr>
          <w:bCs/>
          <w:i/>
          <w:iCs/>
        </w:rPr>
        <w:br/>
      </w:r>
    </w:p>
    <w:p w14:paraId="57F790D1" w14:textId="77777777" w:rsidR="00A718B5" w:rsidRPr="00A718B5" w:rsidRDefault="00A718B5" w:rsidP="00A718B5">
      <w:pPr>
        <w:rPr>
          <w:bCs/>
        </w:rPr>
      </w:pPr>
      <w:r w:rsidRPr="00A718B5">
        <w:rPr>
          <w:bCs/>
        </w:rPr>
        <w:t>Ask anyone who learned to speak English as an adult, it is challenging. The language features complex rules for grammar, illogical spelling, and regional weirdness.</w:t>
      </w:r>
    </w:p>
    <w:p w14:paraId="4F7B9850" w14:textId="77777777" w:rsidR="00A718B5" w:rsidRPr="00A718B5" w:rsidRDefault="00A718B5" w:rsidP="00A718B5">
      <w:pPr>
        <w:rPr>
          <w:bCs/>
        </w:rPr>
      </w:pPr>
      <w:r w:rsidRPr="00A718B5">
        <w:rPr>
          <w:bCs/>
        </w:rPr>
        <w:t xml:space="preserve">Fortunately, the English language has been simplified in the past years, largely due to cable TV news. Complex phrases and even sentences are being reduced to a single word. Everything we disagree with is “stupid,” for instance. </w:t>
      </w:r>
    </w:p>
    <w:p w14:paraId="51DB0242" w14:textId="77777777" w:rsidR="00A718B5" w:rsidRDefault="00A718B5" w:rsidP="00A718B5">
      <w:pPr>
        <w:rPr>
          <w:bCs/>
        </w:rPr>
      </w:pPr>
    </w:p>
    <w:p w14:paraId="538F0E9A" w14:textId="2A030B73" w:rsidR="00A718B5" w:rsidRPr="00A718B5" w:rsidRDefault="00A718B5" w:rsidP="00A718B5">
      <w:pPr>
        <w:rPr>
          <w:bCs/>
        </w:rPr>
      </w:pPr>
      <w:r w:rsidRPr="00A718B5">
        <w:rPr>
          <w:bCs/>
        </w:rPr>
        <w:t>In proper English, you would have a long sentence describing various unneeded items that are stacked in closets, garages, and storage lockers.</w:t>
      </w:r>
    </w:p>
    <w:p w14:paraId="1F2F8380" w14:textId="77777777" w:rsidR="00A718B5" w:rsidRDefault="00A718B5" w:rsidP="00A718B5">
      <w:pPr>
        <w:rPr>
          <w:sz w:val="20"/>
          <w:szCs w:val="20"/>
        </w:rPr>
      </w:pPr>
    </w:p>
    <w:p w14:paraId="3230061C" w14:textId="59F282C1" w:rsidR="00A718B5" w:rsidRPr="00A718B5" w:rsidRDefault="00A718B5" w:rsidP="00A718B5">
      <w:pPr>
        <w:rPr>
          <w:bCs/>
        </w:rPr>
      </w:pPr>
      <w:r w:rsidRPr="00A718B5">
        <w:rPr>
          <w:bCs/>
        </w:rPr>
        <w:t>Now, we just call it “stuff.” The late Philosopher/Comedian George Carlin gave his stand-up routine on the subject – noting that “stuff” expands to fill existing room, until you have no more room.</w:t>
      </w:r>
    </w:p>
    <w:p w14:paraId="11ECB541" w14:textId="77777777" w:rsidR="00A718B5" w:rsidRDefault="00A718B5" w:rsidP="00A718B5">
      <w:pPr>
        <w:rPr>
          <w:bCs/>
        </w:rPr>
      </w:pPr>
    </w:p>
    <w:p w14:paraId="776723AE" w14:textId="20846393" w:rsidR="00A718B5" w:rsidRPr="00A718B5" w:rsidRDefault="00A718B5" w:rsidP="00A718B5">
      <w:pPr>
        <w:rPr>
          <w:bCs/>
        </w:rPr>
      </w:pPr>
      <w:r w:rsidRPr="00A718B5">
        <w:rPr>
          <w:bCs/>
        </w:rPr>
        <w:t xml:space="preserve">Or, I would add, until you are threatened with the word divorce. Divorce reduces the quantity of “stuff” to just the shirt on your back, and maybe the dog. </w:t>
      </w:r>
    </w:p>
    <w:p w14:paraId="263EF09E" w14:textId="77777777" w:rsidR="00A718B5" w:rsidRDefault="00A718B5" w:rsidP="00A718B5">
      <w:pPr>
        <w:rPr>
          <w:bCs/>
        </w:rPr>
      </w:pPr>
    </w:p>
    <w:p w14:paraId="4AD0BD4D" w14:textId="494EC439" w:rsidR="00A718B5" w:rsidRPr="00A718B5" w:rsidRDefault="00A718B5" w:rsidP="00A718B5">
      <w:pPr>
        <w:rPr>
          <w:bCs/>
        </w:rPr>
      </w:pPr>
      <w:r w:rsidRPr="00A718B5">
        <w:rPr>
          <w:bCs/>
        </w:rPr>
        <w:t>“Stuff” growth parallels the expansion of consumer credit, storage lockers, and suburban mini mansions. We spend a lot of money just to store “stuff,” likely more than was spent on it all originally. Being a victim of “stuff,” I understand.</w:t>
      </w:r>
    </w:p>
    <w:p w14:paraId="4D4164AB" w14:textId="77777777" w:rsidR="00DC1196" w:rsidRDefault="00DC1196" w:rsidP="00DC1196">
      <w:pPr>
        <w:rPr>
          <w:sz w:val="20"/>
          <w:szCs w:val="20"/>
        </w:rPr>
      </w:pPr>
    </w:p>
    <w:p w14:paraId="70638DF9" w14:textId="77777777" w:rsidR="00DC1196" w:rsidRDefault="00DC1196" w:rsidP="00DC1196">
      <w:pPr>
        <w:rPr>
          <w:sz w:val="20"/>
          <w:szCs w:val="20"/>
        </w:rPr>
      </w:pPr>
    </w:p>
    <w:p w14:paraId="625C837D" w14:textId="77777777" w:rsidR="00DC1196" w:rsidRDefault="00DC1196" w:rsidP="00DC1196">
      <w:pPr>
        <w:rPr>
          <w:sz w:val="20"/>
          <w:szCs w:val="20"/>
        </w:rPr>
      </w:pPr>
    </w:p>
    <w:p w14:paraId="6B51F60C" w14:textId="77777777" w:rsidR="00DC1196" w:rsidRDefault="00DC1196" w:rsidP="00DC1196">
      <w:pPr>
        <w:rPr>
          <w:sz w:val="20"/>
          <w:szCs w:val="20"/>
        </w:rPr>
      </w:pPr>
    </w:p>
    <w:p w14:paraId="333B710B" w14:textId="122D34DE" w:rsidR="00DC1196" w:rsidRPr="00FD0EAD" w:rsidRDefault="00C334CF" w:rsidP="00DC1196">
      <w:pPr>
        <w:rPr>
          <w:color w:val="0563C1" w:themeColor="hyperlink"/>
          <w:sz w:val="20"/>
          <w:szCs w:val="20"/>
          <w:u w:val="single"/>
        </w:rPr>
      </w:pPr>
      <w:hyperlink w:anchor="TOP" w:history="1">
        <w:r w:rsidR="00DC1196" w:rsidRPr="00FD0EAD">
          <w:rPr>
            <w:color w:val="0563C1" w:themeColor="hyperlink"/>
            <w:sz w:val="20"/>
            <w:szCs w:val="20"/>
            <w:u w:val="single"/>
          </w:rPr>
          <w:t>TOP^</w:t>
        </w:r>
      </w:hyperlink>
    </w:p>
    <w:p w14:paraId="44FB0CD0" w14:textId="539EF2D1" w:rsidR="00A718B5" w:rsidRPr="00A718B5" w:rsidRDefault="00A718B5" w:rsidP="00A718B5">
      <w:pPr>
        <w:rPr>
          <w:bCs/>
        </w:rPr>
      </w:pPr>
      <w:r w:rsidRPr="00A718B5">
        <w:rPr>
          <w:bCs/>
        </w:rPr>
        <w:lastRenderedPageBreak/>
        <w:t xml:space="preserve">No hobby is immune from the growth of “stuff.” </w:t>
      </w:r>
      <w:r w:rsidR="003C322B" w:rsidRPr="00A718B5">
        <w:rPr>
          <w:bCs/>
        </w:rPr>
        <w:t>But</w:t>
      </w:r>
      <w:r w:rsidRPr="00A718B5">
        <w:rPr>
          <w:bCs/>
        </w:rPr>
        <w:t xml:space="preserve"> ham radio is the poster child for out-of-control “stuff.” Look at any ‘Spotlight’ section on an eHam.com Home page. Always pictures of brick/board desk systems teetering on collapse under the massive pile of “stuff.” “I can work DC to light with my three tons of obsolete ham gear!”, one caption read. </w:t>
      </w:r>
    </w:p>
    <w:p w14:paraId="1501FE3F" w14:textId="77777777" w:rsidR="00A718B5" w:rsidRDefault="00A718B5" w:rsidP="00A718B5">
      <w:pPr>
        <w:rPr>
          <w:bCs/>
        </w:rPr>
      </w:pPr>
    </w:p>
    <w:p w14:paraId="6E27593B" w14:textId="0A05A119" w:rsidR="00A718B5" w:rsidRPr="00A718B5" w:rsidRDefault="00A718B5" w:rsidP="00A718B5">
      <w:pPr>
        <w:rPr>
          <w:bCs/>
        </w:rPr>
      </w:pPr>
      <w:r w:rsidRPr="00A718B5">
        <w:rPr>
          <w:bCs/>
        </w:rPr>
        <w:t xml:space="preserve">You COULD buy one small modern SDR (software-defined radio) to get on every band, with an integrated tuner and metering for a few hundred dollars, But, </w:t>
      </w:r>
      <w:proofErr w:type="spellStart"/>
      <w:r w:rsidRPr="00A718B5">
        <w:rPr>
          <w:bCs/>
        </w:rPr>
        <w:t>noooo</w:t>
      </w:r>
      <w:proofErr w:type="spellEnd"/>
      <w:r w:rsidRPr="00A718B5">
        <w:rPr>
          <w:bCs/>
        </w:rPr>
        <w:t>, you have to have six obsolete transceivers, three antenna tuners, an HQ-170, and, of course, two Bird Watt meters. Another caption read, “Hey, couldn’t pass up the package deal!”</w:t>
      </w:r>
    </w:p>
    <w:p w14:paraId="36D049B9" w14:textId="77777777" w:rsidR="00A718B5" w:rsidRDefault="00A718B5" w:rsidP="00A718B5">
      <w:pPr>
        <w:rPr>
          <w:bCs/>
        </w:rPr>
      </w:pPr>
    </w:p>
    <w:p w14:paraId="76972C2F" w14:textId="08837947" w:rsidR="00A718B5" w:rsidRPr="00A718B5" w:rsidRDefault="00A718B5" w:rsidP="00A718B5">
      <w:pPr>
        <w:rPr>
          <w:bCs/>
        </w:rPr>
      </w:pPr>
      <w:r w:rsidRPr="00A718B5">
        <w:rPr>
          <w:bCs/>
        </w:rPr>
        <w:t xml:space="preserve">Now, stamp collectors have “stock books” filled with thousands of copies of common, and worthless, items. Coin collectors save all those Buffalo Nickels with the dates worn off. But, unlike </w:t>
      </w:r>
      <w:proofErr w:type="spellStart"/>
      <w:r w:rsidRPr="00A718B5">
        <w:rPr>
          <w:bCs/>
        </w:rPr>
        <w:t>Heathkit</w:t>
      </w:r>
      <w:proofErr w:type="spellEnd"/>
      <w:r w:rsidRPr="00A718B5">
        <w:rPr>
          <w:bCs/>
        </w:rPr>
        <w:t xml:space="preserve"> amps and R390s, that “stuff” doesn’t weigh much or fill up a garage. </w:t>
      </w:r>
    </w:p>
    <w:p w14:paraId="6FA9202A" w14:textId="77777777" w:rsidR="00DC1196" w:rsidRDefault="00DC1196" w:rsidP="00A718B5">
      <w:pPr>
        <w:rPr>
          <w:bCs/>
        </w:rPr>
      </w:pPr>
    </w:p>
    <w:p w14:paraId="2086FBBD" w14:textId="42591C8D" w:rsidR="00A718B5" w:rsidRPr="00A718B5" w:rsidRDefault="00A718B5" w:rsidP="00A718B5">
      <w:pPr>
        <w:rPr>
          <w:bCs/>
        </w:rPr>
      </w:pPr>
      <w:r w:rsidRPr="00A718B5">
        <w:rPr>
          <w:bCs/>
        </w:rPr>
        <w:t xml:space="preserve">Some hobbies are worse than Ham Radio, but not many. If you like old Chevys, it is impossible to toss out those cracked 327 FI cylinder heads. And, no doubt that dented hood from a ’63 Impala has value to someone. What is unique about Ham Radio and ‘Stuff’ is that Hams seem PROUD of their situation. Back to the shack pictures on </w:t>
      </w:r>
      <w:proofErr w:type="spellStart"/>
      <w:r w:rsidRPr="00A718B5">
        <w:rPr>
          <w:bCs/>
        </w:rPr>
        <w:t>eHam</w:t>
      </w:r>
      <w:proofErr w:type="spellEnd"/>
      <w:r w:rsidRPr="00A718B5">
        <w:rPr>
          <w:bCs/>
        </w:rPr>
        <w:t>.</w:t>
      </w:r>
    </w:p>
    <w:p w14:paraId="60FC51F0" w14:textId="77777777" w:rsidR="005E2A33" w:rsidRDefault="005E2A33" w:rsidP="00A718B5">
      <w:pPr>
        <w:rPr>
          <w:bCs/>
        </w:rPr>
      </w:pPr>
    </w:p>
    <w:p w14:paraId="75745474" w14:textId="501C191D" w:rsidR="00A718B5" w:rsidRPr="00A718B5" w:rsidRDefault="00A718B5" w:rsidP="00A718B5">
      <w:pPr>
        <w:rPr>
          <w:bCs/>
        </w:rPr>
      </w:pPr>
      <w:r w:rsidRPr="00A718B5">
        <w:rPr>
          <w:bCs/>
        </w:rPr>
        <w:t xml:space="preserve">It is hard to get rid of “stuff” even if you want to. Trying to sell it -- how many Elvis commemorative plate collections can </w:t>
      </w:r>
      <w:proofErr w:type="spellStart"/>
      <w:r w:rsidRPr="00A718B5">
        <w:rPr>
          <w:bCs/>
        </w:rPr>
        <w:t>Craiglist</w:t>
      </w:r>
      <w:proofErr w:type="spellEnd"/>
      <w:r w:rsidRPr="00A718B5">
        <w:rPr>
          <w:bCs/>
        </w:rPr>
        <w:t xml:space="preserve"> servers handle before exploding? And, that section of tower is a bit large for Priority Mail.</w:t>
      </w:r>
    </w:p>
    <w:p w14:paraId="0A865603" w14:textId="77777777" w:rsidR="00A718B5" w:rsidRDefault="00A718B5" w:rsidP="00A718B5">
      <w:pPr>
        <w:rPr>
          <w:bCs/>
        </w:rPr>
      </w:pPr>
    </w:p>
    <w:p w14:paraId="0AD8DB55" w14:textId="1E973C04" w:rsidR="00A718B5" w:rsidRPr="00A718B5" w:rsidRDefault="00A718B5" w:rsidP="00A718B5">
      <w:pPr>
        <w:rPr>
          <w:bCs/>
        </w:rPr>
      </w:pPr>
      <w:r w:rsidRPr="00A718B5">
        <w:rPr>
          <w:bCs/>
        </w:rPr>
        <w:t xml:space="preserve">You can try to break the addiction to “stuff” yourself. Suffering through an episode on reality TV by the clutter guru, Marie Kondo, is one way. </w:t>
      </w:r>
      <w:r w:rsidR="001E70EF" w:rsidRPr="00A718B5">
        <w:rPr>
          <w:bCs/>
        </w:rPr>
        <w:t>But</w:t>
      </w:r>
      <w:r w:rsidRPr="00A718B5">
        <w:rPr>
          <w:bCs/>
        </w:rPr>
        <w:t xml:space="preserve"> self-help has limits. If, after watching her show, you still find joy in your pile of Tek </w:t>
      </w:r>
      <w:proofErr w:type="spellStart"/>
      <w:r w:rsidRPr="00A718B5">
        <w:rPr>
          <w:bCs/>
        </w:rPr>
        <w:t>O’scope</w:t>
      </w:r>
      <w:proofErr w:type="spellEnd"/>
      <w:r w:rsidRPr="00A718B5">
        <w:rPr>
          <w:bCs/>
        </w:rPr>
        <w:t xml:space="preserve"> plug-ins, it may be time for direct professional intervention.</w:t>
      </w:r>
    </w:p>
    <w:p w14:paraId="00B81B7E" w14:textId="77777777" w:rsidR="00A718B5" w:rsidRDefault="00A718B5" w:rsidP="00A718B5">
      <w:pPr>
        <w:rPr>
          <w:bCs/>
        </w:rPr>
      </w:pPr>
    </w:p>
    <w:p w14:paraId="3C6302A7" w14:textId="753F9E7F" w:rsidR="00A718B5" w:rsidRPr="00A718B5" w:rsidRDefault="00A718B5" w:rsidP="00A718B5">
      <w:pPr>
        <w:rPr>
          <w:bCs/>
        </w:rPr>
      </w:pPr>
      <w:r w:rsidRPr="00A718B5">
        <w:rPr>
          <w:bCs/>
        </w:rPr>
        <w:t xml:space="preserve">In any case, wait for a short time before dumping your “stuff.” I have six boxes of unmarked toroid’s, and an HP audio oscillator on eBay now. I need to move </w:t>
      </w:r>
      <w:r w:rsidR="001E70EF" w:rsidRPr="00A718B5">
        <w:rPr>
          <w:bCs/>
        </w:rPr>
        <w:t>FAST;</w:t>
      </w:r>
      <w:r w:rsidRPr="00A718B5">
        <w:rPr>
          <w:bCs/>
        </w:rPr>
        <w:t xml:space="preserve"> my wife just ordered another Kondo video on Amazon. </w:t>
      </w:r>
    </w:p>
    <w:p w14:paraId="3D69920A" w14:textId="77777777" w:rsidR="00A718B5" w:rsidRPr="00A718B5" w:rsidRDefault="00A718B5" w:rsidP="00A718B5">
      <w:pPr>
        <w:numPr>
          <w:ilvl w:val="0"/>
          <w:numId w:val="27"/>
        </w:numPr>
        <w:rPr>
          <w:bCs/>
        </w:rPr>
      </w:pPr>
      <w:r w:rsidRPr="00A718B5">
        <w:rPr>
          <w:bCs/>
        </w:rPr>
        <w:t>Some feedback to this story included, “I love my ‘stuff!’ You never know when you’ll need your ‘stuff.’”</w:t>
      </w:r>
    </w:p>
    <w:p w14:paraId="16146D84" w14:textId="77777777" w:rsidR="00A718B5" w:rsidRPr="00A718B5" w:rsidRDefault="00A718B5" w:rsidP="00A718B5">
      <w:pPr>
        <w:rPr>
          <w:bCs/>
        </w:rPr>
      </w:pPr>
    </w:p>
    <w:p w14:paraId="28BA194D" w14:textId="77777777" w:rsidR="00A718B5" w:rsidRPr="00A718B5" w:rsidRDefault="00A718B5" w:rsidP="00A718B5">
      <w:pPr>
        <w:numPr>
          <w:ilvl w:val="0"/>
          <w:numId w:val="27"/>
        </w:numPr>
        <w:rPr>
          <w:bCs/>
        </w:rPr>
      </w:pPr>
      <w:r w:rsidRPr="00A718B5">
        <w:rPr>
          <w:bCs/>
        </w:rPr>
        <w:t>Another reader said, “I've reached the point where having lots of ‘stuff’ lying around just doesn't seem desirable anymore.”</w:t>
      </w:r>
    </w:p>
    <w:p w14:paraId="0669693B" w14:textId="77777777" w:rsidR="00A718B5" w:rsidRPr="00A718B5" w:rsidRDefault="00A718B5" w:rsidP="00A718B5">
      <w:pPr>
        <w:rPr>
          <w:bCs/>
        </w:rPr>
      </w:pPr>
    </w:p>
    <w:p w14:paraId="14F6B023" w14:textId="77777777" w:rsidR="00A718B5" w:rsidRPr="00A718B5" w:rsidRDefault="00A718B5" w:rsidP="00A718B5">
      <w:pPr>
        <w:numPr>
          <w:ilvl w:val="0"/>
          <w:numId w:val="27"/>
        </w:numPr>
        <w:rPr>
          <w:bCs/>
        </w:rPr>
      </w:pPr>
      <w:r w:rsidRPr="00A718B5">
        <w:rPr>
          <w:bCs/>
        </w:rPr>
        <w:t>And finally, another person said, “It's amazing how much stuff accumulates and it's not just radio stuff.”</w:t>
      </w:r>
    </w:p>
    <w:p w14:paraId="0199BCA7" w14:textId="77777777" w:rsidR="00A718B5" w:rsidRDefault="00A718B5" w:rsidP="00A718B5">
      <w:pPr>
        <w:rPr>
          <w:sz w:val="20"/>
          <w:szCs w:val="20"/>
        </w:rPr>
      </w:pPr>
    </w:p>
    <w:p w14:paraId="020DED7E" w14:textId="77777777" w:rsidR="00A718B5" w:rsidRPr="00A718B5" w:rsidRDefault="00A718B5" w:rsidP="00A718B5">
      <w:pPr>
        <w:numPr>
          <w:ilvl w:val="0"/>
          <w:numId w:val="27"/>
        </w:numPr>
        <w:rPr>
          <w:bCs/>
        </w:rPr>
      </w:pPr>
      <w:r w:rsidRPr="00A718B5">
        <w:rPr>
          <w:bCs/>
        </w:rPr>
        <w:t xml:space="preserve">“I agree that the stuff seems to multiply by itself in dark closets. Over the years, I’ve worked on </w:t>
      </w:r>
      <w:proofErr w:type="gramStart"/>
      <w:r w:rsidRPr="00A718B5">
        <w:rPr>
          <w:bCs/>
        </w:rPr>
        <w:t>a number of</w:t>
      </w:r>
      <w:proofErr w:type="gramEnd"/>
      <w:r w:rsidRPr="00A718B5">
        <w:rPr>
          <w:bCs/>
        </w:rPr>
        <w:t xml:space="preserve"> vintage radios and then sold most of them at flea markets or online. But as time goes by, there are fewer collectors of the older stuff and it seems a real shame to throw good equipment away.”</w:t>
      </w:r>
    </w:p>
    <w:p w14:paraId="2ADF0939" w14:textId="49718967" w:rsidR="000E4DC9" w:rsidRDefault="000E4DC9" w:rsidP="00FD0EAD">
      <w:pPr>
        <w:rPr>
          <w:bCs/>
        </w:rPr>
      </w:pPr>
    </w:p>
    <w:p w14:paraId="23B10904" w14:textId="47DE13B4" w:rsidR="000E4DC9" w:rsidRDefault="00A718B5" w:rsidP="00A718B5">
      <w:pPr>
        <w:jc w:val="center"/>
        <w:rPr>
          <w:bCs/>
        </w:rPr>
      </w:pPr>
      <w:r>
        <w:rPr>
          <w:bCs/>
        </w:rPr>
        <w:t>#########</w:t>
      </w:r>
    </w:p>
    <w:p w14:paraId="0EF77981" w14:textId="77777777" w:rsidR="00DC1196" w:rsidRDefault="00DC1196" w:rsidP="00DC1196">
      <w:pPr>
        <w:rPr>
          <w:sz w:val="20"/>
          <w:szCs w:val="20"/>
        </w:rPr>
      </w:pPr>
    </w:p>
    <w:p w14:paraId="2A299993" w14:textId="77777777" w:rsidR="00DC1196" w:rsidRDefault="00DC1196" w:rsidP="00DC1196">
      <w:pPr>
        <w:rPr>
          <w:sz w:val="20"/>
          <w:szCs w:val="20"/>
        </w:rPr>
      </w:pPr>
    </w:p>
    <w:p w14:paraId="1A5EAA5D" w14:textId="77777777" w:rsidR="00DC1196" w:rsidRDefault="00DC1196" w:rsidP="00DC1196">
      <w:pPr>
        <w:rPr>
          <w:sz w:val="20"/>
          <w:szCs w:val="20"/>
        </w:rPr>
      </w:pPr>
    </w:p>
    <w:p w14:paraId="7DA54918" w14:textId="77777777" w:rsidR="00DC1196" w:rsidRDefault="00DC1196" w:rsidP="00DC1196">
      <w:pPr>
        <w:rPr>
          <w:sz w:val="20"/>
          <w:szCs w:val="20"/>
        </w:rPr>
      </w:pPr>
    </w:p>
    <w:p w14:paraId="0BE8931B" w14:textId="77777777" w:rsidR="00DC1196" w:rsidRDefault="00DC1196" w:rsidP="00DC1196">
      <w:pPr>
        <w:rPr>
          <w:sz w:val="20"/>
          <w:szCs w:val="20"/>
        </w:rPr>
      </w:pPr>
    </w:p>
    <w:p w14:paraId="2B050986" w14:textId="77777777" w:rsidR="00DC1196" w:rsidRDefault="00DC1196" w:rsidP="00DC1196">
      <w:pPr>
        <w:rPr>
          <w:sz w:val="20"/>
          <w:szCs w:val="20"/>
        </w:rPr>
      </w:pPr>
    </w:p>
    <w:p w14:paraId="0E468F87" w14:textId="77777777" w:rsidR="00DC1196" w:rsidRDefault="00DC1196" w:rsidP="00DC1196">
      <w:pPr>
        <w:rPr>
          <w:sz w:val="20"/>
          <w:szCs w:val="20"/>
        </w:rPr>
      </w:pPr>
    </w:p>
    <w:p w14:paraId="6D26FF48" w14:textId="77777777" w:rsidR="004A138F" w:rsidRDefault="00C334CF" w:rsidP="004A138F">
      <w:pPr>
        <w:rPr>
          <w:b/>
          <w:bCs/>
          <w:i/>
          <w:iCs/>
          <w:sz w:val="28"/>
          <w:szCs w:val="28"/>
        </w:rPr>
      </w:pPr>
      <w:hyperlink w:anchor="TOP" w:history="1">
        <w:r w:rsidR="00DC1196" w:rsidRPr="00FD0EAD">
          <w:rPr>
            <w:color w:val="0563C1" w:themeColor="hyperlink"/>
            <w:sz w:val="20"/>
            <w:szCs w:val="20"/>
            <w:u w:val="single"/>
          </w:rPr>
          <w:t>TOP^</w:t>
        </w:r>
      </w:hyperlink>
      <w:r w:rsidR="004A138F" w:rsidRPr="004A138F">
        <w:rPr>
          <w:b/>
          <w:bCs/>
          <w:i/>
          <w:iCs/>
          <w:sz w:val="28"/>
          <w:szCs w:val="28"/>
        </w:rPr>
        <w:t xml:space="preserve"> </w:t>
      </w:r>
    </w:p>
    <w:p w14:paraId="387C30FA" w14:textId="766CFD74" w:rsidR="004A138F" w:rsidRDefault="004A138F" w:rsidP="004A138F">
      <w:pPr>
        <w:rPr>
          <w:b/>
          <w:bCs/>
          <w:i/>
          <w:iCs/>
          <w:sz w:val="22"/>
          <w:szCs w:val="22"/>
        </w:rPr>
      </w:pPr>
      <w:r w:rsidRPr="004A138F">
        <w:rPr>
          <w:b/>
          <w:bCs/>
          <w:i/>
          <w:iCs/>
          <w:sz w:val="28"/>
          <w:szCs w:val="28"/>
        </w:rPr>
        <w:lastRenderedPageBreak/>
        <w:t xml:space="preserve">Ohio Statewide Courthouses </w:t>
      </w:r>
      <w:proofErr w:type="gramStart"/>
      <w:r w:rsidRPr="004A138F">
        <w:rPr>
          <w:b/>
          <w:bCs/>
          <w:i/>
          <w:iCs/>
          <w:sz w:val="28"/>
          <w:szCs w:val="28"/>
        </w:rPr>
        <w:t>On</w:t>
      </w:r>
      <w:proofErr w:type="gramEnd"/>
      <w:r w:rsidRPr="004A138F">
        <w:rPr>
          <w:b/>
          <w:bCs/>
          <w:i/>
          <w:iCs/>
          <w:sz w:val="28"/>
          <w:szCs w:val="28"/>
        </w:rPr>
        <w:t xml:space="preserve"> the Air Historical Special Event Station W8SOE Lawrence County, Ohio, August 24, 2019</w:t>
      </w:r>
    </w:p>
    <w:p w14:paraId="0BE42E9F" w14:textId="4BDD4C5F" w:rsidR="004A138F" w:rsidRDefault="004A138F" w:rsidP="004A138F">
      <w:pPr>
        <w:rPr>
          <w:b/>
          <w:bCs/>
          <w:i/>
          <w:iCs/>
          <w:sz w:val="22"/>
          <w:szCs w:val="22"/>
        </w:rPr>
      </w:pPr>
    </w:p>
    <w:p w14:paraId="1A842572" w14:textId="295B81F3" w:rsidR="004A138F" w:rsidRPr="004A138F" w:rsidRDefault="004A138F" w:rsidP="004A138F">
      <w:r w:rsidRPr="004A138F">
        <w:t xml:space="preserve">The August 24, 2019, Ohio Statewide Courthouses </w:t>
      </w:r>
      <w:proofErr w:type="gramStart"/>
      <w:r w:rsidRPr="004A138F">
        <w:t>On</w:t>
      </w:r>
      <w:proofErr w:type="gramEnd"/>
      <w:r w:rsidRPr="004A138F">
        <w:t xml:space="preserve"> the Air Historical Special Event was a huge success in Lawrence County, Ohio. It was a perfect day for the event with blue skies, sunshine, and a light breeze.  Members of the Southern Ohio Amateur Radio Association and the Lawrence County Ohio Amateur Radio Emergency Service started early Saturday morning setting up all the required equipment for a successful on the air event.  By 9 AM, which was the target time, everything was in place and fully operational with HF capability, 2 m, 440, digital, etc. </w:t>
      </w:r>
      <w:proofErr w:type="gramStart"/>
      <w:r w:rsidRPr="004A138F">
        <w:t>A number of</w:t>
      </w:r>
      <w:proofErr w:type="gramEnd"/>
      <w:r w:rsidRPr="004A138F">
        <w:t xml:space="preserve"> contacts were made from station W8SOE around the country.  </w:t>
      </w:r>
    </w:p>
    <w:p w14:paraId="5A9D52FD" w14:textId="77777777" w:rsidR="004A138F" w:rsidRPr="004A138F" w:rsidRDefault="004A138F" w:rsidP="004A138F"/>
    <w:p w14:paraId="6085A62D" w14:textId="5E12F508" w:rsidR="004A138F" w:rsidRPr="004A138F" w:rsidRDefault="004A138F" w:rsidP="004A138F">
      <w:r w:rsidRPr="004A138F">
        <w:t>There was a host of visitors who stopped by to see what was going on in front of the Lawrence County Courthouse. One young man, Liam Basham, eight years old, a student at Dawson Bryant Elementary was very interested in ham radio. He spoke with another amateur operator via the Ironton 440 repeater. He was joined with his parents, Byron and Jeanie.</w:t>
      </w:r>
    </w:p>
    <w:p w14:paraId="0244E644" w14:textId="77777777" w:rsidR="004A138F" w:rsidRPr="004A138F" w:rsidRDefault="004A138F" w:rsidP="004A138F">
      <w:r w:rsidRPr="004A138F">
        <w:t>They had commented he was really interested in ham radio and wanted to become a licensed amateur.</w:t>
      </w:r>
    </w:p>
    <w:p w14:paraId="284270FB" w14:textId="77777777" w:rsidR="004A138F" w:rsidRPr="004A138F" w:rsidRDefault="004A138F" w:rsidP="004A138F"/>
    <w:p w14:paraId="17F52275" w14:textId="74772586" w:rsidR="004A138F" w:rsidRPr="004A138F" w:rsidRDefault="004A138F" w:rsidP="004A138F">
      <w:r w:rsidRPr="004A138F">
        <w:t xml:space="preserve">Additionally, visitors were interested in the Lawrence County Museum and Historical Society’s members in 1800s dress. The Conestoga wagon was also a very impressive addition and drew a lot of interest. Furthermore, we had representation from a historian discussing the local iron furnaces in Lawrence County. Yes, this was truly a special history making event celebrating Lawrence County and its courthouses. </w:t>
      </w:r>
    </w:p>
    <w:p w14:paraId="3237A1BF" w14:textId="2017CEE6" w:rsidR="004A138F" w:rsidRPr="004A138F" w:rsidRDefault="004A138F" w:rsidP="004A138F"/>
    <w:p w14:paraId="1B44DB8E" w14:textId="4A099B70" w:rsidR="004A138F" w:rsidRPr="004A138F" w:rsidRDefault="004A138F" w:rsidP="004A138F">
      <w:r w:rsidRPr="004A138F">
        <w:t xml:space="preserve">Saturday </w:t>
      </w:r>
      <w:proofErr w:type="gramStart"/>
      <w:r w:rsidRPr="004A138F">
        <w:t>actually closed</w:t>
      </w:r>
      <w:proofErr w:type="gramEnd"/>
      <w:r w:rsidRPr="004A138F">
        <w:t xml:space="preserve"> out the historical special event station and one that is now in the history book for the ARRL and the Ohio Section as it was the first ever completed across the State of Ohio.  It was truly a fun day for everyone.</w:t>
      </w:r>
    </w:p>
    <w:p w14:paraId="3BA78EC8" w14:textId="63C5A907" w:rsidR="004A138F" w:rsidRPr="004A138F" w:rsidRDefault="00700409" w:rsidP="004A138F">
      <w:r>
        <w:rPr>
          <w:noProof/>
        </w:rPr>
        <w:drawing>
          <wp:anchor distT="0" distB="0" distL="114300" distR="114300" simplePos="0" relativeHeight="251735040" behindDoc="0" locked="0" layoutInCell="1" allowOverlap="1" wp14:anchorId="48C43795" wp14:editId="4852A65E">
            <wp:simplePos x="0" y="0"/>
            <wp:positionH relativeFrom="margin">
              <wp:posOffset>3940175</wp:posOffset>
            </wp:positionH>
            <wp:positionV relativeFrom="paragraph">
              <wp:posOffset>46355</wp:posOffset>
            </wp:positionV>
            <wp:extent cx="2907665" cy="2181225"/>
            <wp:effectExtent l="0" t="0" r="6985" b="9525"/>
            <wp:wrapThrough wrapText="bothSides">
              <wp:wrapPolygon edited="0">
                <wp:start x="0" y="0"/>
                <wp:lineTo x="0" y="21506"/>
                <wp:lineTo x="21510" y="21506"/>
                <wp:lineTo x="2151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90766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D7157" w14:textId="7AA05BE5" w:rsidR="004A138F" w:rsidRPr="004A138F" w:rsidRDefault="004A138F" w:rsidP="004A138F"/>
    <w:p w14:paraId="5291D28C" w14:textId="5EA303B5" w:rsidR="004A138F" w:rsidRPr="004A138F" w:rsidRDefault="004A138F" w:rsidP="004A138F">
      <w:r w:rsidRPr="004A138F">
        <w:t>Michael Love, WB8YKS</w:t>
      </w:r>
    </w:p>
    <w:p w14:paraId="3F472AB0" w14:textId="7D791089" w:rsidR="004A138F" w:rsidRPr="004A138F" w:rsidRDefault="004A138F" w:rsidP="004A138F">
      <w:r w:rsidRPr="004A138F">
        <w:t xml:space="preserve">Southern Ohio Amateur Radio Association Lawrence County Amateur Radio Emergency Service ARRL Ohio Section Public Information Officer </w:t>
      </w:r>
    </w:p>
    <w:p w14:paraId="283D7602" w14:textId="2B0D6CCA" w:rsidR="004A138F" w:rsidRPr="004A138F" w:rsidRDefault="004A138F" w:rsidP="004A138F"/>
    <w:p w14:paraId="18D55EC1" w14:textId="3D4F8F13" w:rsidR="004A138F" w:rsidRDefault="00312F9D" w:rsidP="004A138F">
      <w:r>
        <w:rPr>
          <w:noProof/>
        </w:rPr>
        <w:drawing>
          <wp:anchor distT="0" distB="0" distL="114300" distR="114300" simplePos="0" relativeHeight="251732992" behindDoc="1" locked="0" layoutInCell="1" allowOverlap="1" wp14:anchorId="14E25F58" wp14:editId="25547FEC">
            <wp:simplePos x="0" y="0"/>
            <wp:positionH relativeFrom="margin">
              <wp:align>left</wp:align>
            </wp:positionH>
            <wp:positionV relativeFrom="paragraph">
              <wp:posOffset>13970</wp:posOffset>
            </wp:positionV>
            <wp:extent cx="3190875" cy="2393950"/>
            <wp:effectExtent l="0" t="0" r="0" b="6350"/>
            <wp:wrapTight wrapText="bothSides">
              <wp:wrapPolygon edited="0">
                <wp:start x="0" y="0"/>
                <wp:lineTo x="0" y="21485"/>
                <wp:lineTo x="21407" y="21485"/>
                <wp:lineTo x="2140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07444" cy="2406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DDFD2" w14:textId="077A4DC6" w:rsidR="004A138F" w:rsidRDefault="004A138F" w:rsidP="004A138F"/>
    <w:p w14:paraId="3A1784AA" w14:textId="63E22526" w:rsidR="004A138F" w:rsidRDefault="004A138F" w:rsidP="004A138F"/>
    <w:p w14:paraId="1A97C96D" w14:textId="35352D03" w:rsidR="004A138F" w:rsidRDefault="004A138F" w:rsidP="004A138F"/>
    <w:p w14:paraId="2ACEA8B9" w14:textId="117B9738" w:rsidR="004A138F" w:rsidRDefault="004A138F" w:rsidP="004A138F"/>
    <w:p w14:paraId="03809D33" w14:textId="4D64E9C1" w:rsidR="004A138F" w:rsidRDefault="00700409" w:rsidP="004A138F">
      <w:r>
        <w:rPr>
          <w:noProof/>
        </w:rPr>
        <w:drawing>
          <wp:anchor distT="0" distB="0" distL="114300" distR="114300" simplePos="0" relativeHeight="251734016" behindDoc="1" locked="0" layoutInCell="1" allowOverlap="1" wp14:anchorId="106DA9F7" wp14:editId="774DA68B">
            <wp:simplePos x="0" y="0"/>
            <wp:positionH relativeFrom="margin">
              <wp:posOffset>3949700</wp:posOffset>
            </wp:positionH>
            <wp:positionV relativeFrom="paragraph">
              <wp:posOffset>9525</wp:posOffset>
            </wp:positionV>
            <wp:extent cx="2906395" cy="2181225"/>
            <wp:effectExtent l="0" t="0" r="8255" b="9525"/>
            <wp:wrapTight wrapText="bothSides">
              <wp:wrapPolygon edited="0">
                <wp:start x="0" y="0"/>
                <wp:lineTo x="0" y="21506"/>
                <wp:lineTo x="21520" y="21506"/>
                <wp:lineTo x="215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90639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9797D" w14:textId="5E0FEB06" w:rsidR="004A138F" w:rsidRDefault="004A138F" w:rsidP="004A138F"/>
    <w:p w14:paraId="50D383AE" w14:textId="5A1F9A1D" w:rsidR="004A138F" w:rsidRDefault="004A138F" w:rsidP="004A138F"/>
    <w:p w14:paraId="1A0739F3" w14:textId="51B33569" w:rsidR="004A138F" w:rsidRDefault="004A138F" w:rsidP="004A138F"/>
    <w:p w14:paraId="13A8356D" w14:textId="64329AD6" w:rsidR="004A138F" w:rsidRDefault="004A138F" w:rsidP="004A138F"/>
    <w:p w14:paraId="6B9D9E29" w14:textId="279B1876" w:rsidR="004A138F" w:rsidRDefault="004A138F" w:rsidP="004A138F"/>
    <w:p w14:paraId="0499EA79" w14:textId="0CFCC2A9" w:rsidR="004A138F" w:rsidRDefault="004A138F" w:rsidP="004A138F"/>
    <w:p w14:paraId="5F415B35" w14:textId="0D9EA313" w:rsidR="004A138F" w:rsidRDefault="004A138F" w:rsidP="004A138F"/>
    <w:p w14:paraId="7A6D17CA" w14:textId="4B552825" w:rsidR="004A138F" w:rsidRDefault="004A138F" w:rsidP="004A138F"/>
    <w:p w14:paraId="4B983CFE" w14:textId="77777777" w:rsidR="00700409" w:rsidRDefault="00700409" w:rsidP="00700409">
      <w:pPr>
        <w:rPr>
          <w:sz w:val="20"/>
          <w:szCs w:val="20"/>
        </w:rPr>
      </w:pPr>
    </w:p>
    <w:p w14:paraId="6D80B0B6" w14:textId="77777777" w:rsidR="00700409" w:rsidRDefault="00700409" w:rsidP="00700409">
      <w:pPr>
        <w:rPr>
          <w:sz w:val="20"/>
          <w:szCs w:val="20"/>
        </w:rPr>
      </w:pPr>
    </w:p>
    <w:p w14:paraId="3B13A7D6" w14:textId="77777777" w:rsidR="00700409" w:rsidRDefault="00700409" w:rsidP="00700409">
      <w:pPr>
        <w:rPr>
          <w:sz w:val="20"/>
          <w:szCs w:val="20"/>
        </w:rPr>
      </w:pPr>
    </w:p>
    <w:p w14:paraId="20ED7C60" w14:textId="77777777" w:rsidR="00700409" w:rsidRDefault="00700409" w:rsidP="00700409">
      <w:pPr>
        <w:rPr>
          <w:sz w:val="20"/>
          <w:szCs w:val="20"/>
        </w:rPr>
      </w:pPr>
    </w:p>
    <w:p w14:paraId="2E820DFC" w14:textId="77777777" w:rsidR="00700409" w:rsidRDefault="00700409" w:rsidP="00700409">
      <w:pPr>
        <w:rPr>
          <w:sz w:val="20"/>
          <w:szCs w:val="20"/>
        </w:rPr>
      </w:pPr>
    </w:p>
    <w:p w14:paraId="7C9B9EB1" w14:textId="51C931A3" w:rsidR="00700409" w:rsidRPr="00FD0EAD" w:rsidRDefault="00C334CF" w:rsidP="00700409">
      <w:pPr>
        <w:rPr>
          <w:color w:val="0563C1" w:themeColor="hyperlink"/>
          <w:sz w:val="20"/>
          <w:szCs w:val="20"/>
          <w:u w:val="single"/>
        </w:rPr>
      </w:pPr>
      <w:hyperlink w:anchor="TOP" w:history="1">
        <w:r w:rsidR="00700409" w:rsidRPr="00FD0EAD">
          <w:rPr>
            <w:color w:val="0563C1" w:themeColor="hyperlink"/>
            <w:sz w:val="20"/>
            <w:szCs w:val="20"/>
            <w:u w:val="single"/>
          </w:rPr>
          <w:t>TOP^</w:t>
        </w:r>
      </w:hyperlink>
    </w:p>
    <w:p w14:paraId="748C3DDF" w14:textId="77777777" w:rsidR="00ED7AC8" w:rsidRPr="00FD0EAD" w:rsidRDefault="00C334CF" w:rsidP="00ED7AC8">
      <w:pPr>
        <w:rPr>
          <w:b/>
          <w:i/>
          <w:iCs/>
          <w:sz w:val="28"/>
          <w:szCs w:val="28"/>
        </w:rPr>
      </w:pPr>
      <w:r>
        <w:rPr>
          <w:b/>
        </w:rPr>
        <w:lastRenderedPageBreak/>
        <w:pict w14:anchorId="163118AC">
          <v:rect id="_x0000_i1048" style="width:0;height:1.5pt" o:hralign="center" o:hrstd="t" o:hr="t" fillcolor="#a0a0a0" stroked="f"/>
        </w:pict>
      </w:r>
    </w:p>
    <w:p w14:paraId="432E877A" w14:textId="77777777" w:rsidR="00ED7AC8" w:rsidRPr="00FD0EAD" w:rsidRDefault="00ED7AC8" w:rsidP="00ED7AC8">
      <w:pPr>
        <w:rPr>
          <w:b/>
          <w:i/>
          <w:iCs/>
          <w:sz w:val="28"/>
          <w:szCs w:val="28"/>
        </w:rPr>
      </w:pPr>
      <w:r w:rsidRPr="00FD0EAD">
        <w:rPr>
          <w:noProof/>
        </w:rPr>
        <w:drawing>
          <wp:anchor distT="0" distB="0" distL="114300" distR="114300" simplePos="0" relativeHeight="251724800" behindDoc="1" locked="0" layoutInCell="1" allowOverlap="1" wp14:anchorId="388E0D93" wp14:editId="3CAB900D">
            <wp:simplePos x="0" y="0"/>
            <wp:positionH relativeFrom="margin">
              <wp:posOffset>5933440</wp:posOffset>
            </wp:positionH>
            <wp:positionV relativeFrom="paragraph">
              <wp:posOffset>128270</wp:posOffset>
            </wp:positionV>
            <wp:extent cx="915035" cy="1019175"/>
            <wp:effectExtent l="0" t="0" r="0" b="9525"/>
            <wp:wrapTight wrapText="bothSides">
              <wp:wrapPolygon edited="0">
                <wp:start x="0" y="0"/>
                <wp:lineTo x="0" y="21398"/>
                <wp:lineTo x="21135" y="21398"/>
                <wp:lineTo x="211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915035" cy="1019175"/>
                    </a:xfrm>
                    <a:prstGeom prst="rect">
                      <a:avLst/>
                    </a:prstGeom>
                  </pic:spPr>
                </pic:pic>
              </a:graphicData>
            </a:graphic>
            <wp14:sizeRelH relativeFrom="page">
              <wp14:pctWidth>0</wp14:pctWidth>
            </wp14:sizeRelH>
            <wp14:sizeRelV relativeFrom="page">
              <wp14:pctHeight>0</wp14:pctHeight>
            </wp14:sizeRelV>
          </wp:anchor>
        </w:drawing>
      </w:r>
      <w:r w:rsidRPr="00FD0EAD">
        <w:rPr>
          <w:b/>
          <w:i/>
          <w:iCs/>
          <w:sz w:val="28"/>
          <w:szCs w:val="28"/>
        </w:rPr>
        <w:t>Welcome New Subscribers</w:t>
      </w:r>
    </w:p>
    <w:p w14:paraId="6B1029B6" w14:textId="77777777" w:rsidR="00ED7AC8" w:rsidRPr="00FD0EAD" w:rsidRDefault="00ED7AC8" w:rsidP="00ED7AC8">
      <w:pPr>
        <w:rPr>
          <w:b/>
        </w:rPr>
      </w:pPr>
    </w:p>
    <w:p w14:paraId="661D1583" w14:textId="77777777" w:rsidR="00ED7AC8" w:rsidRPr="00FD0EAD" w:rsidRDefault="00ED7AC8" w:rsidP="00ED7AC8">
      <w:pPr>
        <w:rPr>
          <w:bCs/>
        </w:rPr>
      </w:pPr>
      <w:r w:rsidRPr="00DE6715">
        <w:rPr>
          <w:bCs/>
        </w:rPr>
        <w:t>Patrick</w:t>
      </w:r>
      <w:r>
        <w:rPr>
          <w:bCs/>
        </w:rPr>
        <w:t>, KA8DAL</w:t>
      </w:r>
    </w:p>
    <w:p w14:paraId="04CF4019" w14:textId="77777777" w:rsidR="00ED7AC8" w:rsidRPr="007A1ADB" w:rsidRDefault="00ED7AC8" w:rsidP="00ED7AC8">
      <w:pPr>
        <w:rPr>
          <w:bCs/>
        </w:rPr>
      </w:pPr>
    </w:p>
    <w:p w14:paraId="1DDABC13" w14:textId="77777777" w:rsidR="00ED7AC8" w:rsidRPr="007A1ADB" w:rsidRDefault="00ED7AC8" w:rsidP="00ED7AC8"/>
    <w:p w14:paraId="6B6DF932" w14:textId="77777777" w:rsidR="00ED7AC8" w:rsidRPr="007A1ADB" w:rsidRDefault="00ED7AC8" w:rsidP="00ED7AC8"/>
    <w:p w14:paraId="74FDDA43" w14:textId="77777777" w:rsidR="00ED7AC8" w:rsidRPr="007A1ADB" w:rsidRDefault="00ED7AC8" w:rsidP="00ED7AC8"/>
    <w:p w14:paraId="781A6F07" w14:textId="2DA6AC72" w:rsidR="00FD0EAD" w:rsidRPr="00FD0EAD" w:rsidRDefault="00C334CF" w:rsidP="00FD0EAD">
      <w:pPr>
        <w:rPr>
          <w:b/>
        </w:rPr>
      </w:pPr>
      <w:r>
        <w:rPr>
          <w:bCs/>
        </w:rPr>
        <w:pict w14:anchorId="75454C3A">
          <v:rect id="_x0000_i1049" style="width:0;height:1.5pt" o:hralign="center" o:hrstd="t" o:hr="t" fillcolor="#a0a0a0" stroked="f"/>
        </w:pict>
      </w:r>
    </w:p>
    <w:p w14:paraId="29226704" w14:textId="77777777" w:rsidR="00FD0EAD" w:rsidRPr="00FD0EAD" w:rsidRDefault="00FD0EAD" w:rsidP="00FD0EAD">
      <w:pPr>
        <w:rPr>
          <w:b/>
          <w:i/>
        </w:rPr>
      </w:pPr>
      <w:bookmarkStart w:id="55" w:name="final"/>
      <w:bookmarkEnd w:id="50"/>
      <w:bookmarkEnd w:id="55"/>
      <w:proofErr w:type="gramStart"/>
      <w:r w:rsidRPr="00FD0EAD">
        <w:rPr>
          <w:b/>
          <w:i/>
          <w:sz w:val="28"/>
          <w:szCs w:val="28"/>
        </w:rPr>
        <w:t>Final..</w:t>
      </w:r>
      <w:proofErr w:type="gramEnd"/>
      <w:r w:rsidRPr="00FD0EAD">
        <w:rPr>
          <w:b/>
          <w:i/>
          <w:sz w:val="28"/>
          <w:szCs w:val="28"/>
        </w:rPr>
        <w:t xml:space="preserve">  </w:t>
      </w:r>
      <w:proofErr w:type="gramStart"/>
      <w:r w:rsidRPr="00FD0EAD">
        <w:rPr>
          <w:b/>
          <w:i/>
          <w:sz w:val="28"/>
          <w:szCs w:val="28"/>
        </w:rPr>
        <w:t>Final..</w:t>
      </w:r>
      <w:proofErr w:type="gramEnd"/>
      <w:r w:rsidRPr="00FD0EAD">
        <w:rPr>
          <w:b/>
          <w:i/>
          <w:sz w:val="28"/>
          <w:szCs w:val="28"/>
        </w:rPr>
        <w:t xml:space="preserve">    </w:t>
      </w:r>
    </w:p>
    <w:p w14:paraId="27D6C784" w14:textId="77777777" w:rsidR="00FD0EAD" w:rsidRPr="00FD0EAD" w:rsidRDefault="00FD0EAD" w:rsidP="00FD0EAD">
      <w:pPr>
        <w:rPr>
          <w:b/>
          <w:i/>
        </w:rPr>
      </w:pPr>
      <w:r w:rsidRPr="00FD0EAD">
        <w:rPr>
          <w:noProof/>
          <w:sz w:val="32"/>
          <w:szCs w:val="32"/>
        </w:rPr>
        <w:drawing>
          <wp:anchor distT="0" distB="0" distL="114300" distR="114300" simplePos="0" relativeHeight="251695104" behindDoc="1" locked="0" layoutInCell="1" allowOverlap="1" wp14:anchorId="56F85593" wp14:editId="0FF7C1A5">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3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0DC3B" w14:textId="77777777" w:rsidR="00FD0EAD" w:rsidRPr="00FD0EAD" w:rsidRDefault="00FD0EAD" w:rsidP="00FD0EAD">
      <w:r w:rsidRPr="00FD0EAD">
        <w:t xml:space="preserve">Hey Gang...  </w:t>
      </w:r>
    </w:p>
    <w:p w14:paraId="1CFDB600" w14:textId="77777777" w:rsidR="00FD0EAD" w:rsidRPr="00FD0EAD" w:rsidRDefault="00FD0EAD" w:rsidP="00FD0EAD"/>
    <w:bookmarkEnd w:id="30"/>
    <w:bookmarkEnd w:id="31"/>
    <w:bookmarkEnd w:id="32"/>
    <w:bookmarkEnd w:id="33"/>
    <w:bookmarkEnd w:id="34"/>
    <w:p w14:paraId="6945ECCF" w14:textId="77777777" w:rsidR="00C334CF" w:rsidRDefault="003E49FA" w:rsidP="00FD0EAD">
      <w:r>
        <w:t xml:space="preserve">This was a busy week for sure. Saturday in particular was busy with the Ohio QSO Party as well as Courthouses </w:t>
      </w:r>
      <w:proofErr w:type="gramStart"/>
      <w:r>
        <w:t>On</w:t>
      </w:r>
      <w:proofErr w:type="gramEnd"/>
      <w:r>
        <w:t xml:space="preserve"> The Air. PCARS also had a </w:t>
      </w:r>
      <w:r w:rsidR="00B72E10">
        <w:t>BBQSO Party and Club Picnic at their clubhouse going on this past weekend as well</w:t>
      </w:r>
      <w:r>
        <w:t>.</w:t>
      </w:r>
      <w:r w:rsidR="00B72E10">
        <w:t xml:space="preserve"> </w:t>
      </w:r>
      <w:proofErr w:type="gramStart"/>
      <w:r w:rsidR="00B72E10">
        <w:t>Wow..</w:t>
      </w:r>
      <w:proofErr w:type="gramEnd"/>
      <w:r w:rsidR="00B72E10">
        <w:t xml:space="preserve"> what a way to celebrate the ending of summer for sure!! </w:t>
      </w:r>
      <w:r>
        <w:t xml:space="preserve"> </w:t>
      </w:r>
    </w:p>
    <w:p w14:paraId="5DB84110" w14:textId="77777777" w:rsidR="00C334CF" w:rsidRDefault="00C334CF" w:rsidP="00FD0EAD"/>
    <w:p w14:paraId="3DD13E96" w14:textId="6A4D9277" w:rsidR="0075756D" w:rsidRDefault="00C334CF" w:rsidP="00FD0EAD">
      <w:r>
        <w:t xml:space="preserve">We’ve got a Gallery started with a bunch of </w:t>
      </w:r>
      <w:r w:rsidR="0075756D">
        <w:t xml:space="preserve">the </w:t>
      </w:r>
      <w:r>
        <w:t xml:space="preserve">pictures that got captured and sent to me for this past weekend’s events. </w:t>
      </w:r>
      <w:r w:rsidR="0075756D">
        <w:t>Go to:</w:t>
      </w:r>
    </w:p>
    <w:p w14:paraId="79183BD6" w14:textId="01BD56B1" w:rsidR="0075756D" w:rsidRDefault="0075756D" w:rsidP="00FD0EAD">
      <w:hyperlink r:id="rId231" w:history="1">
        <w:r w:rsidRPr="0075756D">
          <w:rPr>
            <w:rStyle w:val="Hyperlink"/>
          </w:rPr>
          <w:t>http://arrl-ohio.org/special819/</w:t>
        </w:r>
      </w:hyperlink>
      <w:r>
        <w:t xml:space="preserve">  to view them. </w:t>
      </w:r>
    </w:p>
    <w:p w14:paraId="57B368CA" w14:textId="77777777" w:rsidR="0075756D" w:rsidRDefault="0075756D" w:rsidP="00FD0EAD"/>
    <w:p w14:paraId="61F63F20" w14:textId="36AD5229" w:rsidR="003E49FA" w:rsidRDefault="00C334CF" w:rsidP="00FD0EAD">
      <w:r>
        <w:t xml:space="preserve">Got pictures of your clubs’ participation in either the Ohio QSO Party or the Courthouses </w:t>
      </w:r>
      <w:proofErr w:type="gramStart"/>
      <w:r>
        <w:t>On</w:t>
      </w:r>
      <w:proofErr w:type="gramEnd"/>
      <w:r>
        <w:t xml:space="preserve"> The Air</w:t>
      </w:r>
      <w:r w:rsidR="0075756D">
        <w:t xml:space="preserve">? Send them to me at: </w:t>
      </w:r>
      <w:hyperlink r:id="rId232" w:history="1">
        <w:r w:rsidR="0075756D" w:rsidRPr="00B03410">
          <w:rPr>
            <w:rStyle w:val="Hyperlink"/>
          </w:rPr>
          <w:t>n8sy@n8sy.com</w:t>
        </w:r>
      </w:hyperlink>
      <w:r w:rsidR="0075756D">
        <w:t xml:space="preserve"> and I’ll get them added to the Gallery. </w:t>
      </w:r>
    </w:p>
    <w:p w14:paraId="48F996B8" w14:textId="77777777" w:rsidR="003E49FA" w:rsidRDefault="003E49FA" w:rsidP="00FD0EAD"/>
    <w:p w14:paraId="1B86B2AE" w14:textId="77777777" w:rsidR="004B52E6" w:rsidRDefault="005D41E2" w:rsidP="004B52E6">
      <w:r>
        <w:t>This has been an interesting week for sure. Like many of you I kept receiving emails from the folks at Connect Systems offering me a real deal on the CS-800D radio</w:t>
      </w:r>
      <w:r w:rsidR="00C85713">
        <w:t xml:space="preserve"> before it gets Part 90 accepted</w:t>
      </w:r>
      <w:r>
        <w:t xml:space="preserve">. I and many of you have gotten a number of these emails over </w:t>
      </w:r>
      <w:r w:rsidR="00C85713">
        <w:t xml:space="preserve">the past </w:t>
      </w:r>
      <w:r>
        <w:t xml:space="preserve">few weeks. </w:t>
      </w:r>
    </w:p>
    <w:p w14:paraId="6708B536" w14:textId="77777777" w:rsidR="00EC6A0F" w:rsidRDefault="00EC6A0F" w:rsidP="00FD0EAD"/>
    <w:p w14:paraId="52C4FB7C" w14:textId="46813CDD" w:rsidR="00B72E10" w:rsidRDefault="005D41E2" w:rsidP="00FD0EAD">
      <w:r>
        <w:t xml:space="preserve">Like most ads like this I give them a good look and then look </w:t>
      </w:r>
      <w:r w:rsidR="00C85713">
        <w:t xml:space="preserve">around </w:t>
      </w:r>
      <w:r>
        <w:t xml:space="preserve">at the shack and see if it is something that I really </w:t>
      </w:r>
      <w:r w:rsidR="00C85713">
        <w:t>need or</w:t>
      </w:r>
      <w:r>
        <w:t xml:space="preserve"> is it just something on the wish list. Well, after a few </w:t>
      </w:r>
      <w:r w:rsidR="00C85713">
        <w:t xml:space="preserve">more </w:t>
      </w:r>
      <w:r>
        <w:t xml:space="preserve">of those emails hit my </w:t>
      </w:r>
      <w:r w:rsidR="00C85713">
        <w:t>in</w:t>
      </w:r>
      <w:r>
        <w:t xml:space="preserve">box I did take a real honest look at the shack and discovered that my </w:t>
      </w:r>
      <w:r w:rsidR="008B0F82">
        <w:t xml:space="preserve">VHF radio was of 1990’s vintage and was actually a hand-me-down from my brother. It’s a </w:t>
      </w:r>
      <w:proofErr w:type="gramStart"/>
      <w:r w:rsidR="008B0F82">
        <w:t>really nice</w:t>
      </w:r>
      <w:proofErr w:type="gramEnd"/>
      <w:r w:rsidR="008B0F82">
        <w:t xml:space="preserve"> Icom 2000 and I will say that it still works like brand new yet today, but I haven’t had a new mobile radio for a very long time. I also haven’t had anything other than HT’s for DMR operation either. </w:t>
      </w:r>
    </w:p>
    <w:p w14:paraId="2E9B1E39" w14:textId="77777777" w:rsidR="004B52E6" w:rsidRDefault="004B52E6" w:rsidP="00FD0EAD"/>
    <w:p w14:paraId="7F501E79" w14:textId="4F489579" w:rsidR="008B0F82" w:rsidRDefault="008B0F82" w:rsidP="00FD0EAD">
      <w:r>
        <w:t xml:space="preserve">So, with this once in a lifetime opportunity starring me in the email box, I decided to take the plunge. Now, with that I quickly discovered that I needed a dual-band antenna as well as a new power </w:t>
      </w:r>
      <w:r w:rsidR="00D02C01">
        <w:t xml:space="preserve">supply to go with that. Why a power supply? Well, the one that I had only put out 7 amps of power, and that was all that I needed for the IC 2000. Now with this new radio, they recommend a much larger supply. So, it was off to the candy store to get the needed supplies for the new radio coming. </w:t>
      </w:r>
    </w:p>
    <w:p w14:paraId="20E8F581" w14:textId="241F1734" w:rsidR="00D02C01" w:rsidRDefault="00D02C01" w:rsidP="00FD0EAD"/>
    <w:p w14:paraId="26EC2EAC" w14:textId="34E37F7C" w:rsidR="0075756D" w:rsidRDefault="00D02C01" w:rsidP="0075756D">
      <w:r>
        <w:t xml:space="preserve">Taking down the old Ringo Ranger 2-meter antenna was a real trip for Janie and </w:t>
      </w:r>
      <w:proofErr w:type="gramStart"/>
      <w:r>
        <w:t>I</w:t>
      </w:r>
      <w:r w:rsidR="003C322B">
        <w:t>.</w:t>
      </w:r>
      <w:proofErr w:type="gramEnd"/>
      <w:r w:rsidR="003C322B">
        <w:t xml:space="preserve"> I</w:t>
      </w:r>
      <w:r>
        <w:t xml:space="preserve">t had been up in the air mounted on a mast for over 15 years. </w:t>
      </w:r>
      <w:r w:rsidR="002111CB">
        <w:t xml:space="preserve">Every connection was frozen tight. Nothing would come loose. I ended up taking a pair of Vice Grips to the PL-259 connection and discovered that the silicone sealant that was supplied for the connection back then had completely locked up the threads on the connector. </w:t>
      </w:r>
    </w:p>
    <w:p w14:paraId="6177A1A8" w14:textId="77777777" w:rsidR="0075756D" w:rsidRDefault="0075756D" w:rsidP="0075756D">
      <w:pPr>
        <w:rPr>
          <w:sz w:val="20"/>
          <w:szCs w:val="20"/>
        </w:rPr>
      </w:pPr>
    </w:p>
    <w:p w14:paraId="6EB5DD6F" w14:textId="1ADCB22B" w:rsidR="0075756D" w:rsidRPr="00FD0EAD" w:rsidRDefault="0075756D" w:rsidP="0075756D">
      <w:pPr>
        <w:rPr>
          <w:color w:val="0563C1" w:themeColor="hyperlink"/>
          <w:sz w:val="20"/>
          <w:szCs w:val="20"/>
          <w:u w:val="single"/>
        </w:rPr>
      </w:pPr>
      <w:hyperlink w:anchor="TOP" w:history="1">
        <w:r w:rsidRPr="00FD0EAD">
          <w:rPr>
            <w:color w:val="0563C1" w:themeColor="hyperlink"/>
            <w:sz w:val="20"/>
            <w:szCs w:val="20"/>
            <w:u w:val="single"/>
          </w:rPr>
          <w:t>TOP^</w:t>
        </w:r>
      </w:hyperlink>
    </w:p>
    <w:p w14:paraId="5F8C8A0B" w14:textId="086338EE" w:rsidR="00DB5BF4" w:rsidRDefault="002111CB" w:rsidP="00FD0EAD">
      <w:r>
        <w:lastRenderedPageBreak/>
        <w:t xml:space="preserve">I ended up taking a torch to the connector and heating </w:t>
      </w:r>
      <w:r w:rsidR="00CA6404">
        <w:t xml:space="preserve">it </w:t>
      </w:r>
      <w:r>
        <w:t>up some to finally get it off. The connector was in decent shape, but really needed cleaned up with a wire brush.</w:t>
      </w:r>
      <w:r w:rsidR="0039394F">
        <w:t xml:space="preserve"> The coax is in great shape, so at least I didn’t have to replace that. </w:t>
      </w:r>
      <w:r w:rsidR="007E318A">
        <w:t>The top of the mast had rusted so bad that the bolt securing the Ringo on was also frozen</w:t>
      </w:r>
      <w:r w:rsidR="0039394F">
        <w:t xml:space="preserve"> up</w:t>
      </w:r>
      <w:r w:rsidR="007E318A">
        <w:t xml:space="preserve">. </w:t>
      </w:r>
      <w:r w:rsidR="0039394F">
        <w:t xml:space="preserve">Back to the </w:t>
      </w:r>
      <w:r w:rsidR="007E318A">
        <w:t xml:space="preserve">torch </w:t>
      </w:r>
      <w:r w:rsidR="0039394F">
        <w:t>again!</w:t>
      </w:r>
      <w:r w:rsidR="007E318A">
        <w:t xml:space="preserve"> So, with the antenna </w:t>
      </w:r>
      <w:r w:rsidR="0039394F">
        <w:t xml:space="preserve">now </w:t>
      </w:r>
      <w:r w:rsidR="007E318A">
        <w:t xml:space="preserve">off </w:t>
      </w:r>
      <w:r w:rsidR="0039394F">
        <w:t xml:space="preserve">I </w:t>
      </w:r>
      <w:r w:rsidR="007E318A">
        <w:t>proceeded to take the mast apart and completely clean it up</w:t>
      </w:r>
      <w:r w:rsidR="0039394F">
        <w:t xml:space="preserve"> before hanging a new antenna on it</w:t>
      </w:r>
      <w:r w:rsidR="007E318A">
        <w:t xml:space="preserve">. </w:t>
      </w:r>
      <w:r w:rsidR="00246932">
        <w:t>Luckily,</w:t>
      </w:r>
      <w:r w:rsidR="0039394F">
        <w:t xml:space="preserve"> </w:t>
      </w:r>
      <w:r w:rsidR="007E318A">
        <w:t xml:space="preserve">I have a </w:t>
      </w:r>
      <w:proofErr w:type="gramStart"/>
      <w:r w:rsidR="007E318A">
        <w:t>really cool</w:t>
      </w:r>
      <w:proofErr w:type="gramEnd"/>
      <w:r w:rsidR="007E318A">
        <w:t xml:space="preserve"> </w:t>
      </w:r>
      <w:r w:rsidR="0039394F">
        <w:t>set</w:t>
      </w:r>
      <w:r w:rsidR="007E318A">
        <w:t xml:space="preserve"> of wire brushes that attach to my drill so I can make quick work at cleaning off all the rust. Now, wouldn’t you know it, </w:t>
      </w:r>
      <w:r w:rsidR="0039394F">
        <w:t xml:space="preserve">I get all the rust cleaned up on the mast pipe and </w:t>
      </w:r>
      <w:r w:rsidR="007E318A">
        <w:t xml:space="preserve">I </w:t>
      </w:r>
      <w:r w:rsidR="00BB5944">
        <w:t xml:space="preserve">then discover that I </w:t>
      </w:r>
      <w:r w:rsidR="007E318A">
        <w:t xml:space="preserve">didn’t have any primer. So, off to the store </w:t>
      </w:r>
      <w:r w:rsidR="00BB5944">
        <w:t xml:space="preserve">I go. Now, this is where I </w:t>
      </w:r>
      <w:proofErr w:type="gramStart"/>
      <w:r w:rsidR="00BB5944">
        <w:t>have to</w:t>
      </w:r>
      <w:proofErr w:type="gramEnd"/>
      <w:r w:rsidR="00BB5944">
        <w:t xml:space="preserve"> wonder about our legislature. I got to the store, grabbed up the spray can of primer and took it to the check-out. If you can believe this… I </w:t>
      </w:r>
      <w:proofErr w:type="gramStart"/>
      <w:r w:rsidR="00EC6A0F">
        <w:t xml:space="preserve">actually </w:t>
      </w:r>
      <w:r w:rsidR="00BB5944">
        <w:t>had</w:t>
      </w:r>
      <w:proofErr w:type="gramEnd"/>
      <w:r w:rsidR="00BB5944">
        <w:t xml:space="preserve"> to show my driver’s license to the checkout gal in order to purchase a can of spray paint! </w:t>
      </w:r>
      <w:r w:rsidR="008066B7">
        <w:t xml:space="preserve">Then, to add insult to injury in this, the gal had to have another person </w:t>
      </w:r>
      <w:proofErr w:type="gramStart"/>
      <w:r w:rsidR="008066B7">
        <w:t>actually verify</w:t>
      </w:r>
      <w:proofErr w:type="gramEnd"/>
      <w:r w:rsidR="008066B7">
        <w:t xml:space="preserve"> </w:t>
      </w:r>
      <w:r w:rsidR="00BA7E2D">
        <w:t xml:space="preserve">the </w:t>
      </w:r>
      <w:r w:rsidR="008066B7">
        <w:t>birthdate</w:t>
      </w:r>
      <w:r w:rsidR="00BA7E2D">
        <w:t xml:space="preserve"> on my driver’s license</w:t>
      </w:r>
      <w:r w:rsidR="008066B7">
        <w:t xml:space="preserve">! </w:t>
      </w:r>
    </w:p>
    <w:p w14:paraId="5A5495CE" w14:textId="77777777" w:rsidR="007A1ADB" w:rsidRDefault="007A1ADB" w:rsidP="00FD0EAD"/>
    <w:p w14:paraId="5A8FF494" w14:textId="11C1FEB1" w:rsidR="006F2E1B" w:rsidRDefault="008066B7" w:rsidP="00FD0EAD">
      <w:r>
        <w:t xml:space="preserve">How embarrassing. After paying for it I grabbed up the </w:t>
      </w:r>
      <w:r w:rsidR="007E318A">
        <w:t xml:space="preserve">primer and </w:t>
      </w:r>
      <w:r w:rsidR="00BA7E2D">
        <w:t xml:space="preserve">practically ran out of the store. I </w:t>
      </w:r>
      <w:r w:rsidR="007E318A">
        <w:t xml:space="preserve">got </w:t>
      </w:r>
      <w:r w:rsidR="00BA7E2D">
        <w:t xml:space="preserve">home and went to work getting the mast primed. I figured if I could keep focused on that I would cool off about the incident at the store. </w:t>
      </w:r>
    </w:p>
    <w:p w14:paraId="1BB58115" w14:textId="77777777" w:rsidR="006F2E1B" w:rsidRDefault="006F2E1B" w:rsidP="00FD0EAD"/>
    <w:p w14:paraId="2DA0257D" w14:textId="7EC62C91" w:rsidR="007E318A" w:rsidRDefault="006F2E1B" w:rsidP="00FD0EAD">
      <w:r>
        <w:t xml:space="preserve">After getting the new Diamond antenna put together it was time to get it mounted on the mast. Just as I start to take the assembly out to mount it, it started to thunder and cloud up. So, back in the garage I went. The next day Janie and I had other things to get done, but we did manage to find a few minutes so that I could mount the antenna on the mast and then she and I raised it up and got it back </w:t>
      </w:r>
      <w:r w:rsidR="00E13997">
        <w:t xml:space="preserve">and mounted on the post once again. </w:t>
      </w:r>
    </w:p>
    <w:p w14:paraId="41CADECC" w14:textId="77777777" w:rsidR="00EC6A0F" w:rsidRDefault="00EC6A0F" w:rsidP="004B52E6"/>
    <w:p w14:paraId="647ADE2B" w14:textId="4DCCB865" w:rsidR="004B52E6" w:rsidRDefault="00E13997" w:rsidP="004B52E6">
      <w:r>
        <w:t>I checked out the SWR and everything was perfect. Now I just need the new radio to make it complete. Wouldn’t it figure, it was supposed to come on Friday, but for some reason the postal service didn’t deliver</w:t>
      </w:r>
      <w:r w:rsidR="001B6349">
        <w:t xml:space="preserve"> it. It ended up coming on Monday. Now, to get the radio hooked up and playing was the last obstacle. I was careful in unboxing everything and making sure that I didn’t lose any screws or important instructions. It took what felt like hours to get it all hooked up. </w:t>
      </w:r>
      <w:r w:rsidR="00FA3A63">
        <w:t xml:space="preserve">I searched the </w:t>
      </w:r>
      <w:r w:rsidR="00D96C94">
        <w:t>menus,</w:t>
      </w:r>
      <w:r w:rsidR="00FA3A63">
        <w:t xml:space="preserve"> but I just </w:t>
      </w:r>
      <w:proofErr w:type="gramStart"/>
      <w:r w:rsidR="00FA3A63">
        <w:t>wasn’t able to</w:t>
      </w:r>
      <w:proofErr w:type="gramEnd"/>
      <w:r w:rsidR="00FA3A63">
        <w:t xml:space="preserve"> find what firmware version the radio was. You need to know this before you download a CPS </w:t>
      </w:r>
      <w:r w:rsidR="00B418B8">
        <w:t xml:space="preserve">(Customer Programming Software) </w:t>
      </w:r>
      <w:r w:rsidR="00FA3A63">
        <w:t xml:space="preserve">for this radio. There are several iterations of this radio and depending on what firmware you have will depend on what CPS you need to </w:t>
      </w:r>
      <w:r w:rsidR="007C5907">
        <w:t xml:space="preserve">build your code plug with. </w:t>
      </w:r>
    </w:p>
    <w:p w14:paraId="0981C314" w14:textId="77777777" w:rsidR="00EC6A0F" w:rsidRPr="00EC6A0F" w:rsidRDefault="00EC6A0F" w:rsidP="004B52E6"/>
    <w:p w14:paraId="213337A9" w14:textId="6B0566F4" w:rsidR="00E13997" w:rsidRDefault="007C5907" w:rsidP="00FD0EAD">
      <w:r>
        <w:t xml:space="preserve">I ended up calling Connect Systems and talking with Chris. He guided me through the menus to get the radio to display what firmware it had. From there Chris guided me to the most recent CPS to use. After that, it was very simple. I downloaded Daniel, KB8LKH’s code plug and uploaded it to the radio. Oh, I will say this, before I </w:t>
      </w:r>
      <w:r w:rsidR="00D96C94">
        <w:t xml:space="preserve">uploaded or changed anything on the radio, I downloaded what the manufacturer had in </w:t>
      </w:r>
      <w:r w:rsidR="00B418B8">
        <w:t>the radio</w:t>
      </w:r>
      <w:r w:rsidR="00D96C94">
        <w:t xml:space="preserve"> first. This was for my protection in case something didn’t load right, I had the original code plug to go back to. That’s something that everyone needs to do before making any changes to a new radio. </w:t>
      </w:r>
    </w:p>
    <w:p w14:paraId="7E70A712" w14:textId="77777777" w:rsidR="004B52E6" w:rsidRDefault="004B52E6" w:rsidP="00FD0EAD"/>
    <w:p w14:paraId="217A09CC" w14:textId="3E5282CC" w:rsidR="00B418B8" w:rsidRDefault="00B418B8" w:rsidP="00FD0EAD">
      <w:r>
        <w:t>I’ve been modifying Daniel’s code plug to fit my needs, but I will say that having code plugs on the Ohio Section website saved me a huge amount of time</w:t>
      </w:r>
      <w:r w:rsidR="0055688A">
        <w:t xml:space="preserve"> getting on the air</w:t>
      </w:r>
      <w:r>
        <w:t xml:space="preserve">. </w:t>
      </w:r>
      <w:r w:rsidR="0055688A">
        <w:t>Yes, I agree that folks need to know how to build a code plug for themselves. But, having a code plug already built and is updated so that the newest repeaters and talk groups are already loaded into</w:t>
      </w:r>
      <w:r w:rsidR="00955CD1">
        <w:t xml:space="preserve"> it</w:t>
      </w:r>
      <w:r w:rsidR="0055688A">
        <w:t xml:space="preserve"> is a great time saver for sure. There’s nothing hard about building a code</w:t>
      </w:r>
      <w:r w:rsidR="003543D1">
        <w:t xml:space="preserve"> plug, but it does take a lot of time and patience. Having one already built with the latest information in it has saved me a lot of time that I used modifying Daniel’s to fit my </w:t>
      </w:r>
      <w:proofErr w:type="gramStart"/>
      <w:r w:rsidR="003543D1">
        <w:t>particular needs</w:t>
      </w:r>
      <w:proofErr w:type="gramEnd"/>
      <w:r w:rsidR="003543D1">
        <w:t xml:space="preserve">. </w:t>
      </w:r>
      <w:r w:rsidR="00955CD1">
        <w:t xml:space="preserve">Thanks Daniel, and </w:t>
      </w:r>
      <w:proofErr w:type="gramStart"/>
      <w:r w:rsidR="00955CD1">
        <w:t>all of</w:t>
      </w:r>
      <w:proofErr w:type="gramEnd"/>
      <w:r w:rsidR="00955CD1">
        <w:t xml:space="preserve"> those other folks that build code plugs and share them with others. </w:t>
      </w:r>
      <w:r w:rsidR="0055688A">
        <w:t xml:space="preserve"> </w:t>
      </w:r>
    </w:p>
    <w:p w14:paraId="39456ED7" w14:textId="77777777" w:rsidR="00D96C94" w:rsidRPr="00FD0EAD" w:rsidRDefault="00D96C94" w:rsidP="00FD0EAD"/>
    <w:p w14:paraId="7EE439F5" w14:textId="514C5133" w:rsidR="00FD0EAD" w:rsidRPr="00FD0EAD" w:rsidRDefault="00FD0EAD" w:rsidP="00FD0EAD">
      <w:r w:rsidRPr="00FD0EAD">
        <w:t xml:space="preserve">My </w:t>
      </w:r>
      <w:r w:rsidR="00955CD1">
        <w:t>ver</w:t>
      </w:r>
      <w:bookmarkStart w:id="56" w:name="_GoBack"/>
      <w:bookmarkEnd w:id="56"/>
      <w:r w:rsidR="00955CD1">
        <w:t xml:space="preserve">tical HF </w:t>
      </w:r>
      <w:r w:rsidRPr="00FD0EAD">
        <w:t xml:space="preserve">antenna project is still on hold for a </w:t>
      </w:r>
      <w:r w:rsidR="00955CD1">
        <w:t xml:space="preserve">little </w:t>
      </w:r>
      <w:r w:rsidRPr="00FD0EAD">
        <w:t>while</w:t>
      </w:r>
      <w:r w:rsidR="00955CD1">
        <w:t xml:space="preserve"> longer</w:t>
      </w:r>
      <w:r w:rsidRPr="00FD0EAD">
        <w:t>.</w:t>
      </w:r>
      <w:r w:rsidR="00955CD1">
        <w:t xml:space="preserve"> I need to </w:t>
      </w:r>
      <w:r w:rsidR="000A6BD4">
        <w:t xml:space="preserve">work on some things in the shack more before purchasing a new HF antenna. </w:t>
      </w:r>
      <w:r w:rsidRPr="00FD0EAD">
        <w:t>I’ll get to it</w:t>
      </w:r>
      <w:r w:rsidR="000A6BD4">
        <w:t xml:space="preserve"> more</w:t>
      </w:r>
      <w:r w:rsidRPr="00FD0EAD">
        <w:t xml:space="preserve"> when it’s cold, windy and 4 feet of snow on the ground</w:t>
      </w:r>
      <w:r w:rsidR="000A6BD4">
        <w:t xml:space="preserve">. Isn’t that </w:t>
      </w:r>
      <w:r w:rsidRPr="00FD0EAD">
        <w:t>the perfect time to do antenna work anyway</w:t>
      </w:r>
      <w:r w:rsidR="000A6BD4">
        <w:t>??</w:t>
      </w:r>
      <w:r w:rsidRPr="00FD0EAD">
        <w:t xml:space="preserve">    </w:t>
      </w:r>
    </w:p>
    <w:p w14:paraId="06C147E1" w14:textId="77777777" w:rsidR="0075756D" w:rsidRDefault="0075756D" w:rsidP="0075756D">
      <w:pPr>
        <w:rPr>
          <w:sz w:val="20"/>
          <w:szCs w:val="20"/>
        </w:rPr>
      </w:pPr>
    </w:p>
    <w:p w14:paraId="1A049A0B" w14:textId="77777777" w:rsidR="0075756D" w:rsidRDefault="0075756D" w:rsidP="0075756D">
      <w:pPr>
        <w:rPr>
          <w:sz w:val="20"/>
          <w:szCs w:val="20"/>
        </w:rPr>
      </w:pPr>
    </w:p>
    <w:p w14:paraId="0218425F" w14:textId="4D037DF9" w:rsidR="0075756D" w:rsidRPr="00FD0EAD" w:rsidRDefault="0075756D" w:rsidP="0075756D">
      <w:pPr>
        <w:rPr>
          <w:color w:val="0563C1" w:themeColor="hyperlink"/>
          <w:sz w:val="20"/>
          <w:szCs w:val="20"/>
          <w:u w:val="single"/>
        </w:rPr>
      </w:pPr>
      <w:hyperlink w:anchor="TOP" w:history="1">
        <w:r w:rsidRPr="00FD0EAD">
          <w:rPr>
            <w:color w:val="0563C1" w:themeColor="hyperlink"/>
            <w:sz w:val="20"/>
            <w:szCs w:val="20"/>
            <w:u w:val="single"/>
          </w:rPr>
          <w:t>TOP^</w:t>
        </w:r>
      </w:hyperlink>
    </w:p>
    <w:p w14:paraId="0063A3BC" w14:textId="26E6DD1B" w:rsidR="00FD0EAD" w:rsidRPr="00FD0EAD" w:rsidRDefault="00FD0EAD" w:rsidP="00FD0EAD">
      <w:r w:rsidRPr="00FD0EAD">
        <w:lastRenderedPageBreak/>
        <w:t>Switching bands…  Have you taken the time to get signed up in “</w:t>
      </w:r>
      <w:r w:rsidR="000A6BD4">
        <w:t xml:space="preserve">ARES </w:t>
      </w:r>
      <w:r w:rsidRPr="00FD0EAD">
        <w:t xml:space="preserve">Connect” yet? I know that this must sound like a broken record, but it is important for everyone to not only get signed up but start using as well. </w:t>
      </w:r>
      <w:r w:rsidR="000A6BD4">
        <w:t xml:space="preserve">If </w:t>
      </w:r>
      <w:r w:rsidRPr="00FD0EAD">
        <w:t>you haven’t already signed up, now is the time. I’ve set a goal of everyone getting signed up by the end of the year!</w:t>
      </w:r>
      <w:r w:rsidR="000A6BD4">
        <w:t xml:space="preserve"> I’m confident that we’ll make that date for sure!! </w:t>
      </w:r>
    </w:p>
    <w:p w14:paraId="55DE14E6" w14:textId="77777777" w:rsidR="0075756D" w:rsidRDefault="0075756D" w:rsidP="00FD0EAD"/>
    <w:p w14:paraId="02D530F2" w14:textId="3235D2A0" w:rsidR="00FD0EAD" w:rsidRPr="00FD0EAD" w:rsidRDefault="00FD0EAD" w:rsidP="00FD0EAD">
      <w:r w:rsidRPr="00FD0EAD">
        <w:t xml:space="preserve">Is your club doing any special activities that you’d like the Section to know about? Do you have a story that you’d like to tell about something that you or your club has or is doing? Let me know about it and let’s get it in the next edition! </w:t>
      </w:r>
    </w:p>
    <w:p w14:paraId="47C36AC1" w14:textId="77777777" w:rsidR="00FD0EAD" w:rsidRPr="00FD0EAD" w:rsidRDefault="00FD0EAD" w:rsidP="00FD0EAD"/>
    <w:p w14:paraId="2EE33733" w14:textId="77777777" w:rsidR="00FD0EAD" w:rsidRPr="00FD0EAD" w:rsidRDefault="00FD0EAD" w:rsidP="00FD0EAD">
      <w:r w:rsidRPr="00FD0EAD">
        <w:t>Whelp… That’s going to do it for this time around. Stay safe, enjoy the sunshine while we have it, and most of all… have FUN!!</w:t>
      </w:r>
    </w:p>
    <w:p w14:paraId="5DC9753E" w14:textId="77777777" w:rsidR="00FD0EAD" w:rsidRPr="00FD0EAD" w:rsidRDefault="00FD0EAD" w:rsidP="00FD0EAD"/>
    <w:p w14:paraId="14A3C3F0" w14:textId="77777777" w:rsidR="00FD0EAD" w:rsidRPr="00FD0EAD" w:rsidRDefault="00FD0EAD" w:rsidP="00FD0EAD">
      <w:r w:rsidRPr="00FD0EAD">
        <w:t xml:space="preserve">73, </w:t>
      </w:r>
    </w:p>
    <w:p w14:paraId="4D02CF49" w14:textId="77777777" w:rsidR="00FD0EAD" w:rsidRPr="00FD0EAD" w:rsidRDefault="00FD0EAD" w:rsidP="00FD0EAD">
      <w:pPr>
        <w:rPr>
          <w:b/>
          <w:i/>
        </w:rPr>
      </w:pPr>
      <w:r w:rsidRPr="00FD0EAD">
        <w:rPr>
          <w:b/>
          <w:i/>
        </w:rPr>
        <w:t>Scott, N8SY</w:t>
      </w:r>
    </w:p>
    <w:p w14:paraId="4341B9C7" w14:textId="77777777" w:rsidR="00BE5B0C" w:rsidRPr="004B52E6" w:rsidRDefault="00BE5B0C" w:rsidP="00BE5B0C"/>
    <w:p w14:paraId="5437B142" w14:textId="172E68B9" w:rsidR="00BE5B0C" w:rsidRDefault="004B52E6" w:rsidP="004B52E6">
      <w:pPr>
        <w:jc w:val="center"/>
      </w:pPr>
      <w:r>
        <w:t>#########</w:t>
      </w:r>
    </w:p>
    <w:p w14:paraId="334D15FE" w14:textId="77777777" w:rsidR="004B52E6" w:rsidRPr="004B52E6" w:rsidRDefault="004B52E6" w:rsidP="00BE5B0C"/>
    <w:p w14:paraId="732DC8CB" w14:textId="5103DAEE" w:rsidR="004B52E6" w:rsidRDefault="00C334CF" w:rsidP="004B52E6">
      <w:pPr>
        <w:rPr>
          <w:sz w:val="20"/>
          <w:szCs w:val="20"/>
        </w:rPr>
      </w:pPr>
      <w:r>
        <w:rPr>
          <w:bCs/>
        </w:rPr>
        <w:pict w14:anchorId="2DFCA99E">
          <v:rect id="_x0000_i1050" style="width:0;height:1.5pt" o:hralign="center" o:hrstd="t" o:hr="t" fillcolor="#a0a0a0" stroked="f"/>
        </w:pict>
      </w:r>
    </w:p>
    <w:p w14:paraId="7E64F28F" w14:textId="77777777" w:rsidR="006E3549" w:rsidRPr="006E3549" w:rsidRDefault="006E3549" w:rsidP="006E3549">
      <w:pPr>
        <w:rPr>
          <w:rFonts w:eastAsia="Times New Roman"/>
        </w:rPr>
      </w:pPr>
      <w:r>
        <w:rPr>
          <w:rFonts w:eastAsia="Times New Roman"/>
          <w:noProof/>
        </w:rPr>
        <w:drawing>
          <wp:anchor distT="0" distB="0" distL="114300" distR="114300" simplePos="0" relativeHeight="251726848" behindDoc="1" locked="0" layoutInCell="1" allowOverlap="1" wp14:anchorId="01BA657E" wp14:editId="66D44AE5">
            <wp:simplePos x="0" y="0"/>
            <wp:positionH relativeFrom="margin">
              <wp:align>right</wp:align>
            </wp:positionH>
            <wp:positionV relativeFrom="paragraph">
              <wp:posOffset>175895</wp:posOffset>
            </wp:positionV>
            <wp:extent cx="1381125" cy="2590800"/>
            <wp:effectExtent l="0" t="0" r="9525" b="0"/>
            <wp:wrapTight wrapText="bothSides">
              <wp:wrapPolygon edited="0">
                <wp:start x="0" y="0"/>
                <wp:lineTo x="0" y="21441"/>
                <wp:lineTo x="21451" y="21441"/>
                <wp:lineTo x="21451" y="0"/>
                <wp:lineTo x="0" y="0"/>
              </wp:wrapPolygon>
            </wp:wrapTight>
            <wp:docPr id="38" name="Picture 3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rphy.jpg"/>
                    <pic:cNvPicPr/>
                  </pic:nvPicPr>
                  <pic:blipFill>
                    <a:blip r:embed="rId233">
                      <a:extLst>
                        <a:ext uri="{28A0092B-C50C-407E-A947-70E740481C1C}">
                          <a14:useLocalDpi xmlns:a14="http://schemas.microsoft.com/office/drawing/2010/main" val="0"/>
                        </a:ext>
                      </a:extLst>
                    </a:blip>
                    <a:stretch>
                      <a:fillRect/>
                    </a:stretch>
                  </pic:blipFill>
                  <pic:spPr>
                    <a:xfrm>
                      <a:off x="0" y="0"/>
                      <a:ext cx="1381125" cy="2590800"/>
                    </a:xfrm>
                    <a:prstGeom prst="rect">
                      <a:avLst/>
                    </a:prstGeom>
                  </pic:spPr>
                </pic:pic>
              </a:graphicData>
            </a:graphic>
            <wp14:sizeRelH relativeFrom="page">
              <wp14:pctWidth>0</wp14:pctWidth>
            </wp14:sizeRelH>
            <wp14:sizeRelV relativeFrom="page">
              <wp14:pctHeight>0</wp14:pctHeight>
            </wp14:sizeRelV>
          </wp:anchor>
        </w:drawing>
      </w:r>
      <w:r>
        <w:rPr>
          <w:rStyle w:val="Hyperlink"/>
          <w:b/>
          <w:i/>
          <w:color w:val="000000" w:themeColor="text1"/>
          <w:sz w:val="28"/>
          <w:szCs w:val="28"/>
        </w:rPr>
        <w:t>Murphy’s Law</w:t>
      </w:r>
      <w:r w:rsidRPr="00BD04E0">
        <w:rPr>
          <w:color w:val="000000" w:themeColor="text1"/>
        </w:rPr>
        <w:br/>
      </w:r>
    </w:p>
    <w:p w14:paraId="2D603939" w14:textId="77777777" w:rsidR="006E3549" w:rsidRDefault="006E3549" w:rsidP="004A138F">
      <w:pPr>
        <w:pStyle w:val="ListParagraph"/>
        <w:numPr>
          <w:ilvl w:val="0"/>
          <w:numId w:val="28"/>
        </w:numPr>
      </w:pPr>
      <w:r w:rsidRPr="006E3549">
        <w:t>The clock in the instructor's room will be wrong.</w:t>
      </w:r>
    </w:p>
    <w:p w14:paraId="4B701A6F" w14:textId="77777777" w:rsidR="006E3549" w:rsidRDefault="006E3549" w:rsidP="006E3549">
      <w:pPr>
        <w:pStyle w:val="ListParagraph"/>
      </w:pPr>
    </w:p>
    <w:p w14:paraId="194A2BA4" w14:textId="77777777" w:rsidR="00ED10D6" w:rsidRDefault="006E3549" w:rsidP="004A138F">
      <w:pPr>
        <w:pStyle w:val="ListParagraph"/>
        <w:numPr>
          <w:ilvl w:val="0"/>
          <w:numId w:val="28"/>
        </w:numPr>
      </w:pPr>
      <w:r w:rsidRPr="006E3549">
        <w:t>Disaster will occur when visitors are in the room.</w:t>
      </w:r>
    </w:p>
    <w:p w14:paraId="4D78E8D3" w14:textId="77777777" w:rsidR="00ED10D6" w:rsidRDefault="00ED10D6" w:rsidP="00ED10D6">
      <w:pPr>
        <w:pStyle w:val="ListParagraph"/>
      </w:pPr>
    </w:p>
    <w:p w14:paraId="66002DC8" w14:textId="77777777" w:rsidR="00ED10D6" w:rsidRDefault="006E3549" w:rsidP="004A138F">
      <w:pPr>
        <w:pStyle w:val="ListParagraph"/>
        <w:numPr>
          <w:ilvl w:val="0"/>
          <w:numId w:val="28"/>
        </w:numPr>
      </w:pPr>
      <w:r w:rsidRPr="006E3549">
        <w:t>A subject interesting to the teacher will bore students.</w:t>
      </w:r>
    </w:p>
    <w:p w14:paraId="2FE93922" w14:textId="77777777" w:rsidR="00ED10D6" w:rsidRDefault="00ED10D6" w:rsidP="00ED10D6">
      <w:pPr>
        <w:pStyle w:val="ListParagraph"/>
      </w:pPr>
    </w:p>
    <w:p w14:paraId="7419D57F" w14:textId="77777777" w:rsidR="00ED10D6" w:rsidRDefault="006E3549" w:rsidP="004A138F">
      <w:pPr>
        <w:pStyle w:val="ListParagraph"/>
        <w:numPr>
          <w:ilvl w:val="0"/>
          <w:numId w:val="28"/>
        </w:numPr>
      </w:pPr>
      <w:r w:rsidRPr="006E3549">
        <w:t>The time a teacher takes in explaining is inversely proportional to the information retained by students.</w:t>
      </w:r>
    </w:p>
    <w:p w14:paraId="1E2053C3" w14:textId="77777777" w:rsidR="00ED10D6" w:rsidRDefault="00ED10D6" w:rsidP="00ED10D6">
      <w:pPr>
        <w:pStyle w:val="ListParagraph"/>
      </w:pPr>
    </w:p>
    <w:p w14:paraId="2F9674D4" w14:textId="77777777" w:rsidR="00ED10D6" w:rsidRDefault="006E3549" w:rsidP="004A138F">
      <w:pPr>
        <w:pStyle w:val="ListParagraph"/>
        <w:numPr>
          <w:ilvl w:val="0"/>
          <w:numId w:val="28"/>
        </w:numPr>
      </w:pPr>
      <w:r w:rsidRPr="006E3549">
        <w:t>A meeting's length will be directly proportional to the boredom the speaker produces.</w:t>
      </w:r>
    </w:p>
    <w:p w14:paraId="3A0CBB83" w14:textId="77777777" w:rsidR="00ED10D6" w:rsidRDefault="00ED10D6" w:rsidP="00ED10D6">
      <w:pPr>
        <w:pStyle w:val="ListParagraph"/>
      </w:pPr>
    </w:p>
    <w:p w14:paraId="3A3CB391" w14:textId="77777777" w:rsidR="00ED10D6" w:rsidRDefault="006E3549" w:rsidP="004A138F">
      <w:pPr>
        <w:pStyle w:val="ListParagraph"/>
        <w:numPr>
          <w:ilvl w:val="0"/>
          <w:numId w:val="28"/>
        </w:numPr>
      </w:pPr>
      <w:r w:rsidRPr="006E3549">
        <w:t>Students who are doing better are credited with working harder. If children start to do poorly, the teacher will be blamed.</w:t>
      </w:r>
    </w:p>
    <w:p w14:paraId="45C1984B" w14:textId="77777777" w:rsidR="00ED10D6" w:rsidRDefault="00ED10D6" w:rsidP="00ED10D6">
      <w:pPr>
        <w:pStyle w:val="ListParagraph"/>
      </w:pPr>
    </w:p>
    <w:p w14:paraId="2347C8CD" w14:textId="77777777" w:rsidR="00ED10D6" w:rsidRDefault="006E3549" w:rsidP="004A138F">
      <w:pPr>
        <w:pStyle w:val="ListParagraph"/>
        <w:numPr>
          <w:ilvl w:val="0"/>
          <w:numId w:val="28"/>
        </w:numPr>
      </w:pPr>
      <w:r w:rsidRPr="006E3549">
        <w:t>The problem child will be a school board member's son.</w:t>
      </w:r>
    </w:p>
    <w:p w14:paraId="13EF34B2" w14:textId="77777777" w:rsidR="00ED10D6" w:rsidRDefault="00ED10D6" w:rsidP="00ED10D6">
      <w:pPr>
        <w:pStyle w:val="ListParagraph"/>
      </w:pPr>
    </w:p>
    <w:p w14:paraId="29D03ACC" w14:textId="77777777" w:rsidR="00ED10D6" w:rsidRDefault="006E3549" w:rsidP="004A138F">
      <w:pPr>
        <w:pStyle w:val="ListParagraph"/>
        <w:numPr>
          <w:ilvl w:val="0"/>
          <w:numId w:val="28"/>
        </w:numPr>
      </w:pPr>
      <w:r w:rsidRPr="006E3549">
        <w:t>When the instructor is late, he will meet the principal in the hall.</w:t>
      </w:r>
    </w:p>
    <w:p w14:paraId="346C64C6" w14:textId="77777777" w:rsidR="00ED10D6" w:rsidRDefault="00ED10D6" w:rsidP="00ED10D6">
      <w:pPr>
        <w:pStyle w:val="ListParagraph"/>
      </w:pPr>
    </w:p>
    <w:p w14:paraId="47D370D4" w14:textId="77777777" w:rsidR="00ED10D6" w:rsidRDefault="006E3549" w:rsidP="004A138F">
      <w:pPr>
        <w:pStyle w:val="ListParagraph"/>
        <w:numPr>
          <w:ilvl w:val="0"/>
          <w:numId w:val="28"/>
        </w:numPr>
      </w:pPr>
      <w:r w:rsidRPr="006E3549">
        <w:t>If the instructor is late and does not meet the principal, the instructor is late to the faculty meeting.</w:t>
      </w:r>
    </w:p>
    <w:p w14:paraId="159C46D7" w14:textId="77777777" w:rsidR="00ED10D6" w:rsidRDefault="00ED10D6" w:rsidP="00ED10D6">
      <w:pPr>
        <w:pStyle w:val="ListParagraph"/>
      </w:pPr>
    </w:p>
    <w:p w14:paraId="031C3913" w14:textId="77777777" w:rsidR="00ED10D6" w:rsidRDefault="006E3549" w:rsidP="004A138F">
      <w:pPr>
        <w:pStyle w:val="ListParagraph"/>
        <w:numPr>
          <w:ilvl w:val="0"/>
          <w:numId w:val="28"/>
        </w:numPr>
      </w:pPr>
      <w:r w:rsidRPr="006E3549">
        <w:t>New students come from schools that do not teach anything.</w:t>
      </w:r>
      <w:r w:rsidR="00ED10D6">
        <w:t xml:space="preserve"> </w:t>
      </w:r>
      <w:r w:rsidRPr="006E3549">
        <w:t>Good students move away.</w:t>
      </w:r>
    </w:p>
    <w:p w14:paraId="6CC65096" w14:textId="77777777" w:rsidR="00ED10D6" w:rsidRDefault="00ED10D6" w:rsidP="00ED10D6">
      <w:pPr>
        <w:pStyle w:val="ListParagraph"/>
      </w:pPr>
    </w:p>
    <w:p w14:paraId="009A25A0" w14:textId="77777777" w:rsidR="00ED10D6" w:rsidRDefault="006E3549" w:rsidP="004A138F">
      <w:pPr>
        <w:pStyle w:val="ListParagraph"/>
        <w:numPr>
          <w:ilvl w:val="0"/>
          <w:numId w:val="28"/>
        </w:numPr>
      </w:pPr>
      <w:r w:rsidRPr="006E3549">
        <w:t>The administration will view the study hall as the teacher's preparation time.</w:t>
      </w:r>
    </w:p>
    <w:p w14:paraId="129F6EED" w14:textId="77777777" w:rsidR="00700409" w:rsidRDefault="00700409" w:rsidP="00700409">
      <w:pPr>
        <w:rPr>
          <w:sz w:val="20"/>
          <w:szCs w:val="20"/>
        </w:rPr>
      </w:pPr>
    </w:p>
    <w:p w14:paraId="140AFC10" w14:textId="77777777" w:rsidR="00700409" w:rsidRDefault="00700409" w:rsidP="00700409">
      <w:pPr>
        <w:rPr>
          <w:sz w:val="20"/>
          <w:szCs w:val="20"/>
        </w:rPr>
      </w:pPr>
    </w:p>
    <w:p w14:paraId="0915A3A5" w14:textId="77777777" w:rsidR="00700409" w:rsidRDefault="00700409" w:rsidP="00700409">
      <w:pPr>
        <w:rPr>
          <w:sz w:val="20"/>
          <w:szCs w:val="20"/>
        </w:rPr>
      </w:pPr>
    </w:p>
    <w:p w14:paraId="1F95E632" w14:textId="77777777" w:rsidR="00A50372" w:rsidRDefault="00A50372" w:rsidP="00700409"/>
    <w:p w14:paraId="0645D9F5" w14:textId="77777777" w:rsidR="00A50372" w:rsidRDefault="00A50372" w:rsidP="00700409"/>
    <w:p w14:paraId="59668842" w14:textId="54ACDA77" w:rsidR="00700409" w:rsidRPr="00700409" w:rsidRDefault="00C334CF" w:rsidP="00700409">
      <w:pPr>
        <w:rPr>
          <w:color w:val="0563C1" w:themeColor="hyperlink"/>
          <w:sz w:val="20"/>
          <w:szCs w:val="20"/>
          <w:u w:val="single"/>
        </w:rPr>
      </w:pPr>
      <w:hyperlink w:anchor="TOP" w:history="1">
        <w:r w:rsidR="00700409" w:rsidRPr="00700409">
          <w:rPr>
            <w:color w:val="0563C1" w:themeColor="hyperlink"/>
            <w:sz w:val="20"/>
            <w:szCs w:val="20"/>
            <w:u w:val="single"/>
          </w:rPr>
          <w:t>TOP^</w:t>
        </w:r>
      </w:hyperlink>
    </w:p>
    <w:p w14:paraId="16F9AFA1" w14:textId="77777777" w:rsidR="00FD0EAD" w:rsidRPr="00FD0EAD" w:rsidRDefault="00FD0EAD" w:rsidP="00FD0EAD">
      <w:pPr>
        <w:rPr>
          <w:b/>
          <w:i/>
          <w:sz w:val="28"/>
          <w:szCs w:val="28"/>
        </w:rPr>
      </w:pPr>
      <w:r w:rsidRPr="00FD0EAD">
        <w:rPr>
          <w:noProof/>
        </w:rPr>
        <w:lastRenderedPageBreak/>
        <w:drawing>
          <wp:anchor distT="0" distB="0" distL="114300" distR="114300" simplePos="0" relativeHeight="251666432" behindDoc="1" locked="0" layoutInCell="1" allowOverlap="1" wp14:anchorId="1C7BF531" wp14:editId="5A7A1A5D">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C334CF">
        <w:pict w14:anchorId="187602C4">
          <v:rect id="_x0000_i1051" style="width:0;height:1.5pt" o:hralign="center" o:hrstd="t" o:hr="t" fillcolor="#a0a0a0" stroked="f"/>
        </w:pict>
      </w:r>
    </w:p>
    <w:p w14:paraId="03D36253" w14:textId="77777777" w:rsidR="00FD0EAD" w:rsidRPr="00FD0EAD" w:rsidRDefault="00FD0EAD" w:rsidP="00FD0EAD">
      <w:pPr>
        <w:rPr>
          <w:b/>
          <w:i/>
          <w:sz w:val="28"/>
          <w:szCs w:val="28"/>
        </w:rPr>
      </w:pPr>
      <w:r w:rsidRPr="00FD0EAD">
        <w:rPr>
          <w:b/>
          <w:i/>
          <w:sz w:val="28"/>
          <w:szCs w:val="28"/>
        </w:rPr>
        <w:t>Back Issues of the PostScript and Ohio Section Journal (OSJ)</w:t>
      </w:r>
      <w:r w:rsidRPr="00FD0EAD">
        <w:rPr>
          <w:noProof/>
        </w:rPr>
        <w:t xml:space="preserve"> </w:t>
      </w:r>
    </w:p>
    <w:p w14:paraId="5F6FAB6B" w14:textId="77777777" w:rsidR="00FD0EAD" w:rsidRPr="00FD0EAD" w:rsidRDefault="00FD0EAD" w:rsidP="00FD0EAD"/>
    <w:p w14:paraId="5A101A96" w14:textId="77777777" w:rsidR="00FD0EAD" w:rsidRPr="00FD0EAD" w:rsidRDefault="00FD0EAD" w:rsidP="00FD0EAD"/>
    <w:p w14:paraId="36D8C9DB" w14:textId="77777777" w:rsidR="00FD0EAD" w:rsidRPr="00FD0EAD" w:rsidRDefault="00FD0EAD" w:rsidP="00FD0EAD">
      <w:r w:rsidRPr="00FD0EAD">
        <w:t xml:space="preserve">Hey, did you know that PostScript and Ohio Section Journal (OSJ) are archived on the website? You can go back and look at any edition simply by clicking:  </w:t>
      </w:r>
    </w:p>
    <w:p w14:paraId="35C49679" w14:textId="5B2BE73A" w:rsidR="00FD0EAD" w:rsidRPr="00FD0EAD" w:rsidRDefault="00C334CF" w:rsidP="00FD0EAD">
      <w:hyperlink r:id="rId235" w:history="1">
        <w:r w:rsidR="004B52E6" w:rsidRPr="00323026">
          <w:rPr>
            <w:rStyle w:val="Hyperlink"/>
          </w:rPr>
          <w:t>http://arrl-ohio.org/news/index.html</w:t>
        </w:r>
      </w:hyperlink>
      <w:r w:rsidR="00FD0EAD" w:rsidRPr="00FD0EAD">
        <w:t xml:space="preserve"> </w:t>
      </w:r>
    </w:p>
    <w:p w14:paraId="51CD7779" w14:textId="77777777" w:rsidR="00FD0EAD" w:rsidRPr="00FD0EAD" w:rsidRDefault="00FD0EAD" w:rsidP="00FD0EAD"/>
    <w:p w14:paraId="526D3CCA" w14:textId="77777777" w:rsidR="00FD0EAD" w:rsidRPr="00FD0EAD" w:rsidRDefault="00C334CF" w:rsidP="00FD0EAD">
      <w:r>
        <w:pict w14:anchorId="0254DB12">
          <v:rect id="_x0000_i1052" style="width:0;height:1.5pt" o:hralign="center" o:hrstd="t" o:hr="t" fillcolor="#a0a0a0" stroked="f"/>
        </w:pict>
      </w:r>
    </w:p>
    <w:p w14:paraId="43C1F76F" w14:textId="77777777" w:rsidR="00FD0EAD" w:rsidRPr="00FD0EAD" w:rsidRDefault="00FD0EAD" w:rsidP="00FD0EAD">
      <w:pPr>
        <w:rPr>
          <w:b/>
          <w:i/>
          <w:sz w:val="28"/>
        </w:rPr>
      </w:pPr>
      <w:r w:rsidRPr="00FD0EAD">
        <w:rPr>
          <w:noProof/>
        </w:rPr>
        <w:drawing>
          <wp:anchor distT="0" distB="0" distL="114300" distR="114300" simplePos="0" relativeHeight="251661312" behindDoc="1" locked="0" layoutInCell="1" allowOverlap="1" wp14:anchorId="19523927" wp14:editId="02675F12">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rPr>
        <w:t>Chit – Chat, and All That!</w:t>
      </w:r>
    </w:p>
    <w:p w14:paraId="033E464E" w14:textId="77777777" w:rsidR="00FD0EAD" w:rsidRPr="00FD0EAD" w:rsidRDefault="00FD0EAD" w:rsidP="00FD0EAD"/>
    <w:p w14:paraId="071BBDCF" w14:textId="77777777" w:rsidR="00FD0EAD" w:rsidRPr="00FD0EAD" w:rsidRDefault="00FD0EAD" w:rsidP="00FD0EAD">
      <w:r w:rsidRPr="00FD0EAD">
        <w:t>Do you know someone that’s not getting these Newsletters? Please, forward a copy of this Newsletter over to them and have them “</w:t>
      </w:r>
      <w:hyperlink r:id="rId237" w:history="1">
        <w:r w:rsidRPr="00FD0EAD">
          <w:rPr>
            <w:color w:val="0563C1" w:themeColor="hyperlink"/>
            <w:u w:val="single"/>
          </w:rPr>
          <w:t>Opt-In</w:t>
        </w:r>
      </w:hyperlink>
      <w:r w:rsidRPr="00FD0EAD">
        <w:t xml:space="preserve">” to start receiving them.  </w:t>
      </w:r>
      <w:proofErr w:type="gramStart"/>
      <w:r w:rsidRPr="00FD0EAD">
        <w:t>Heck,</w:t>
      </w:r>
      <w:proofErr w:type="gramEnd"/>
      <w:r w:rsidRPr="00FD0EAD">
        <w:t xml:space="preserve"> just have them send me an email   </w:t>
      </w:r>
      <w:hyperlink r:id="rId238" w:history="1">
        <w:r w:rsidRPr="00FD0EAD">
          <w:rPr>
            <w:color w:val="0563C1" w:themeColor="hyperlink"/>
            <w:u w:val="single"/>
          </w:rPr>
          <w:t>n8sy@n8sy.com</w:t>
        </w:r>
      </w:hyperlink>
      <w:r w:rsidRPr="00FD0EAD">
        <w:t xml:space="preserve">  and I’ll get them added to the Ohio Section Emailing list. We now have over 7,000 folks receiving these newsletters weekly. Quite impressive, I’d say!</w:t>
      </w:r>
    </w:p>
    <w:p w14:paraId="4E4D6CC4" w14:textId="77777777" w:rsidR="00FD0EAD" w:rsidRPr="00FD0EAD" w:rsidRDefault="00FD0EAD" w:rsidP="00FD0EAD">
      <w:r w:rsidRPr="00FD0EAD">
        <w:rPr>
          <w:noProof/>
        </w:rPr>
        <w:drawing>
          <wp:anchor distT="0" distB="0" distL="114300" distR="114300" simplePos="0" relativeHeight="251662336" behindDoc="1" locked="0" layoutInCell="1" allowOverlap="1" wp14:anchorId="52B6D71B" wp14:editId="05791C4C">
            <wp:simplePos x="0" y="0"/>
            <wp:positionH relativeFrom="margin">
              <wp:align>left</wp:align>
            </wp:positionH>
            <wp:positionV relativeFrom="paragraph">
              <wp:posOffset>150495</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0B527F60" w14:textId="77777777" w:rsidR="00FD0EAD" w:rsidRPr="00FD0EAD" w:rsidRDefault="00FD0EAD" w:rsidP="00FD0EAD">
      <w:r w:rsidRPr="00FD0EAD">
        <w:t>I urge all of you to make sure that everyone, regardless of whether they are a League member or not, get signed up to receive these weekly Newsletters.  You can always “</w:t>
      </w:r>
      <w:hyperlink r:id="rId240" w:history="1">
        <w:r w:rsidRPr="00FD0EAD">
          <w:rPr>
            <w:color w:val="0563C1" w:themeColor="hyperlink"/>
            <w:u w:val="single"/>
          </w:rPr>
          <w:t>Opt-Out</w:t>
        </w:r>
      </w:hyperlink>
      <w:r w:rsidRPr="00FD0EAD">
        <w:t xml:space="preserve">” at any time if you feel this is not what you were expecting. It’s fun and very informative.  </w:t>
      </w:r>
    </w:p>
    <w:p w14:paraId="76ED4ACE" w14:textId="77777777" w:rsidR="00FD0EAD" w:rsidRPr="00FD0EAD" w:rsidRDefault="00FD0EAD" w:rsidP="00FD0EAD"/>
    <w:p w14:paraId="085BC53D" w14:textId="77777777" w:rsidR="00FD0EAD" w:rsidRPr="00FD0EAD" w:rsidRDefault="00FD0EAD" w:rsidP="00FD0EAD">
      <w:r w:rsidRPr="00FD0EAD">
        <w:rPr>
          <w:noProof/>
        </w:rPr>
        <w:drawing>
          <wp:anchor distT="0" distB="0" distL="114300" distR="114300" simplePos="0" relativeHeight="251669504" behindDoc="1" locked="0" layoutInCell="1" allowOverlap="1" wp14:anchorId="4BB8B026" wp14:editId="074A8085">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Hey, did you know that PostScript and Ohio Section Journal (OSJ) are archived on the website? You can go back and look at any edition simply by clicking:  </w:t>
      </w:r>
    </w:p>
    <w:p w14:paraId="43AA6723" w14:textId="77777777" w:rsidR="00FD0EAD" w:rsidRPr="00FD0EAD" w:rsidRDefault="00C334CF" w:rsidP="00FD0EAD">
      <w:hyperlink r:id="rId242" w:history="1">
        <w:r w:rsidR="00FD0EAD" w:rsidRPr="00FD0EAD">
          <w:rPr>
            <w:color w:val="0563C1" w:themeColor="hyperlink"/>
            <w:u w:val="single"/>
          </w:rPr>
          <w:t>http://arrl-ohio.org/news/index.html</w:t>
        </w:r>
      </w:hyperlink>
      <w:r w:rsidR="00FD0EAD" w:rsidRPr="00FD0EAD">
        <w:t xml:space="preserve"> </w:t>
      </w:r>
    </w:p>
    <w:p w14:paraId="7B438978" w14:textId="77777777" w:rsidR="00FD0EAD" w:rsidRPr="00FD0EAD" w:rsidRDefault="00FD0EAD" w:rsidP="00FD0EAD"/>
    <w:p w14:paraId="68FDC60A" w14:textId="77777777" w:rsidR="00FD0EAD" w:rsidRPr="00FD0EAD" w:rsidRDefault="00FD0EAD" w:rsidP="00FD0EAD">
      <w:r w:rsidRPr="00FD0EAD">
        <w:t>The pictures throughout this newsletter are from various sources. Take a good look at them, you just might be in one of those pictures!  “SMILE…!!!!!”</w:t>
      </w:r>
    </w:p>
    <w:p w14:paraId="6AA35ACD" w14:textId="77777777" w:rsidR="00FD0EAD" w:rsidRPr="00FD0EAD" w:rsidRDefault="00FD0EAD" w:rsidP="00FD0EAD"/>
    <w:p w14:paraId="17DF5D44" w14:textId="77777777" w:rsidR="00FD0EAD" w:rsidRPr="00FD0EAD" w:rsidRDefault="00FD0EAD" w:rsidP="00FD0EAD">
      <w:r w:rsidRPr="00FD0EAD">
        <w:t xml:space="preserve">Got questions, concerns or would just like to sit and chat awhile? Heck, I’ll even buy the coffee!! Give me a call at (419) 512-4445 or email me at:  </w:t>
      </w:r>
      <w:hyperlink r:id="rId243" w:history="1">
        <w:r w:rsidRPr="00FD0EAD">
          <w:rPr>
            <w:color w:val="0563C1" w:themeColor="hyperlink"/>
            <w:u w:val="single"/>
          </w:rPr>
          <w:t>n8sy@n8sy.com</w:t>
        </w:r>
      </w:hyperlink>
      <w:r w:rsidRPr="00FD0EAD">
        <w:t xml:space="preserve">  </w:t>
      </w:r>
    </w:p>
    <w:p w14:paraId="6F09B7AB" w14:textId="77777777" w:rsidR="00FD0EAD" w:rsidRPr="00FD0EAD" w:rsidRDefault="00FD0EAD" w:rsidP="00FD0EAD">
      <w:pPr>
        <w:rPr>
          <w:color w:val="0563C1" w:themeColor="hyperlink"/>
          <w:sz w:val="20"/>
          <w:szCs w:val="20"/>
          <w:u w:val="single"/>
        </w:rPr>
      </w:pPr>
      <w:bookmarkStart w:id="57" w:name="_Hlk535656017"/>
    </w:p>
    <w:p w14:paraId="62D7FD46" w14:textId="77777777" w:rsidR="00FD0EAD" w:rsidRPr="00FD0EAD" w:rsidRDefault="00FD0EAD" w:rsidP="00FD0EAD">
      <w:pPr>
        <w:rPr>
          <w:color w:val="0563C1" w:themeColor="hyperlink"/>
          <w:sz w:val="20"/>
          <w:szCs w:val="20"/>
          <w:u w:val="single"/>
        </w:rPr>
      </w:pPr>
    </w:p>
    <w:bookmarkStart w:id="58" w:name="_Hlk6681488"/>
    <w:p w14:paraId="131C64D6" w14:textId="77777777" w:rsidR="00FD0EAD" w:rsidRPr="00FD0EAD" w:rsidRDefault="00FD0EAD" w:rsidP="00FD0EAD">
      <w:pPr>
        <w:rPr>
          <w:color w:val="0563C1" w:themeColor="hyperlink"/>
          <w:sz w:val="20"/>
          <w:szCs w:val="20"/>
          <w:u w:val="single"/>
        </w:rPr>
      </w:pPr>
      <w:r w:rsidRPr="00FD0EAD">
        <w:fldChar w:fldCharType="begin"/>
      </w:r>
      <w:r w:rsidRPr="00FD0EAD">
        <w:instrText xml:space="preserve"> HYPERLINK \l "TOP" </w:instrText>
      </w:r>
      <w:r w:rsidRPr="00FD0EAD">
        <w:fldChar w:fldCharType="separate"/>
      </w:r>
      <w:r w:rsidRPr="00FD0EAD">
        <w:rPr>
          <w:color w:val="0563C1" w:themeColor="hyperlink"/>
          <w:sz w:val="20"/>
          <w:szCs w:val="20"/>
          <w:u w:val="single"/>
        </w:rPr>
        <w:t>TOP^</w:t>
      </w:r>
      <w:r w:rsidRPr="00FD0EAD">
        <w:rPr>
          <w:color w:val="0563C1" w:themeColor="hyperlink"/>
          <w:sz w:val="20"/>
          <w:szCs w:val="20"/>
          <w:u w:val="single"/>
        </w:rPr>
        <w:fldChar w:fldCharType="end"/>
      </w:r>
    </w:p>
    <w:bookmarkEnd w:id="58"/>
    <w:p w14:paraId="435529A1" w14:textId="77777777" w:rsidR="00FD0EAD" w:rsidRPr="00FD0EAD" w:rsidRDefault="00FD0EAD" w:rsidP="00FD0EAD">
      <w:pPr>
        <w:rPr>
          <w:color w:val="0563C1" w:themeColor="hyperlink"/>
          <w:sz w:val="20"/>
          <w:szCs w:val="20"/>
          <w:u w:val="single"/>
        </w:rPr>
      </w:pPr>
    </w:p>
    <w:p w14:paraId="352ACEB2" w14:textId="771D515F" w:rsidR="00FD0EAD" w:rsidRDefault="00FD0EAD" w:rsidP="00FD0EAD">
      <w:pPr>
        <w:rPr>
          <w:color w:val="0563C1" w:themeColor="hyperlink"/>
          <w:sz w:val="20"/>
          <w:szCs w:val="20"/>
          <w:u w:val="single"/>
        </w:rPr>
      </w:pPr>
    </w:p>
    <w:p w14:paraId="3AC79509" w14:textId="15AD46ED" w:rsidR="004B52E6" w:rsidRDefault="004B52E6" w:rsidP="00FD0EAD">
      <w:pPr>
        <w:rPr>
          <w:color w:val="0563C1" w:themeColor="hyperlink"/>
          <w:sz w:val="20"/>
          <w:szCs w:val="20"/>
          <w:u w:val="single"/>
        </w:rPr>
      </w:pPr>
    </w:p>
    <w:p w14:paraId="33869E9B" w14:textId="4E7F761A" w:rsidR="004B52E6" w:rsidRDefault="004B52E6" w:rsidP="00FD0EAD">
      <w:pPr>
        <w:rPr>
          <w:color w:val="0563C1" w:themeColor="hyperlink"/>
          <w:sz w:val="20"/>
          <w:szCs w:val="20"/>
          <w:u w:val="single"/>
        </w:rPr>
      </w:pPr>
    </w:p>
    <w:p w14:paraId="0AE29C77" w14:textId="32992C9D" w:rsidR="004B52E6" w:rsidRDefault="004B52E6" w:rsidP="00FD0EAD">
      <w:pPr>
        <w:rPr>
          <w:color w:val="0563C1" w:themeColor="hyperlink"/>
          <w:sz w:val="20"/>
          <w:szCs w:val="20"/>
          <w:u w:val="single"/>
        </w:rPr>
      </w:pPr>
    </w:p>
    <w:p w14:paraId="39516365" w14:textId="025EE3CD" w:rsidR="004B52E6" w:rsidRDefault="004B52E6" w:rsidP="00FD0EAD">
      <w:pPr>
        <w:rPr>
          <w:color w:val="0563C1" w:themeColor="hyperlink"/>
          <w:sz w:val="20"/>
          <w:szCs w:val="20"/>
          <w:u w:val="single"/>
        </w:rPr>
      </w:pPr>
    </w:p>
    <w:p w14:paraId="0D55D53D" w14:textId="30E24D9F" w:rsidR="004B52E6" w:rsidRDefault="004B52E6" w:rsidP="00FD0EAD">
      <w:pPr>
        <w:rPr>
          <w:color w:val="0563C1" w:themeColor="hyperlink"/>
          <w:sz w:val="20"/>
          <w:szCs w:val="20"/>
          <w:u w:val="single"/>
        </w:rPr>
      </w:pPr>
    </w:p>
    <w:p w14:paraId="74C889AB" w14:textId="4C564990" w:rsidR="004B52E6" w:rsidRDefault="004B52E6" w:rsidP="00FD0EAD">
      <w:pPr>
        <w:rPr>
          <w:color w:val="0563C1" w:themeColor="hyperlink"/>
          <w:sz w:val="20"/>
          <w:szCs w:val="20"/>
          <w:u w:val="single"/>
        </w:rPr>
      </w:pPr>
    </w:p>
    <w:p w14:paraId="2550F2DB" w14:textId="2D81715C" w:rsidR="004B52E6" w:rsidRDefault="004B52E6" w:rsidP="00FD0EAD">
      <w:pPr>
        <w:rPr>
          <w:color w:val="0563C1" w:themeColor="hyperlink"/>
          <w:sz w:val="20"/>
          <w:szCs w:val="20"/>
          <w:u w:val="single"/>
        </w:rPr>
      </w:pPr>
    </w:p>
    <w:p w14:paraId="59E699EE" w14:textId="7EAC328C" w:rsidR="004B52E6" w:rsidRDefault="004B52E6" w:rsidP="00FD0EAD">
      <w:pPr>
        <w:rPr>
          <w:color w:val="0563C1" w:themeColor="hyperlink"/>
          <w:sz w:val="20"/>
          <w:szCs w:val="20"/>
          <w:u w:val="single"/>
        </w:rPr>
      </w:pPr>
    </w:p>
    <w:p w14:paraId="2F1C2510" w14:textId="65C6A88F" w:rsidR="004B52E6" w:rsidRDefault="004B52E6" w:rsidP="00FD0EAD">
      <w:pPr>
        <w:rPr>
          <w:color w:val="0563C1" w:themeColor="hyperlink"/>
          <w:sz w:val="20"/>
          <w:szCs w:val="20"/>
          <w:u w:val="single"/>
        </w:rPr>
      </w:pPr>
    </w:p>
    <w:p w14:paraId="113D564F" w14:textId="77777777" w:rsidR="004B52E6" w:rsidRPr="00FD0EAD" w:rsidRDefault="004B52E6" w:rsidP="00FD0EAD">
      <w:pPr>
        <w:rPr>
          <w:color w:val="0563C1" w:themeColor="hyperlink"/>
          <w:sz w:val="20"/>
          <w:szCs w:val="20"/>
          <w:u w:val="single"/>
        </w:rPr>
      </w:pPr>
    </w:p>
    <w:p w14:paraId="464847E6" w14:textId="68D3AC8B" w:rsidR="00FD0EAD" w:rsidRDefault="00FD0EAD" w:rsidP="00FD0EAD">
      <w:pPr>
        <w:rPr>
          <w:color w:val="0563C1" w:themeColor="hyperlink"/>
          <w:sz w:val="20"/>
          <w:szCs w:val="20"/>
          <w:u w:val="single"/>
        </w:rPr>
      </w:pPr>
    </w:p>
    <w:p w14:paraId="7AB44975" w14:textId="77777777" w:rsidR="00BE5B0C" w:rsidRPr="00FD0EAD" w:rsidRDefault="00BE5B0C" w:rsidP="00FD0EAD">
      <w:pPr>
        <w:rPr>
          <w:color w:val="0563C1" w:themeColor="hyperlink"/>
          <w:sz w:val="20"/>
          <w:szCs w:val="20"/>
          <w:u w:val="single"/>
        </w:rPr>
      </w:pPr>
    </w:p>
    <w:p w14:paraId="5DFB1619" w14:textId="77777777" w:rsidR="00FD0EAD" w:rsidRPr="00FD0EAD" w:rsidRDefault="00FD0EAD" w:rsidP="00FD0EAD">
      <w:pPr>
        <w:rPr>
          <w:color w:val="0563C1" w:themeColor="hyperlink"/>
          <w:sz w:val="20"/>
          <w:szCs w:val="20"/>
          <w:u w:val="single"/>
        </w:rPr>
      </w:pPr>
    </w:p>
    <w:bookmarkEnd w:id="57"/>
    <w:p w14:paraId="048BAB3B" w14:textId="77777777" w:rsidR="00FD0EAD" w:rsidRPr="00FD0EAD" w:rsidRDefault="00C334CF" w:rsidP="00FD0EAD">
      <w:pPr>
        <w:rPr>
          <w:b/>
          <w:bCs/>
          <w:u w:val="single"/>
        </w:rPr>
      </w:pPr>
      <w:r>
        <w:rPr>
          <w:rFonts w:eastAsia="Calibri"/>
          <w:b/>
        </w:rPr>
        <w:pict w14:anchorId="0C64E80E">
          <v:rect id="_x0000_i1053" style="width:0;height:1.5pt" o:hralign="center" o:hrstd="t" o:hr="t" fillcolor="#a0a0a0" stroked="f"/>
        </w:pict>
      </w:r>
    </w:p>
    <w:p w14:paraId="7D34AA5B" w14:textId="4CCF1385"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59"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59"/>
    </w:p>
    <w:sectPr w:rsidR="00FD0EAD" w:rsidRPr="00FD0EAD" w:rsidSect="005E7645">
      <w:footerReference w:type="default" r:id="rId24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0A38D" w14:textId="77777777" w:rsidR="004C3B11" w:rsidRDefault="004C3B11" w:rsidP="00F40211">
      <w:r>
        <w:separator/>
      </w:r>
    </w:p>
  </w:endnote>
  <w:endnote w:type="continuationSeparator" w:id="0">
    <w:p w14:paraId="194E5504" w14:textId="77777777" w:rsidR="004C3B11" w:rsidRDefault="004C3B1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C334CF" w:rsidRPr="00484C07" w:rsidRDefault="00C334CF"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C334CF" w:rsidRDefault="00C334CF"/>
  <w:p w14:paraId="085E5DE1" w14:textId="77777777" w:rsidR="00C334CF" w:rsidRDefault="00C334CF"/>
  <w:p w14:paraId="27443843" w14:textId="77777777" w:rsidR="00C334CF" w:rsidRDefault="00C334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4701F" w14:textId="77777777" w:rsidR="004C3B11" w:rsidRDefault="004C3B11" w:rsidP="00F40211">
      <w:r>
        <w:separator/>
      </w:r>
    </w:p>
  </w:footnote>
  <w:footnote w:type="continuationSeparator" w:id="0">
    <w:p w14:paraId="695E699D" w14:textId="77777777" w:rsidR="004C3B11" w:rsidRDefault="004C3B1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66" style="width:0;height:1.5pt" o:hralign="center" o:bullet="t" o:hrstd="t" o:hr="t" fillcolor="#a0a0a0" stroked="f"/>
    </w:pict>
  </w:numPicBullet>
  <w:numPicBullet w:numPicBulletId="1">
    <w:pict>
      <v:rect id="_x0000_i1067"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1533D"/>
    <w:multiLevelType w:val="multilevel"/>
    <w:tmpl w:val="1D8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B548A"/>
    <w:multiLevelType w:val="multilevel"/>
    <w:tmpl w:val="6324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31289F"/>
    <w:multiLevelType w:val="multilevel"/>
    <w:tmpl w:val="3DA8E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AC3725"/>
    <w:multiLevelType w:val="multilevel"/>
    <w:tmpl w:val="AE44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3379B3"/>
    <w:multiLevelType w:val="hybridMultilevel"/>
    <w:tmpl w:val="21F4D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415AF6"/>
    <w:multiLevelType w:val="hybridMultilevel"/>
    <w:tmpl w:val="B5D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C20B1E"/>
    <w:multiLevelType w:val="multilevel"/>
    <w:tmpl w:val="5008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4"/>
  </w:num>
  <w:num w:numId="4">
    <w:abstractNumId w:val="8"/>
  </w:num>
  <w:num w:numId="5">
    <w:abstractNumId w:val="13"/>
  </w:num>
  <w:num w:numId="6">
    <w:abstractNumId w:val="11"/>
  </w:num>
  <w:num w:numId="7">
    <w:abstractNumId w:val="12"/>
  </w:num>
  <w:num w:numId="8">
    <w:abstractNumId w:val="22"/>
  </w:num>
  <w:num w:numId="9">
    <w:abstractNumId w:val="23"/>
  </w:num>
  <w:num w:numId="10">
    <w:abstractNumId w:val="5"/>
  </w:num>
  <w:num w:numId="11">
    <w:abstractNumId w:val="16"/>
  </w:num>
  <w:num w:numId="12">
    <w:abstractNumId w:val="24"/>
  </w:num>
  <w:num w:numId="13">
    <w:abstractNumId w:val="17"/>
  </w:num>
  <w:num w:numId="14">
    <w:abstractNumId w:val="19"/>
  </w:num>
  <w:num w:numId="15">
    <w:abstractNumId w:val="7"/>
  </w:num>
  <w:num w:numId="16">
    <w:abstractNumId w:val="29"/>
  </w:num>
  <w:num w:numId="17">
    <w:abstractNumId w:val="31"/>
  </w:num>
  <w:num w:numId="18">
    <w:abstractNumId w:val="25"/>
  </w:num>
  <w:num w:numId="19">
    <w:abstractNumId w:val="20"/>
  </w:num>
  <w:num w:numId="20">
    <w:abstractNumId w:val="28"/>
  </w:num>
  <w:num w:numId="21">
    <w:abstractNumId w:val="30"/>
  </w:num>
  <w:num w:numId="22">
    <w:abstractNumId w:val="9"/>
  </w:num>
  <w:num w:numId="23">
    <w:abstractNumId w:val="15"/>
  </w:num>
  <w:num w:numId="24">
    <w:abstractNumId w:val="27"/>
  </w:num>
  <w:num w:numId="25">
    <w:abstractNumId w:val="6"/>
  </w:num>
  <w:num w:numId="26">
    <w:abstractNumId w:val="10"/>
  </w:num>
  <w:num w:numId="27">
    <w:abstractNumId w:val="18"/>
  </w:num>
  <w:num w:numId="28">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E57"/>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24E"/>
    <w:rsid w:val="000412B5"/>
    <w:rsid w:val="0004157F"/>
    <w:rsid w:val="00041CC0"/>
    <w:rsid w:val="00041F47"/>
    <w:rsid w:val="00042D1A"/>
    <w:rsid w:val="00043343"/>
    <w:rsid w:val="00044651"/>
    <w:rsid w:val="000449D5"/>
    <w:rsid w:val="00045051"/>
    <w:rsid w:val="0004597A"/>
    <w:rsid w:val="00045D66"/>
    <w:rsid w:val="000461E9"/>
    <w:rsid w:val="000471FF"/>
    <w:rsid w:val="00047463"/>
    <w:rsid w:val="000475AF"/>
    <w:rsid w:val="00047B20"/>
    <w:rsid w:val="0005022D"/>
    <w:rsid w:val="00051405"/>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78B7"/>
    <w:rsid w:val="00087990"/>
    <w:rsid w:val="000904C7"/>
    <w:rsid w:val="000906F0"/>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4EE4"/>
    <w:rsid w:val="000A5C0E"/>
    <w:rsid w:val="000A6233"/>
    <w:rsid w:val="000A62FD"/>
    <w:rsid w:val="000A63C3"/>
    <w:rsid w:val="000A6431"/>
    <w:rsid w:val="000A6758"/>
    <w:rsid w:val="000A6BD4"/>
    <w:rsid w:val="000A6C7B"/>
    <w:rsid w:val="000A71A9"/>
    <w:rsid w:val="000A72CF"/>
    <w:rsid w:val="000A774B"/>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A96"/>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DC9"/>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20D1"/>
    <w:rsid w:val="001025F9"/>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72E2"/>
    <w:rsid w:val="00107517"/>
    <w:rsid w:val="00107BE6"/>
    <w:rsid w:val="0011007D"/>
    <w:rsid w:val="001100FE"/>
    <w:rsid w:val="001104BE"/>
    <w:rsid w:val="0011058E"/>
    <w:rsid w:val="00110B4C"/>
    <w:rsid w:val="00111345"/>
    <w:rsid w:val="00111550"/>
    <w:rsid w:val="001124FC"/>
    <w:rsid w:val="00112513"/>
    <w:rsid w:val="00113131"/>
    <w:rsid w:val="001131EB"/>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90C"/>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349"/>
    <w:rsid w:val="001B67F4"/>
    <w:rsid w:val="001B68C6"/>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6932"/>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31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99F"/>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FE8"/>
    <w:rsid w:val="00290914"/>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1"/>
    <w:rsid w:val="00306F7F"/>
    <w:rsid w:val="003079BA"/>
    <w:rsid w:val="0031023E"/>
    <w:rsid w:val="00310254"/>
    <w:rsid w:val="00310379"/>
    <w:rsid w:val="00310E7C"/>
    <w:rsid w:val="00310F89"/>
    <w:rsid w:val="0031222D"/>
    <w:rsid w:val="00312821"/>
    <w:rsid w:val="00312F9D"/>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015"/>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0E"/>
    <w:rsid w:val="00353DEF"/>
    <w:rsid w:val="00353E56"/>
    <w:rsid w:val="0035416D"/>
    <w:rsid w:val="003543D1"/>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AF3"/>
    <w:rsid w:val="00391E83"/>
    <w:rsid w:val="003920D0"/>
    <w:rsid w:val="00392960"/>
    <w:rsid w:val="00392B8B"/>
    <w:rsid w:val="0039309A"/>
    <w:rsid w:val="003930B2"/>
    <w:rsid w:val="00393173"/>
    <w:rsid w:val="003933E1"/>
    <w:rsid w:val="003935AA"/>
    <w:rsid w:val="0039394F"/>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22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4347"/>
    <w:rsid w:val="003D44AF"/>
    <w:rsid w:val="003D555D"/>
    <w:rsid w:val="003D5C2E"/>
    <w:rsid w:val="003D5F74"/>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9FA"/>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CC4"/>
    <w:rsid w:val="00454391"/>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5F27"/>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E35"/>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38F"/>
    <w:rsid w:val="004A1512"/>
    <w:rsid w:val="004A1953"/>
    <w:rsid w:val="004A2301"/>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2E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B11"/>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217"/>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49D2"/>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A4"/>
    <w:rsid w:val="005551E9"/>
    <w:rsid w:val="005551EC"/>
    <w:rsid w:val="005553E4"/>
    <w:rsid w:val="00555945"/>
    <w:rsid w:val="00556467"/>
    <w:rsid w:val="00556543"/>
    <w:rsid w:val="0055688A"/>
    <w:rsid w:val="00556D84"/>
    <w:rsid w:val="00556D9C"/>
    <w:rsid w:val="00556F7F"/>
    <w:rsid w:val="0055750D"/>
    <w:rsid w:val="005577FD"/>
    <w:rsid w:val="0056078D"/>
    <w:rsid w:val="00560A94"/>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2421"/>
    <w:rsid w:val="0058244E"/>
    <w:rsid w:val="00582C48"/>
    <w:rsid w:val="00583071"/>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D1"/>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7E"/>
    <w:rsid w:val="005B1B01"/>
    <w:rsid w:val="005B1F4C"/>
    <w:rsid w:val="005B2808"/>
    <w:rsid w:val="005B2CA5"/>
    <w:rsid w:val="005B2DDA"/>
    <w:rsid w:val="005B2EF4"/>
    <w:rsid w:val="005B30BD"/>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E4C"/>
    <w:rsid w:val="005D3E23"/>
    <w:rsid w:val="005D3FD7"/>
    <w:rsid w:val="005D41BB"/>
    <w:rsid w:val="005D41E2"/>
    <w:rsid w:val="005D44A4"/>
    <w:rsid w:val="005D4BC4"/>
    <w:rsid w:val="005D500B"/>
    <w:rsid w:val="005D6200"/>
    <w:rsid w:val="005D6431"/>
    <w:rsid w:val="005D671F"/>
    <w:rsid w:val="005D6876"/>
    <w:rsid w:val="005D6928"/>
    <w:rsid w:val="005D6996"/>
    <w:rsid w:val="005D7746"/>
    <w:rsid w:val="005D781F"/>
    <w:rsid w:val="005E0518"/>
    <w:rsid w:val="005E0C4F"/>
    <w:rsid w:val="005E1111"/>
    <w:rsid w:val="005E142E"/>
    <w:rsid w:val="005E196A"/>
    <w:rsid w:val="005E2115"/>
    <w:rsid w:val="005E23FF"/>
    <w:rsid w:val="005E24C8"/>
    <w:rsid w:val="005E2A33"/>
    <w:rsid w:val="005E2F7F"/>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60"/>
    <w:rsid w:val="00640EBD"/>
    <w:rsid w:val="00641189"/>
    <w:rsid w:val="0064164A"/>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D98"/>
    <w:rsid w:val="00650F8E"/>
    <w:rsid w:val="006511BC"/>
    <w:rsid w:val="00651606"/>
    <w:rsid w:val="006517F1"/>
    <w:rsid w:val="00652069"/>
    <w:rsid w:val="006521CE"/>
    <w:rsid w:val="006522B6"/>
    <w:rsid w:val="00652337"/>
    <w:rsid w:val="00652578"/>
    <w:rsid w:val="00652A2D"/>
    <w:rsid w:val="0065313F"/>
    <w:rsid w:val="00653AFB"/>
    <w:rsid w:val="00653D79"/>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08C"/>
    <w:rsid w:val="006612FE"/>
    <w:rsid w:val="00661485"/>
    <w:rsid w:val="00661E9E"/>
    <w:rsid w:val="006626F2"/>
    <w:rsid w:val="00662746"/>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141"/>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549"/>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2E1B"/>
    <w:rsid w:val="006F3334"/>
    <w:rsid w:val="006F3342"/>
    <w:rsid w:val="006F39FA"/>
    <w:rsid w:val="006F3B0B"/>
    <w:rsid w:val="006F3D9C"/>
    <w:rsid w:val="006F3FBF"/>
    <w:rsid w:val="006F4429"/>
    <w:rsid w:val="006F4F4B"/>
    <w:rsid w:val="006F547A"/>
    <w:rsid w:val="006F580B"/>
    <w:rsid w:val="006F5912"/>
    <w:rsid w:val="006F59CF"/>
    <w:rsid w:val="006F5C38"/>
    <w:rsid w:val="006F5DF1"/>
    <w:rsid w:val="006F616D"/>
    <w:rsid w:val="006F67E3"/>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05A"/>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277"/>
    <w:rsid w:val="00753E3B"/>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1ADB"/>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907"/>
    <w:rsid w:val="007C5AF6"/>
    <w:rsid w:val="007C6132"/>
    <w:rsid w:val="007C6216"/>
    <w:rsid w:val="007C634E"/>
    <w:rsid w:val="007C6904"/>
    <w:rsid w:val="007C6BC0"/>
    <w:rsid w:val="007C6F57"/>
    <w:rsid w:val="007C6FAA"/>
    <w:rsid w:val="007C7267"/>
    <w:rsid w:val="007C7F21"/>
    <w:rsid w:val="007D0494"/>
    <w:rsid w:val="007D07E0"/>
    <w:rsid w:val="007D1299"/>
    <w:rsid w:val="007D1438"/>
    <w:rsid w:val="007D164D"/>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6B7"/>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AD3"/>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26F"/>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0FB"/>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EC0"/>
    <w:rsid w:val="008A10B9"/>
    <w:rsid w:val="008A169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0F82"/>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50"/>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EDC"/>
    <w:rsid w:val="00902FC6"/>
    <w:rsid w:val="00903111"/>
    <w:rsid w:val="00903524"/>
    <w:rsid w:val="0090419F"/>
    <w:rsid w:val="00904999"/>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6B"/>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5CA"/>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5CD1"/>
    <w:rsid w:val="00956547"/>
    <w:rsid w:val="00956868"/>
    <w:rsid w:val="00956B41"/>
    <w:rsid w:val="00956C84"/>
    <w:rsid w:val="00957CF6"/>
    <w:rsid w:val="00960213"/>
    <w:rsid w:val="00960B4F"/>
    <w:rsid w:val="00960C9C"/>
    <w:rsid w:val="00960E0D"/>
    <w:rsid w:val="009617E2"/>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20DA"/>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87C"/>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343"/>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F4"/>
    <w:rsid w:val="009F35F4"/>
    <w:rsid w:val="009F3825"/>
    <w:rsid w:val="009F3AA1"/>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372"/>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F55"/>
    <w:rsid w:val="00A611C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18B5"/>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667"/>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6D9"/>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4E8"/>
    <w:rsid w:val="00AB589A"/>
    <w:rsid w:val="00AB5AE8"/>
    <w:rsid w:val="00AB5EF8"/>
    <w:rsid w:val="00AB60DC"/>
    <w:rsid w:val="00AB614F"/>
    <w:rsid w:val="00AB686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ED"/>
    <w:rsid w:val="00AD5D19"/>
    <w:rsid w:val="00AD5F5F"/>
    <w:rsid w:val="00AD6095"/>
    <w:rsid w:val="00AD62E4"/>
    <w:rsid w:val="00AD64DF"/>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67B"/>
    <w:rsid w:val="00AF3994"/>
    <w:rsid w:val="00AF3D65"/>
    <w:rsid w:val="00AF426A"/>
    <w:rsid w:val="00AF4327"/>
    <w:rsid w:val="00AF5128"/>
    <w:rsid w:val="00AF5C24"/>
    <w:rsid w:val="00AF6000"/>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6CEF"/>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8F1"/>
    <w:rsid w:val="00B37F26"/>
    <w:rsid w:val="00B406FF"/>
    <w:rsid w:val="00B411C1"/>
    <w:rsid w:val="00B418B8"/>
    <w:rsid w:val="00B41F5C"/>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07D"/>
    <w:rsid w:val="00B57252"/>
    <w:rsid w:val="00B57565"/>
    <w:rsid w:val="00B57B7A"/>
    <w:rsid w:val="00B60052"/>
    <w:rsid w:val="00B60261"/>
    <w:rsid w:val="00B606B3"/>
    <w:rsid w:val="00B60C49"/>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2E10"/>
    <w:rsid w:val="00B741E1"/>
    <w:rsid w:val="00B746D9"/>
    <w:rsid w:val="00B75799"/>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3D4"/>
    <w:rsid w:val="00BA561E"/>
    <w:rsid w:val="00BA5A55"/>
    <w:rsid w:val="00BA6628"/>
    <w:rsid w:val="00BA6957"/>
    <w:rsid w:val="00BA6F80"/>
    <w:rsid w:val="00BA75B9"/>
    <w:rsid w:val="00BA7E2D"/>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5944"/>
    <w:rsid w:val="00BB69F3"/>
    <w:rsid w:val="00BB6EB3"/>
    <w:rsid w:val="00BB6F57"/>
    <w:rsid w:val="00BB7271"/>
    <w:rsid w:val="00BB7BD9"/>
    <w:rsid w:val="00BC06A8"/>
    <w:rsid w:val="00BC08AF"/>
    <w:rsid w:val="00BC1C58"/>
    <w:rsid w:val="00BC1D8F"/>
    <w:rsid w:val="00BC22D2"/>
    <w:rsid w:val="00BC26B6"/>
    <w:rsid w:val="00BC2D03"/>
    <w:rsid w:val="00BC44A5"/>
    <w:rsid w:val="00BC4DD9"/>
    <w:rsid w:val="00BC4F15"/>
    <w:rsid w:val="00BC58FE"/>
    <w:rsid w:val="00BC60D2"/>
    <w:rsid w:val="00BC6A4E"/>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C"/>
    <w:rsid w:val="00BE5B0D"/>
    <w:rsid w:val="00BE714B"/>
    <w:rsid w:val="00BE741D"/>
    <w:rsid w:val="00BE772E"/>
    <w:rsid w:val="00BE78C6"/>
    <w:rsid w:val="00BE7993"/>
    <w:rsid w:val="00BE7D6E"/>
    <w:rsid w:val="00BF03E0"/>
    <w:rsid w:val="00BF0C3E"/>
    <w:rsid w:val="00BF104C"/>
    <w:rsid w:val="00BF19DC"/>
    <w:rsid w:val="00BF1EE0"/>
    <w:rsid w:val="00BF2006"/>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648"/>
    <w:rsid w:val="00C109AB"/>
    <w:rsid w:val="00C10A42"/>
    <w:rsid w:val="00C1169C"/>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4CF"/>
    <w:rsid w:val="00C336A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2073"/>
    <w:rsid w:val="00CA37EF"/>
    <w:rsid w:val="00CA423E"/>
    <w:rsid w:val="00CA4500"/>
    <w:rsid w:val="00CA4978"/>
    <w:rsid w:val="00CA4BFD"/>
    <w:rsid w:val="00CA4EA0"/>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2C01"/>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B32"/>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B81"/>
    <w:rsid w:val="00D746E8"/>
    <w:rsid w:val="00D74DCB"/>
    <w:rsid w:val="00D7554C"/>
    <w:rsid w:val="00D756D9"/>
    <w:rsid w:val="00D75A6E"/>
    <w:rsid w:val="00D76A03"/>
    <w:rsid w:val="00D76C69"/>
    <w:rsid w:val="00D77025"/>
    <w:rsid w:val="00D77276"/>
    <w:rsid w:val="00D77775"/>
    <w:rsid w:val="00D77D24"/>
    <w:rsid w:val="00D80077"/>
    <w:rsid w:val="00D80107"/>
    <w:rsid w:val="00D80222"/>
    <w:rsid w:val="00D803FD"/>
    <w:rsid w:val="00D80F43"/>
    <w:rsid w:val="00D815FC"/>
    <w:rsid w:val="00D816F7"/>
    <w:rsid w:val="00D81A84"/>
    <w:rsid w:val="00D81E3D"/>
    <w:rsid w:val="00D81E5D"/>
    <w:rsid w:val="00D82176"/>
    <w:rsid w:val="00D825BD"/>
    <w:rsid w:val="00D8274F"/>
    <w:rsid w:val="00D8301A"/>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419B"/>
    <w:rsid w:val="00DB49EF"/>
    <w:rsid w:val="00DB5BF4"/>
    <w:rsid w:val="00DB61C3"/>
    <w:rsid w:val="00DB74B2"/>
    <w:rsid w:val="00DB7D11"/>
    <w:rsid w:val="00DC037A"/>
    <w:rsid w:val="00DC0514"/>
    <w:rsid w:val="00DC06E6"/>
    <w:rsid w:val="00DC08DE"/>
    <w:rsid w:val="00DC0ED8"/>
    <w:rsid w:val="00DC0FE1"/>
    <w:rsid w:val="00DC1196"/>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0C4D"/>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715"/>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20B"/>
    <w:rsid w:val="00E0532A"/>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997"/>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D79"/>
    <w:rsid w:val="00E700AF"/>
    <w:rsid w:val="00E7073B"/>
    <w:rsid w:val="00E70947"/>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696D"/>
    <w:rsid w:val="00EC6A0F"/>
    <w:rsid w:val="00EC7000"/>
    <w:rsid w:val="00EC707A"/>
    <w:rsid w:val="00EC7B10"/>
    <w:rsid w:val="00EC7C78"/>
    <w:rsid w:val="00EC7F63"/>
    <w:rsid w:val="00ED0DA3"/>
    <w:rsid w:val="00ED0DCB"/>
    <w:rsid w:val="00ED10D6"/>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77"/>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78D"/>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EF1"/>
    <w:rsid w:val="00F04F3B"/>
    <w:rsid w:val="00F056A5"/>
    <w:rsid w:val="00F061A6"/>
    <w:rsid w:val="00F064CA"/>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31C"/>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5D19"/>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5CB"/>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A63"/>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683"/>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0EAD"/>
    <w:rsid w:val="00FD17F5"/>
    <w:rsid w:val="00FD1CD4"/>
    <w:rsid w:val="00FD2143"/>
    <w:rsid w:val="00FD29D7"/>
    <w:rsid w:val="00FD2AC4"/>
    <w:rsid w:val="00FD2E06"/>
    <w:rsid w:val="00FD30EA"/>
    <w:rsid w:val="00FD36D1"/>
    <w:rsid w:val="00FD3990"/>
    <w:rsid w:val="00FD421B"/>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iny.cc/new-ham" TargetMode="External"/><Relationship Id="rId21" Type="http://schemas.openxmlformats.org/officeDocument/2006/relationships/image" Target="media/image8.jpeg"/><Relationship Id="rId42" Type="http://schemas.openxmlformats.org/officeDocument/2006/relationships/hyperlink" Target="mailto:broadways@standi.com" TargetMode="External"/><Relationship Id="rId63" Type="http://schemas.openxmlformats.org/officeDocument/2006/relationships/image" Target="cid:image001.png@01D55918.F378B900" TargetMode="External"/><Relationship Id="rId84" Type="http://schemas.openxmlformats.org/officeDocument/2006/relationships/hyperlink" Target="http://www.arrl.org/jamboree-on-the-air-jota" TargetMode="External"/><Relationship Id="rId138" Type="http://schemas.openxmlformats.org/officeDocument/2006/relationships/hyperlink" Target="http://jotajoti.info/" TargetMode="External"/><Relationship Id="rId159" Type="http://schemas.openxmlformats.org/officeDocument/2006/relationships/image" Target="media/image44.jpg"/><Relationship Id="rId170" Type="http://schemas.openxmlformats.org/officeDocument/2006/relationships/image" Target="media/image48.jpeg"/><Relationship Id="rId191" Type="http://schemas.openxmlformats.org/officeDocument/2006/relationships/hyperlink" Target="https://www.qrz.com/db/wb8bsa" TargetMode="External"/><Relationship Id="rId205" Type="http://schemas.openxmlformats.org/officeDocument/2006/relationships/hyperlink" Target="https://arrl.volunteerhub.com/lp/oh/" TargetMode="External"/><Relationship Id="rId226" Type="http://schemas.openxmlformats.org/officeDocument/2006/relationships/image" Target="media/image63.jpeg"/><Relationship Id="rId107" Type="http://schemas.openxmlformats.org/officeDocument/2006/relationships/hyperlink" Target="https://www.instructables.com/id/The-Tape-Measure-Antenna/" TargetMode="External"/><Relationship Id="rId11" Type="http://schemas.openxmlformats.org/officeDocument/2006/relationships/image" Target="media/image2.jpeg"/><Relationship Id="rId32" Type="http://schemas.openxmlformats.org/officeDocument/2006/relationships/image" Target="media/image13.jpeg"/><Relationship Id="rId53" Type="http://schemas.openxmlformats.org/officeDocument/2006/relationships/image" Target="media/image23.jpeg"/><Relationship Id="rId74" Type="http://schemas.openxmlformats.org/officeDocument/2006/relationships/image" Target="media/image28.jpeg"/><Relationship Id="rId128" Type="http://schemas.openxmlformats.org/officeDocument/2006/relationships/hyperlink" Target="http://blog.icomamerica.com/2016/08/30/radio-scouting-mentoring-the-next-generation" TargetMode="External"/><Relationship Id="rId149" Type="http://schemas.openxmlformats.org/officeDocument/2006/relationships/hyperlink" Target="https://docs.fcc.gov/public/attachments/DOC-359134A1.pdf" TargetMode="External"/><Relationship Id="rId5" Type="http://schemas.openxmlformats.org/officeDocument/2006/relationships/webSettings" Target="webSettings.xml"/><Relationship Id="rId95" Type="http://schemas.openxmlformats.org/officeDocument/2006/relationships/hyperlink" Target="http://tiny.cc/hry" TargetMode="External"/><Relationship Id="rId160" Type="http://schemas.openxmlformats.org/officeDocument/2006/relationships/hyperlink" Target="mailto:n8sy@n8sy.com" TargetMode="External"/><Relationship Id="rId181" Type="http://schemas.openxmlformats.org/officeDocument/2006/relationships/hyperlink" Target="http://www.swodxa.org" TargetMode="External"/><Relationship Id="rId216" Type="http://schemas.openxmlformats.org/officeDocument/2006/relationships/hyperlink" Target="mailto:n8sy@n8sy.com" TargetMode="External"/><Relationship Id="rId237" Type="http://schemas.openxmlformats.org/officeDocument/2006/relationships/hyperlink" Target="http://arrl-ohio.org/forwarder/forwarding.html" TargetMode="External"/><Relationship Id="rId22" Type="http://schemas.openxmlformats.org/officeDocument/2006/relationships/hyperlink" Target="https://en.wikipedia.org/wiki/Jon_Postel" TargetMode="External"/><Relationship Id="rId43" Type="http://schemas.openxmlformats.org/officeDocument/2006/relationships/hyperlink" Target="https://abc6onyourside.com/news/local/vigilant-guard-training-mission-90-different-agencies-take-part-in-four-day-event?jwsource=cl" TargetMode="External"/><Relationship Id="rId64" Type="http://schemas.openxmlformats.org/officeDocument/2006/relationships/image" Target="http://www3.arrl.org/nl/al/image/Scott-Yonally-N8SY.JPG" TargetMode="External"/><Relationship Id="rId118" Type="http://schemas.openxmlformats.org/officeDocument/2006/relationships/hyperlink" Target="http://www.kb6nu.com/study-guides/" TargetMode="External"/><Relationship Id="rId139" Type="http://schemas.openxmlformats.org/officeDocument/2006/relationships/image" Target="media/image38.png"/><Relationship Id="rId85" Type="http://schemas.openxmlformats.org/officeDocument/2006/relationships/hyperlink" Target="https://www.jotajoti.info" TargetMode="External"/><Relationship Id="rId150" Type="http://schemas.openxmlformats.org/officeDocument/2006/relationships/hyperlink" Target="https://www.la7gia.com/where-next/" TargetMode="External"/><Relationship Id="rId171" Type="http://schemas.openxmlformats.org/officeDocument/2006/relationships/hyperlink" Target="http://arrl-ohio.org/hamfests.html" TargetMode="External"/><Relationship Id="rId192" Type="http://schemas.openxmlformats.org/officeDocument/2006/relationships/hyperlink" Target="mailto:" TargetMode="External"/><Relationship Id="rId206" Type="http://schemas.openxmlformats.org/officeDocument/2006/relationships/hyperlink" Target="mailto:n8sy@n8sy.com" TargetMode="External"/><Relationship Id="rId227" Type="http://schemas.openxmlformats.org/officeDocument/2006/relationships/image" Target="media/image64.jpeg"/><Relationship Id="rId201" Type="http://schemas.openxmlformats.org/officeDocument/2006/relationships/hyperlink" Target="http://www.arrl.org/files/file/ODV/Board%20Meeting%20Reports/2019_July/28%20PSEWG%20Report%202019%20July%2009%20(002).pdf" TargetMode="External"/><Relationship Id="rId222" Type="http://schemas.openxmlformats.org/officeDocument/2006/relationships/hyperlink" Target="http://lea.hamradio.si/scc/" TargetMode="External"/><Relationship Id="rId243" Type="http://schemas.openxmlformats.org/officeDocument/2006/relationships/hyperlink" Target="mailto:n8sy@n8sy.com" TargetMode="External"/><Relationship Id="rId12" Type="http://schemas.openxmlformats.org/officeDocument/2006/relationships/image" Target="media/image3.jpeg"/><Relationship Id="rId17" Type="http://schemas.openxmlformats.org/officeDocument/2006/relationships/hyperlink" Target="https://en.wikipedia.org/wiki/Classless_Inter-Domain_Routing" TargetMode="External"/><Relationship Id="rId33" Type="http://schemas.openxmlformats.org/officeDocument/2006/relationships/hyperlink" Target="https://en.wikipedia.org/wiki/American_Registry_for_Internet_Numbers" TargetMode="External"/><Relationship Id="rId38" Type="http://schemas.openxmlformats.org/officeDocument/2006/relationships/hyperlink" Target="https://www.reddit.com/r/amateurradio/comments/cf2cbo/see_ya_448/" TargetMode="External"/><Relationship Id="rId59" Type="http://schemas.openxmlformats.org/officeDocument/2006/relationships/image" Target="media/image25.png"/><Relationship Id="rId103" Type="http://schemas.openxmlformats.org/officeDocument/2006/relationships/hyperlink" Target="http://tiny.cc/cp-key" TargetMode="External"/><Relationship Id="rId108" Type="http://schemas.openxmlformats.org/officeDocument/2006/relationships/hyperlink" Target="http://www.arrl.org/files/file/ETP/The%20tape%20measure%20antenna.pdf" TargetMode="External"/><Relationship Id="rId124" Type="http://schemas.openxmlformats.org/officeDocument/2006/relationships/hyperlink" Target="http://www.k2bsa.net/" TargetMode="External"/><Relationship Id="rId129" Type="http://schemas.openxmlformats.org/officeDocument/2006/relationships/image" Target="media/image33.png"/><Relationship Id="rId54" Type="http://schemas.openxmlformats.org/officeDocument/2006/relationships/hyperlink" Target="mailto:tomsly29@gmail.com" TargetMode="External"/><Relationship Id="rId70" Type="http://schemas.openxmlformats.org/officeDocument/2006/relationships/hyperlink" Target="http://www.cotn.us/" TargetMode="External"/><Relationship Id="rId75" Type="http://schemas.openxmlformats.org/officeDocument/2006/relationships/hyperlink" Target="mailto:k8zt@arrl.net" TargetMode="External"/><Relationship Id="rId91" Type="http://schemas.openxmlformats.org/officeDocument/2006/relationships/hyperlink" Target="http://www.arrl.org/shop/files/pdfs/Scouting%20Green%20Leaflet.pdf" TargetMode="External"/><Relationship Id="rId96" Type="http://schemas.openxmlformats.org/officeDocument/2006/relationships/hyperlink" Target="http://www.websdr.org/" TargetMode="External"/><Relationship Id="rId140" Type="http://schemas.openxmlformats.org/officeDocument/2006/relationships/hyperlink" Target="https://4.bp.blogspot.com/-XRwBSfZnGXM/UrXL-MIbL-I/AAAAAAAAAFo/j00Fc7TfXqYu3qD3C_AWzZl23ty2zevywCPcBGAYYCw/s1600/photo+w8rxx.JPG" TargetMode="External"/><Relationship Id="rId145" Type="http://schemas.openxmlformats.org/officeDocument/2006/relationships/hyperlink" Target="mailto:w8erw@arrl.net" TargetMode="External"/><Relationship Id="rId161" Type="http://schemas.openxmlformats.org/officeDocument/2006/relationships/image" Target="media/image45.png"/><Relationship Id="rId166" Type="http://schemas.openxmlformats.org/officeDocument/2006/relationships/hyperlink" Target="http://bit.ly/2019geaugafair" TargetMode="External"/><Relationship Id="rId182" Type="http://schemas.openxmlformats.org/officeDocument/2006/relationships/image" Target="media/image50.jpeg"/><Relationship Id="rId187" Type="http://schemas.openxmlformats.org/officeDocument/2006/relationships/hyperlink" Target="http://www.dailydx.com/" TargetMode="External"/><Relationship Id="rId217" Type="http://schemas.openxmlformats.org/officeDocument/2006/relationships/hyperlink" Target="http://www.arrl.org/hpm150-birthday-celebratio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61.png"/><Relationship Id="rId233" Type="http://schemas.openxmlformats.org/officeDocument/2006/relationships/image" Target="media/image68.jpg"/><Relationship Id="rId238" Type="http://schemas.openxmlformats.org/officeDocument/2006/relationships/hyperlink" Target="mailto:n8sy@n8sy.com" TargetMode="External"/><Relationship Id="rId23" Type="http://schemas.openxmlformats.org/officeDocument/2006/relationships/hyperlink" Target="https://en.wikipedia.org/wiki/Internet_Assigned_Numbers_Authority" TargetMode="External"/><Relationship Id="rId28" Type="http://schemas.openxmlformats.org/officeDocument/2006/relationships/hyperlink" Target="https://en.wikipedia.org/wiki/Code_Red_II" TargetMode="External"/><Relationship Id="rId49" Type="http://schemas.openxmlformats.org/officeDocument/2006/relationships/image" Target="media/image21.emf"/><Relationship Id="rId114" Type="http://schemas.openxmlformats.org/officeDocument/2006/relationships/hyperlink" Target="http://www.ztlearn.com/radio-kids" TargetMode="External"/><Relationship Id="rId119" Type="http://schemas.openxmlformats.org/officeDocument/2006/relationships/hyperlink" Target="http://www.k8zt.com" TargetMode="External"/><Relationship Id="rId44" Type="http://schemas.openxmlformats.org/officeDocument/2006/relationships/image" Target="media/image16.emf"/><Relationship Id="rId60" Type="http://schemas.openxmlformats.org/officeDocument/2006/relationships/image" Target="cid:image005.png@01D55754.9E8E4150" TargetMode="External"/><Relationship Id="rId65" Type="http://schemas.openxmlformats.org/officeDocument/2006/relationships/hyperlink" Target="https://1.bp.blogspot.com/-EG_Xqh_evas/UyuA_kvMxCI/AAAAAAAAAUE/lcfScCkujikdHwKK82BiGsVycw9fAmp2QCPcBGAYYCw/s1600/wa3ezn1.jpg" TargetMode="External"/><Relationship Id="rId81" Type="http://schemas.openxmlformats.org/officeDocument/2006/relationships/hyperlink" Target="http://www.ztlearn.com/radio-kids" TargetMode="External"/><Relationship Id="rId86" Type="http://schemas.openxmlformats.org/officeDocument/2006/relationships/hyperlink" Target="https://k2bsa.net/radio-merit-badge-2/" TargetMode="External"/><Relationship Id="rId130" Type="http://schemas.openxmlformats.org/officeDocument/2006/relationships/hyperlink" Target="https://k2bsa.net/troop-program-feature-radio" TargetMode="External"/><Relationship Id="rId135" Type="http://schemas.openxmlformats.org/officeDocument/2006/relationships/image" Target="media/image36.png"/><Relationship Id="rId151" Type="http://schemas.openxmlformats.org/officeDocument/2006/relationships/hyperlink" Target="http://www.Ready.gov/September" TargetMode="External"/><Relationship Id="rId156" Type="http://schemas.openxmlformats.org/officeDocument/2006/relationships/hyperlink" Target="http://arrl-ohio.org/handbook.html" TargetMode="External"/><Relationship Id="rId177" Type="http://schemas.openxmlformats.org/officeDocument/2006/relationships/hyperlink" Target="http://www.w8np.org/" TargetMode="External"/><Relationship Id="rId198" Type="http://schemas.openxmlformats.org/officeDocument/2006/relationships/hyperlink" Target="http://arrlohio.org" TargetMode="External"/><Relationship Id="rId172" Type="http://schemas.openxmlformats.org/officeDocument/2006/relationships/hyperlink" Target="http://www.findlayradioclub.org" TargetMode="External"/><Relationship Id="rId193" Type="http://schemas.openxmlformats.org/officeDocument/2006/relationships/image" Target="media/image55.png"/><Relationship Id="rId202" Type="http://schemas.openxmlformats.org/officeDocument/2006/relationships/hyperlink" Target="http://www.arrl.org/files/file/ODV/Board%20Meeting%20Reports/2019_July/29%20-%20a%20EmComm%20Director%20Rev%20K.pdf" TargetMode="External"/><Relationship Id="rId207" Type="http://schemas.openxmlformats.org/officeDocument/2006/relationships/hyperlink" Target="http://www.arrl-ohio.org/SEC/connect/ares_connect_directions.pdf" TargetMode="External"/><Relationship Id="rId223" Type="http://schemas.openxmlformats.org/officeDocument/2006/relationships/hyperlink" Target="https://physics.princeton.edu/pulsar/k1jt/wsjtx.html" TargetMode="External"/><Relationship Id="rId228" Type="http://schemas.openxmlformats.org/officeDocument/2006/relationships/image" Target="media/image65.jpeg"/><Relationship Id="rId244"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en.wikipedia.org/wiki/List_of_assigned_/8_IPv4_address_blocks" TargetMode="External"/><Relationship Id="rId39" Type="http://schemas.openxmlformats.org/officeDocument/2006/relationships/image" Target="media/image14.jpeg"/><Relationship Id="rId109" Type="http://schemas.openxmlformats.org/officeDocument/2006/relationships/hyperlink" Target="http://tiny.cc/cp-key" TargetMode="External"/><Relationship Id="rId34" Type="http://schemas.openxmlformats.org/officeDocument/2006/relationships/hyperlink" Target="https://www.arin.net/vault/announcements/2015/20150924.html" TargetMode="External"/><Relationship Id="rId50" Type="http://schemas.openxmlformats.org/officeDocument/2006/relationships/image" Target="media/image22.emf"/><Relationship Id="rId55" Type="http://schemas.openxmlformats.org/officeDocument/2006/relationships/hyperlink" Target="mailto:tomsly29@gmail.com" TargetMode="External"/><Relationship Id="rId76" Type="http://schemas.openxmlformats.org/officeDocument/2006/relationships/hyperlink" Target="https://www.2019wsj.org/about/" TargetMode="External"/><Relationship Id="rId97" Type="http://schemas.openxmlformats.org/officeDocument/2006/relationships/hyperlink" Target="http://www.websdr.org/faq.html" TargetMode="External"/><Relationship Id="rId104" Type="http://schemas.openxmlformats.org/officeDocument/2006/relationships/hyperlink" Target="https://k2bsa.net/on-air-questions-to-ask-scouts/" TargetMode="External"/><Relationship Id="rId120" Type="http://schemas.openxmlformats.org/officeDocument/2006/relationships/hyperlink" Target="http://www.arrl.org/find-an-amateur-radio-license-class" TargetMode="External"/><Relationship Id="rId125" Type="http://schemas.openxmlformats.org/officeDocument/2006/relationships/image" Target="media/image31.png"/><Relationship Id="rId141" Type="http://schemas.openxmlformats.org/officeDocument/2006/relationships/image" Target="media/image39.jpeg"/><Relationship Id="rId146" Type="http://schemas.openxmlformats.org/officeDocument/2006/relationships/hyperlink" Target="https://groups.io/g/NWO-AREDN-USERS" TargetMode="External"/><Relationship Id="rId167" Type="http://schemas.openxmlformats.org/officeDocument/2006/relationships/hyperlink" Target="https://ohiogears.org/wp-content/plugins/civicrm/civicrm/extern/url.php?u=35&amp;qid=1493" TargetMode="External"/><Relationship Id="rId188"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hyperlink" Target="http://www.tricountytraffic.net/" TargetMode="External"/><Relationship Id="rId92" Type="http://schemas.openxmlformats.org/officeDocument/2006/relationships/hyperlink" Target="http://tiny.cc/whats-ar" TargetMode="External"/><Relationship Id="rId162" Type="http://schemas.openxmlformats.org/officeDocument/2006/relationships/hyperlink" Target="mailto:k8cav.coms@gmail.com" TargetMode="External"/><Relationship Id="rId183" Type="http://schemas.openxmlformats.org/officeDocument/2006/relationships/image" Target="media/image51.jpeg"/><Relationship Id="rId213" Type="http://schemas.openxmlformats.org/officeDocument/2006/relationships/hyperlink" Target="mailto:n8sy@n8sy.com" TargetMode="External"/><Relationship Id="rId218" Type="http://schemas.openxmlformats.org/officeDocument/2006/relationships/hyperlink" Target="http://www.arrl.org/contest-sections-list" TargetMode="External"/><Relationship Id="rId234" Type="http://schemas.openxmlformats.org/officeDocument/2006/relationships/image" Target="media/image69.png"/><Relationship Id="rId239"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en.wikipedia.org/wiki/AMPRNet" TargetMode="External"/><Relationship Id="rId40" Type="http://schemas.openxmlformats.org/officeDocument/2006/relationships/hyperlink" Target="http://www.arrl.org/news/proposed-wrc-23-agenda-items-causing-concern" TargetMode="External"/><Relationship Id="rId45" Type="http://schemas.openxmlformats.org/officeDocument/2006/relationships/image" Target="media/image17.emf"/><Relationship Id="rId66" Type="http://schemas.openxmlformats.org/officeDocument/2006/relationships/image" Target="media/image27.jpeg"/><Relationship Id="rId87" Type="http://schemas.openxmlformats.org/officeDocument/2006/relationships/hyperlink" Target="http://www.arrl.org/girl-scouts-radio-patch" TargetMode="External"/><Relationship Id="rId110" Type="http://schemas.openxmlformats.org/officeDocument/2006/relationships/hyperlink" Target="http://tiny.cc/radio-day-h" TargetMode="External"/><Relationship Id="rId115" Type="http://schemas.openxmlformats.org/officeDocument/2006/relationships/hyperlink" Target="https://k2bsa.net/troop-program-feature-radio/" TargetMode="External"/><Relationship Id="rId131" Type="http://schemas.openxmlformats.org/officeDocument/2006/relationships/image" Target="media/image34.png"/><Relationship Id="rId136" Type="http://schemas.openxmlformats.org/officeDocument/2006/relationships/hyperlink" Target="http://www.scouting.org/jota.aspx" TargetMode="External"/><Relationship Id="rId157" Type="http://schemas.openxmlformats.org/officeDocument/2006/relationships/image" Target="media/image43.jpeg"/><Relationship Id="rId178" Type="http://schemas.openxmlformats.org/officeDocument/2006/relationships/image" Target="media/image49.jpg"/><Relationship Id="rId61" Type="http://schemas.openxmlformats.org/officeDocument/2006/relationships/hyperlink" Target="https://youtu.be/URYw0wqnDuM" TargetMode="External"/><Relationship Id="rId82" Type="http://schemas.openxmlformats.org/officeDocument/2006/relationships/hyperlink" Target="http://www.scouting.org/jota" TargetMode="External"/><Relationship Id="rId152" Type="http://schemas.openxmlformats.org/officeDocument/2006/relationships/hyperlink" Target="mailto:FEMA-IGA@fema.dhs.gov" TargetMode="External"/><Relationship Id="rId173" Type="http://schemas.openxmlformats.org/officeDocument/2006/relationships/hyperlink" Target="http://www.ohkyin.org/" TargetMode="External"/><Relationship Id="rId194" Type="http://schemas.openxmlformats.org/officeDocument/2006/relationships/hyperlink" Target="http://www.arrl.org/contest-calendar" TargetMode="External"/><Relationship Id="rId199" Type="http://schemas.openxmlformats.org/officeDocument/2006/relationships/hyperlink" Target="http://www.arrl.org/files/file/Public%20Service/ARES/ARES%20Plan%20-%20rev%2001-30%20-19.pdf" TargetMode="External"/><Relationship Id="rId203" Type="http://schemas.openxmlformats.org/officeDocument/2006/relationships/image" Target="media/image58.png"/><Relationship Id="rId208" Type="http://schemas.openxmlformats.org/officeDocument/2006/relationships/image" Target="media/image59.png"/><Relationship Id="rId229" Type="http://schemas.openxmlformats.org/officeDocument/2006/relationships/image" Target="media/image66.png"/><Relationship Id="rId19" Type="http://schemas.openxmlformats.org/officeDocument/2006/relationships/hyperlink" Target="https://en.wikipedia.org/wiki/Network_address_translation" TargetMode="External"/><Relationship Id="rId224" Type="http://schemas.openxmlformats.org/officeDocument/2006/relationships/hyperlink" Target="https://www.rttycontesting.com/tutorials/writelog3/digirite/" TargetMode="External"/><Relationship Id="rId240" Type="http://schemas.openxmlformats.org/officeDocument/2006/relationships/hyperlink" Target="http://arrl-ohio.org/forwarder/forwarding.html" TargetMode="External"/><Relationship Id="rId245" Type="http://schemas.openxmlformats.org/officeDocument/2006/relationships/fontTable" Target="fontTable.xml"/><Relationship Id="rId14" Type="http://schemas.openxmlformats.org/officeDocument/2006/relationships/image" Target="media/image5.jpeg"/><Relationship Id="rId30" Type="http://schemas.openxmlformats.org/officeDocument/2006/relationships/hyperlink" Target="https://www.ampr.org/" TargetMode="External"/><Relationship Id="rId35" Type="http://schemas.openxmlformats.org/officeDocument/2006/relationships/hyperlink" Target="https://en.wikipedia.org/wiki/IPv4_address_exhaustion" TargetMode="External"/><Relationship Id="rId56" Type="http://schemas.openxmlformats.org/officeDocument/2006/relationships/hyperlink" Target="https://2.bp.blogspot.com/-oQO2ZhFk6aw/VBjpD66yEYI/AAAAAAAAAqM/nD52ReWN8sw1FQZIklfi8EF5VjzPNckUACPcBGAYYCw/s1600/John+KD8IDJ-small.jpg" TargetMode="External"/><Relationship Id="rId77" Type="http://schemas.openxmlformats.org/officeDocument/2006/relationships/hyperlink" Target="https://k2bsa.net/world-jamboree-na1wj/" TargetMode="External"/><Relationship Id="rId100" Type="http://schemas.openxmlformats.org/officeDocument/2006/relationships/hyperlink" Target="https://www.jotajoti.info/jota-rules/" TargetMode="External"/><Relationship Id="rId105" Type="http://schemas.openxmlformats.org/officeDocument/2006/relationships/hyperlink" Target="https://www.youtube.com/watch?v=eQSiTqH9Dzw" TargetMode="External"/><Relationship Id="rId126" Type="http://schemas.openxmlformats.org/officeDocument/2006/relationships/hyperlink" Target="https://docs.google.com/presentation/d/1CDJyiNH94J6fHhDGFWQuLjhhma82IC2dycq1PrHDnPA/edit?usp=sharing" TargetMode="External"/><Relationship Id="rId147" Type="http://schemas.openxmlformats.org/officeDocument/2006/relationships/hyperlink" Target="mailto:W8ERW@arrl.net" TargetMode="External"/><Relationship Id="rId168" Type="http://schemas.openxmlformats.org/officeDocument/2006/relationships/image" Target="media/image47.jpeg"/><Relationship Id="rId8" Type="http://schemas.openxmlformats.org/officeDocument/2006/relationships/hyperlink" Target="http://arrl-ohio.org" TargetMode="External"/><Relationship Id="rId51" Type="http://schemas.openxmlformats.org/officeDocument/2006/relationships/hyperlink" Target="http://arrl-ohio.org/SEC/default.html" TargetMode="External"/><Relationship Id="rId72" Type="http://schemas.openxmlformats.org/officeDocument/2006/relationships/hyperlink" Target="http://www.tatn.org/" TargetMode="External"/><Relationship Id="rId93" Type="http://schemas.openxmlformats.org/officeDocument/2006/relationships/hyperlink" Target="https://www.google.com/search?q=learning+phonetic+alphabet&amp;rlz=1C1GGRV_enUS751US751&amp;oq=learning+Phonetic+Alphabet&amp;aqs=chrome.0.0l6.2523j0j4&amp;sourceid=chrome&amp;ie=UTF-8" TargetMode="External"/><Relationship Id="rId98" Type="http://schemas.openxmlformats.org/officeDocument/2006/relationships/hyperlink" Target="https://drive.google.com/file/d/1MRMuQrAzMKY8OYN7vGj5gJyjrH_2PbYU/view" TargetMode="External"/><Relationship Id="rId121" Type="http://schemas.openxmlformats.org/officeDocument/2006/relationships/hyperlink" Target="http://www.scouting.org/programs/scouts-bsa/mb-counselor-guide" TargetMode="External"/><Relationship Id="rId142" Type="http://schemas.openxmlformats.org/officeDocument/2006/relationships/hyperlink" Target="mailto:w8rxx@arrl.net" TargetMode="External"/><Relationship Id="rId163" Type="http://schemas.openxmlformats.org/officeDocument/2006/relationships/image" Target="media/image46.png"/><Relationship Id="rId184" Type="http://schemas.openxmlformats.org/officeDocument/2006/relationships/image" Target="media/image52.jpeg"/><Relationship Id="rId189" Type="http://schemas.openxmlformats.org/officeDocument/2006/relationships/hyperlink" Target="http://www.qsl.net/vcara" TargetMode="External"/><Relationship Id="rId219" Type="http://schemas.openxmlformats.org/officeDocument/2006/relationships/hyperlink" Target="http://www.arrl.org/files/file/HPM150/HPM150-QST.pdf" TargetMode="External"/><Relationship Id="rId3" Type="http://schemas.openxmlformats.org/officeDocument/2006/relationships/styles" Target="styles.xml"/><Relationship Id="rId214" Type="http://schemas.openxmlformats.org/officeDocument/2006/relationships/hyperlink" Target="http://arrl-ohio.org/club_link/links-to-newsletters.html" TargetMode="External"/><Relationship Id="rId230" Type="http://schemas.openxmlformats.org/officeDocument/2006/relationships/image" Target="media/image67.JPG"/><Relationship Id="rId235" Type="http://schemas.openxmlformats.org/officeDocument/2006/relationships/hyperlink" Target="http://arrl-ohio.org/news/index.html" TargetMode="External"/><Relationship Id="rId25" Type="http://schemas.openxmlformats.org/officeDocument/2006/relationships/image" Target="media/image9.jpeg"/><Relationship Id="rId46" Type="http://schemas.openxmlformats.org/officeDocument/2006/relationships/image" Target="media/image18.emf"/><Relationship Id="rId67" Type="http://schemas.openxmlformats.org/officeDocument/2006/relationships/hyperlink" Target="mailto:wa3ezn@att.net" TargetMode="External"/><Relationship Id="rId116" Type="http://schemas.openxmlformats.org/officeDocument/2006/relationships/hyperlink" Target="https://k2bsa.net/" TargetMode="External"/><Relationship Id="rId137" Type="http://schemas.openxmlformats.org/officeDocument/2006/relationships/image" Target="media/image37.png"/><Relationship Id="rId158" Type="http://schemas.openxmlformats.org/officeDocument/2006/relationships/hyperlink" Target="http://arrl-ohio.org/handbook.html" TargetMode="External"/><Relationship Id="rId20" Type="http://schemas.openxmlformats.org/officeDocument/2006/relationships/image" Target="media/image7.jpeg"/><Relationship Id="rId41" Type="http://schemas.openxmlformats.org/officeDocument/2006/relationships/image" Target="media/image15.jpeg"/><Relationship Id="rId62" Type="http://schemas.openxmlformats.org/officeDocument/2006/relationships/image" Target="media/image26.png"/><Relationship Id="rId83" Type="http://schemas.openxmlformats.org/officeDocument/2006/relationships/hyperlink" Target="http://www.scouting.org/jota" TargetMode="External"/><Relationship Id="rId88" Type="http://schemas.openxmlformats.org/officeDocument/2006/relationships/hyperlink" Target="https://k2bsa.net/troop-program-feature-radio/" TargetMode="External"/><Relationship Id="rId111" Type="http://schemas.openxmlformats.org/officeDocument/2006/relationships/hyperlink" Target="https://drive.google.com/open?id=1JKTHFuq0MDxUKFV5ng_VEH3hYR1_ffiSJxEDHMq7D6c" TargetMode="External"/><Relationship Id="rId132" Type="http://schemas.openxmlformats.org/officeDocument/2006/relationships/hyperlink" Target="http://www.scouting.org/filestore/Merit_Badge_ReqandRes/Radio.pdf" TargetMode="External"/><Relationship Id="rId153" Type="http://schemas.openxmlformats.org/officeDocument/2006/relationships/hyperlink" Target="https://www.ready.gov/citizen-corps" TargetMode="External"/><Relationship Id="rId174" Type="http://schemas.openxmlformats.org/officeDocument/2006/relationships/hyperlink" Target="http://www.hac.org/" TargetMode="External"/><Relationship Id="rId179" Type="http://schemas.openxmlformats.org/officeDocument/2006/relationships/hyperlink" Target="mailto:aj8b@arrl.net" TargetMode="External"/><Relationship Id="rId195" Type="http://schemas.openxmlformats.org/officeDocument/2006/relationships/image" Target="media/image56.jpg"/><Relationship Id="rId209" Type="http://schemas.openxmlformats.org/officeDocument/2006/relationships/hyperlink" Target="mailto:ljones@dps.ohio.gov." TargetMode="External"/><Relationship Id="rId190" Type="http://schemas.openxmlformats.org/officeDocument/2006/relationships/hyperlink" Target="http://www.flyingbeers.org/" TargetMode="External"/><Relationship Id="rId204" Type="http://schemas.openxmlformats.org/officeDocument/2006/relationships/hyperlink" Target="http://arrl-ohio.org/SEC/connect/index.html" TargetMode="External"/><Relationship Id="rId220" Type="http://schemas.openxmlformats.org/officeDocument/2006/relationships/hyperlink" Target="https://ww-digi.com/" TargetMode="External"/><Relationship Id="rId225" Type="http://schemas.openxmlformats.org/officeDocument/2006/relationships/hyperlink" Target="https://www.rttycontesting.com/tutorials/n1mm/operating-ww-digi-with-n1mm/" TargetMode="External"/><Relationship Id="rId241" Type="http://schemas.openxmlformats.org/officeDocument/2006/relationships/image" Target="media/image72.jpg"/><Relationship Id="rId246"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hyperlink" Target="https://en.wikipedia.org/wiki/IPv6" TargetMode="External"/><Relationship Id="rId57" Type="http://schemas.openxmlformats.org/officeDocument/2006/relationships/image" Target="media/image24.jpeg"/><Relationship Id="rId106" Type="http://schemas.openxmlformats.org/officeDocument/2006/relationships/hyperlink" Target="https://youtu.be/ptP65csLiaw?t=19" TargetMode="External"/><Relationship Id="rId127" Type="http://schemas.openxmlformats.org/officeDocument/2006/relationships/image" Target="media/image32.png"/><Relationship Id="rId10" Type="http://schemas.openxmlformats.org/officeDocument/2006/relationships/image" Target="media/image1.jpeg"/><Relationship Id="rId31" Type="http://schemas.openxmlformats.org/officeDocument/2006/relationships/image" Target="media/image12.jpeg"/><Relationship Id="rId52" Type="http://schemas.openxmlformats.org/officeDocument/2006/relationships/hyperlink" Target="https://4.bp.blogspot.com/-FkNGcdUPYZ8/WRjTvwP5TmI/AAAAAAAACw4/oqrU3Lx_00Y30VUy5knkZTF3QrZL7-c9gCPcBGAYYCw/s1600/WB8LCD-8May17_1.jpg" TargetMode="External"/><Relationship Id="rId73" Type="http://schemas.openxmlformats.org/officeDocument/2006/relationships/hyperlink" Target="http://arrl-ohio.org/stm/stm.html" TargetMode="External"/><Relationship Id="rId78" Type="http://schemas.openxmlformats.org/officeDocument/2006/relationships/image" Target="media/image29.png"/><Relationship Id="rId94" Type="http://schemas.openxmlformats.org/officeDocument/2006/relationships/hyperlink" Target="https://www.veteranaid.org/blog/2016/04/22/tips-for-learning-the-nato-phonetic-alphabet/" TargetMode="External"/><Relationship Id="rId99" Type="http://schemas.openxmlformats.org/officeDocument/2006/relationships/hyperlink" Target="https://my.scouting.org/dashboard-legacy" TargetMode="External"/><Relationship Id="rId101" Type="http://schemas.openxmlformats.org/officeDocument/2006/relationships/hyperlink" Target="https://www.pskreporter.info/pskmap.html" TargetMode="External"/><Relationship Id="rId122" Type="http://schemas.openxmlformats.org/officeDocument/2006/relationships/hyperlink" Target="https://www.scouting.org/programs/scouts-bsa/advancement-and-awards/merit-badges/" TargetMode="External"/><Relationship Id="rId143" Type="http://schemas.openxmlformats.org/officeDocument/2006/relationships/hyperlink" Target="https://3.bp.blogspot.com/-Eveu-8X9f0w/Ut0MkVkKqzI/AAAAAAAAAKc/VD3GHxhphjMDM4ZFDj1_N12mc9cZ3L0GQCPcBGAYYCw/s1600/w8erw1.jpg" TargetMode="External"/><Relationship Id="rId148" Type="http://schemas.openxmlformats.org/officeDocument/2006/relationships/image" Target="media/image41.jpeg"/><Relationship Id="rId164" Type="http://schemas.openxmlformats.org/officeDocument/2006/relationships/hyperlink" Target="http://www.usafmarathon.com/volunteer" TargetMode="External"/><Relationship Id="rId169" Type="http://schemas.openxmlformats.org/officeDocument/2006/relationships/hyperlink" Target="https://ohiogears.org/wp-content/plugins/civicrm/civicrm/extern/url.php?u=41&amp;qid=1676" TargetMode="External"/><Relationship Id="rId185" Type="http://schemas.openxmlformats.org/officeDocument/2006/relationships/hyperlink" Target="https://en.wikipedia.org/wiki/Worked_All_Zones"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aj8b.com" TargetMode="External"/><Relationship Id="rId210" Type="http://schemas.openxmlformats.org/officeDocument/2006/relationships/image" Target="media/image60.png"/><Relationship Id="rId215" Type="http://schemas.openxmlformats.org/officeDocument/2006/relationships/image" Target="media/image62.png"/><Relationship Id="rId236" Type="http://schemas.openxmlformats.org/officeDocument/2006/relationships/image" Target="media/image70.png"/><Relationship Id="rId26" Type="http://schemas.openxmlformats.org/officeDocument/2006/relationships/image" Target="media/image10.jpeg"/><Relationship Id="rId231" Type="http://schemas.openxmlformats.org/officeDocument/2006/relationships/hyperlink" Target="http://arrl-ohio.org/special819/" TargetMode="External"/><Relationship Id="rId47" Type="http://schemas.openxmlformats.org/officeDocument/2006/relationships/image" Target="media/image19.emf"/><Relationship Id="rId68" Type="http://schemas.openxmlformats.org/officeDocument/2006/relationships/hyperlink" Target="http://www.ossbn.org/" TargetMode="External"/><Relationship Id="rId89" Type="http://schemas.openxmlformats.org/officeDocument/2006/relationships/hyperlink" Target="http://www.arrl.org/jamboree-on-the-air-jota" TargetMode="External"/><Relationship Id="rId112" Type="http://schemas.openxmlformats.org/officeDocument/2006/relationships/hyperlink" Target="https://filestore.scouting.org/filestore/Merit_Badge_ReqandRes/Space_Exploration.pdf" TargetMode="External"/><Relationship Id="rId133" Type="http://schemas.openxmlformats.org/officeDocument/2006/relationships/image" Target="media/image35.png"/><Relationship Id="rId154" Type="http://schemas.openxmlformats.org/officeDocument/2006/relationships/hyperlink" Target="https://www.ready.gov/citizen-corps" TargetMode="External"/><Relationship Id="rId175" Type="http://schemas.openxmlformats.org/officeDocument/2006/relationships/hyperlink" Target="http://www.nwoarc.com/" TargetMode="External"/><Relationship Id="rId196" Type="http://schemas.openxmlformats.org/officeDocument/2006/relationships/hyperlink" Target="http://www.arrl.org/find-an-amateur-radio-license-exam-session" TargetMode="External"/><Relationship Id="rId200" Type="http://schemas.openxmlformats.org/officeDocument/2006/relationships/hyperlink" Target="http://www.arrl.org/files/file/Public%20Service/ARES/ARRL%20ARES%20STANDARDIZED%20TRAINING%20TASK%20BOOK%20V1_2_1.pdf" TargetMode="External"/><Relationship Id="rId16" Type="http://schemas.openxmlformats.org/officeDocument/2006/relationships/hyperlink" Target="mailto:k8jtk@arrl.net" TargetMode="External"/><Relationship Id="rId221" Type="http://schemas.openxmlformats.org/officeDocument/2006/relationships/hyperlink" Target="http://www.wwrof.org/" TargetMode="External"/><Relationship Id="rId242" Type="http://schemas.openxmlformats.org/officeDocument/2006/relationships/hyperlink" Target="http://arrl-ohio.org/news/index.html" TargetMode="External"/><Relationship Id="rId37" Type="http://schemas.openxmlformats.org/officeDocument/2006/relationships/hyperlink" Target="https://www.ampr.org/amprnet/" TargetMode="External"/><Relationship Id="rId58" Type="http://schemas.openxmlformats.org/officeDocument/2006/relationships/hyperlink" Target="mailto:john.ross3@worldnet.att.net" TargetMode="External"/><Relationship Id="rId79" Type="http://schemas.openxmlformats.org/officeDocument/2006/relationships/hyperlink" Target="http://www.cfarc.org" TargetMode="External"/><Relationship Id="rId102" Type="http://schemas.openxmlformats.org/officeDocument/2006/relationships/hyperlink" Target="https://drive.google.com/open?id=1JKTHFuq0MDxUKFV5ng_VEH3hYR1_ffiSJxEDHMq7D6c" TargetMode="External"/><Relationship Id="rId123" Type="http://schemas.openxmlformats.org/officeDocument/2006/relationships/image" Target="media/image30.png"/><Relationship Id="rId144" Type="http://schemas.openxmlformats.org/officeDocument/2006/relationships/image" Target="media/image40.jpeg"/><Relationship Id="rId90" Type="http://schemas.openxmlformats.org/officeDocument/2006/relationships/hyperlink" Target="http://www.arrl.org/shop/Scouting-and-Amateur-Radio-leaflet-pack-of-25/" TargetMode="External"/><Relationship Id="rId165" Type="http://schemas.openxmlformats.org/officeDocument/2006/relationships/hyperlink" Target="mailto:KA8ZKR@ARRL.NET" TargetMode="External"/><Relationship Id="rId186" Type="http://schemas.openxmlformats.org/officeDocument/2006/relationships/image" Target="media/image53.png"/><Relationship Id="rId211" Type="http://schemas.openxmlformats.org/officeDocument/2006/relationships/hyperlink" Target="mailto:ljones@dps.ohio.gov." TargetMode="External"/><Relationship Id="rId232" Type="http://schemas.openxmlformats.org/officeDocument/2006/relationships/hyperlink" Target="mailto:n8sy@n8sy.com" TargetMode="External"/><Relationship Id="rId27" Type="http://schemas.openxmlformats.org/officeDocument/2006/relationships/hyperlink" Target="https://en.wikipedia.org/wiki/Internet_background_noise" TargetMode="External"/><Relationship Id="rId48" Type="http://schemas.openxmlformats.org/officeDocument/2006/relationships/image" Target="media/image20.emf"/><Relationship Id="rId69" Type="http://schemas.openxmlformats.org/officeDocument/2006/relationships/hyperlink" Target="http://www.ossbn.org/" TargetMode="External"/><Relationship Id="rId113" Type="http://schemas.openxmlformats.org/officeDocument/2006/relationships/hyperlink" Target="https://www.n2yo.com" TargetMode="External"/><Relationship Id="rId134" Type="http://schemas.openxmlformats.org/officeDocument/2006/relationships/hyperlink" Target="http://www.arrl.org/jamboree-on-the-air-jota" TargetMode="External"/><Relationship Id="rId80" Type="http://schemas.openxmlformats.org/officeDocument/2006/relationships/hyperlink" Target="http://www.cfarc.org" TargetMode="External"/><Relationship Id="rId155" Type="http://schemas.openxmlformats.org/officeDocument/2006/relationships/image" Target="media/image42.jpg"/><Relationship Id="rId176" Type="http://schemas.openxmlformats.org/officeDocument/2006/relationships/hyperlink" Target="https://www.facebook.com/Grant-Amateur-Radio-Club-1775764122477536/?modal=admin_todo_tour" TargetMode="External"/><Relationship Id="rId197" Type="http://schemas.openxmlformats.org/officeDocument/2006/relationships/image" Target="media/image5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25520-427A-4551-BC96-BE31D85DA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47</Pages>
  <Words>19045</Words>
  <Characters>108557</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35</cp:revision>
  <cp:lastPrinted>2019-08-19T00:35:00Z</cp:lastPrinted>
  <dcterms:created xsi:type="dcterms:W3CDTF">2019-08-20T15:29:00Z</dcterms:created>
  <dcterms:modified xsi:type="dcterms:W3CDTF">2019-08-26T00:37:00Z</dcterms:modified>
</cp:coreProperties>
</file>