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709C3" w14:textId="470C4A6F" w:rsidR="006B3B92" w:rsidRDefault="00277A11" w:rsidP="0082382E">
      <w:pPr>
        <w:jc w:val="center"/>
        <w:rPr>
          <w:b/>
          <w:i/>
          <w:color w:val="000000" w:themeColor="text1"/>
          <w:sz w:val="72"/>
          <w:szCs w:val="72"/>
        </w:rPr>
      </w:pPr>
      <w:r w:rsidRPr="00277A11">
        <w:rPr>
          <w:noProof/>
        </w:rPr>
        <w:drawing>
          <wp:anchor distT="0" distB="0" distL="114300" distR="114300" simplePos="0" relativeHeight="252515328" behindDoc="1" locked="0" layoutInCell="1" allowOverlap="1" wp14:anchorId="3D906535" wp14:editId="7A2487AD">
            <wp:simplePos x="0" y="0"/>
            <wp:positionH relativeFrom="column">
              <wp:posOffset>3143249</wp:posOffset>
            </wp:positionH>
            <wp:positionV relativeFrom="paragraph">
              <wp:posOffset>161924</wp:posOffset>
            </wp:positionV>
            <wp:extent cx="933333" cy="1276190"/>
            <wp:effectExtent l="285750" t="152400" r="248285" b="153035"/>
            <wp:wrapTight wrapText="bothSides">
              <wp:wrapPolygon edited="0">
                <wp:start x="-1168" y="525"/>
                <wp:lineTo x="-4872" y="2276"/>
                <wp:lineTo x="-1039" y="6610"/>
                <wp:lineTo x="-4744" y="8361"/>
                <wp:lineTo x="-911" y="12695"/>
                <wp:lineTo x="-4986" y="14622"/>
                <wp:lineTo x="-2264" y="19481"/>
                <wp:lineTo x="1568" y="23814"/>
                <wp:lineTo x="5643" y="21888"/>
                <wp:lineTo x="19956" y="22034"/>
                <wp:lineTo x="22178" y="20983"/>
                <wp:lineTo x="22055" y="1835"/>
                <wp:lineTo x="14387" y="-301"/>
                <wp:lineTo x="684" y="-351"/>
                <wp:lineTo x="-1168" y="525"/>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1973380">
                      <a:off x="0" y="0"/>
                      <a:ext cx="933333" cy="1276190"/>
                    </a:xfrm>
                    <a:prstGeom prst="rect">
                      <a:avLst/>
                    </a:prstGeom>
                  </pic:spPr>
                </pic:pic>
              </a:graphicData>
            </a:graphic>
            <wp14:sizeRelH relativeFrom="page">
              <wp14:pctWidth>0</wp14:pctWidth>
            </wp14:sizeRelH>
            <wp14:sizeRelV relativeFrom="page">
              <wp14:pctHeight>0</wp14:pctHeight>
            </wp14:sizeRelV>
          </wp:anchor>
        </w:drawing>
      </w:r>
      <w:r w:rsidR="00545EA9" w:rsidRPr="004B0ECC">
        <w:rPr>
          <w:rFonts w:eastAsia="Calibri"/>
          <w:b/>
          <w:i/>
          <w:noProof/>
          <w:color w:val="538135" w:themeColor="accent6" w:themeShade="BF"/>
          <w:sz w:val="72"/>
          <w:szCs w:val="72"/>
        </w:rPr>
        <w:drawing>
          <wp:anchor distT="0" distB="0" distL="114300" distR="114300" simplePos="0" relativeHeight="251722752" behindDoc="1" locked="0" layoutInCell="1" allowOverlap="1" wp14:anchorId="5AD352EA" wp14:editId="1B7148A6">
            <wp:simplePos x="0" y="0"/>
            <wp:positionH relativeFrom="margin">
              <wp:align>left</wp:align>
            </wp:positionH>
            <wp:positionV relativeFrom="paragraph">
              <wp:posOffset>0</wp:posOffset>
            </wp:positionV>
            <wp:extent cx="3048000" cy="1377023"/>
            <wp:effectExtent l="0" t="0" r="0" b="0"/>
            <wp:wrapTight wrapText="bothSides">
              <wp:wrapPolygon edited="0">
                <wp:start x="0" y="0"/>
                <wp:lineTo x="0" y="21221"/>
                <wp:lineTo x="21465" y="21221"/>
                <wp:lineTo x="21465" y="0"/>
                <wp:lineTo x="0" y="0"/>
              </wp:wrapPolygon>
            </wp:wrapTight>
            <wp:docPr id="32" name="Picture 32" descr="https://3.bp.blogspot.com/-EMLcXahq7o0/WHuWYD7kB6I/AAAAAAAACaY/Lw26BBqkZas5EdVdgBUXLuAWCibY01woACPcBGAYYCw/s400/OSJ%2BLogo.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1377023"/>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526876777"/>
      <w:bookmarkStart w:id="1" w:name="_Hlk535656435"/>
      <w:bookmarkEnd w:id="0"/>
      <w:bookmarkEnd w:id="1"/>
      <w:r w:rsidR="004B0ECC" w:rsidRPr="004B0ECC">
        <w:rPr>
          <w:b/>
          <w:i/>
          <w:color w:val="538135" w:themeColor="accent6" w:themeShade="BF"/>
          <w:sz w:val="72"/>
          <w:szCs w:val="72"/>
        </w:rPr>
        <w:t>April</w:t>
      </w:r>
      <w:r w:rsidR="0082382E">
        <w:rPr>
          <w:b/>
          <w:i/>
          <w:color w:val="000000" w:themeColor="text1"/>
          <w:sz w:val="72"/>
          <w:szCs w:val="72"/>
        </w:rPr>
        <w:t xml:space="preserve"> </w:t>
      </w:r>
    </w:p>
    <w:p w14:paraId="044C4C60" w14:textId="1DB198FE" w:rsidR="0028334C" w:rsidRPr="004811D2" w:rsidRDefault="0028334C" w:rsidP="0082382E">
      <w:pPr>
        <w:jc w:val="center"/>
        <w:rPr>
          <w:b/>
          <w:i/>
          <w:color w:val="FF0000"/>
          <w:sz w:val="52"/>
          <w:szCs w:val="52"/>
        </w:rPr>
      </w:pPr>
      <w:r w:rsidRPr="004811D2">
        <w:rPr>
          <w:b/>
          <w:i/>
          <w:color w:val="FF0000"/>
          <w:sz w:val="72"/>
          <w:szCs w:val="72"/>
        </w:rPr>
        <w:t>Edition</w:t>
      </w:r>
    </w:p>
    <w:p w14:paraId="622A6D81" w14:textId="22FB31E4" w:rsidR="00F40211" w:rsidRDefault="00F40211" w:rsidP="0028334C">
      <w:pPr>
        <w:rPr>
          <w:rFonts w:eastAsia="Calibri"/>
          <w:b/>
          <w:i/>
          <w:color w:val="FF0000"/>
          <w:sz w:val="20"/>
          <w:szCs w:val="20"/>
        </w:rPr>
      </w:pPr>
      <w:bookmarkStart w:id="2" w:name="_Hlk496530170"/>
      <w:bookmarkStart w:id="3" w:name="top"/>
      <w:bookmarkStart w:id="4" w:name="_Hlk511478609"/>
      <w:bookmarkEnd w:id="2"/>
      <w:bookmarkEnd w:id="3"/>
      <w:bookmarkEnd w:id="4"/>
      <w:r w:rsidRPr="007401BB">
        <w:rPr>
          <w:rFonts w:eastAsia="Calibri"/>
          <w:b/>
          <w:i/>
          <w:sz w:val="20"/>
          <w:szCs w:val="20"/>
        </w:rPr>
        <w:t xml:space="preserve"> </w:t>
      </w:r>
      <w:r w:rsidR="0041034D" w:rsidRPr="007401BB">
        <w:rPr>
          <w:rFonts w:eastAsia="Calibri"/>
          <w:b/>
          <w:i/>
          <w:color w:val="FF0000"/>
          <w:sz w:val="20"/>
          <w:szCs w:val="20"/>
        </w:rPr>
        <w:t xml:space="preserve">   </w:t>
      </w:r>
      <w:r w:rsidR="007401BB" w:rsidRPr="007401BB">
        <w:rPr>
          <w:rFonts w:eastAsia="Calibri"/>
          <w:b/>
          <w:i/>
          <w:color w:val="FF0000"/>
          <w:sz w:val="20"/>
          <w:szCs w:val="20"/>
        </w:rPr>
        <w:t xml:space="preserve"> </w:t>
      </w:r>
      <w:r w:rsidR="0041034D" w:rsidRPr="007401BB">
        <w:rPr>
          <w:rFonts w:eastAsia="Calibri"/>
          <w:b/>
          <w:i/>
          <w:color w:val="FF0000"/>
          <w:sz w:val="20"/>
          <w:szCs w:val="20"/>
        </w:rPr>
        <w:t xml:space="preserve"> </w:t>
      </w:r>
    </w:p>
    <w:p w14:paraId="04B745E1" w14:textId="06006AE9" w:rsidR="004B2A56" w:rsidRDefault="004B2A56" w:rsidP="0028334C">
      <w:pPr>
        <w:rPr>
          <w:rFonts w:eastAsia="Calibri"/>
          <w:b/>
          <w:i/>
          <w:color w:val="FF0000"/>
          <w:sz w:val="20"/>
          <w:szCs w:val="20"/>
        </w:rPr>
      </w:pPr>
    </w:p>
    <w:p w14:paraId="59121986" w14:textId="77777777" w:rsidR="004B2A56" w:rsidRPr="007401BB" w:rsidRDefault="004B2A56" w:rsidP="0028334C">
      <w:pPr>
        <w:rPr>
          <w:rFonts w:eastAsia="Calibri"/>
          <w:b/>
          <w:i/>
          <w:color w:val="FF0000"/>
          <w:sz w:val="20"/>
          <w:szCs w:val="20"/>
        </w:rPr>
      </w:pPr>
    </w:p>
    <w:p w14:paraId="56BA0B63" w14:textId="21A318D0" w:rsidR="007401BB" w:rsidRPr="00FA5744" w:rsidRDefault="007401BB" w:rsidP="0028334C">
      <w:pPr>
        <w:rPr>
          <w:rFonts w:eastAsia="Calibri"/>
          <w:b/>
          <w:i/>
          <w:sz w:val="28"/>
          <w:szCs w:val="28"/>
        </w:rPr>
      </w:pPr>
    </w:p>
    <w:tbl>
      <w:tblPr>
        <w:tblW w:w="0" w:type="auto"/>
        <w:tblInd w:w="85" w:type="dxa"/>
        <w:tblLook w:val="04A0" w:firstRow="1" w:lastRow="0" w:firstColumn="1" w:lastColumn="0" w:noHBand="0" w:noVBand="1"/>
      </w:tblPr>
      <w:tblGrid>
        <w:gridCol w:w="5265"/>
        <w:gridCol w:w="5265"/>
      </w:tblGrid>
      <w:tr w:rsidR="00F40211" w:rsidRPr="00FA5744" w14:paraId="7E2D2E9D" w14:textId="77777777" w:rsidTr="00FC6F42">
        <w:tc>
          <w:tcPr>
            <w:tcW w:w="5265" w:type="dxa"/>
          </w:tcPr>
          <w:p w14:paraId="10B7C682" w14:textId="7C2A6472" w:rsidR="002341A6" w:rsidRPr="0077112B" w:rsidRDefault="00F40211" w:rsidP="002341A6">
            <w:pPr>
              <w:rPr>
                <w:rFonts w:eastAsia="Calibri"/>
              </w:rPr>
            </w:pPr>
            <w:r w:rsidRPr="00FA5744">
              <w:rPr>
                <w:rFonts w:eastAsia="Calibri"/>
                <w:b/>
              </w:rPr>
              <w:sym w:font="Wingdings" w:char="F0E0"/>
            </w:r>
            <w:r>
              <w:rPr>
                <w:rFonts w:eastAsia="Calibri"/>
                <w:b/>
              </w:rPr>
              <w:t xml:space="preserve"> </w:t>
            </w:r>
            <w:r w:rsidRPr="00FA5744">
              <w:rPr>
                <w:rFonts w:eastAsia="Calibri"/>
                <w:b/>
              </w:rPr>
              <w:t xml:space="preserve"> </w:t>
            </w:r>
            <w:hyperlink w:anchor="tc" w:history="1">
              <w:r w:rsidR="00183BF3" w:rsidRPr="006B1AA6">
                <w:rPr>
                  <w:rStyle w:val="Hyperlink"/>
                  <w:rFonts w:eastAsia="Calibri"/>
                </w:rPr>
                <w:t>From the Technical Coordinator</w:t>
              </w:r>
            </w:hyperlink>
          </w:p>
          <w:p w14:paraId="75471821" w14:textId="38754014" w:rsidR="00F40211" w:rsidRPr="00045792" w:rsidRDefault="00F40211" w:rsidP="00FC125D">
            <w:pPr>
              <w:rPr>
                <w:rFonts w:eastAsia="Calibri"/>
                <w:b/>
                <w:sz w:val="16"/>
                <w:szCs w:val="16"/>
              </w:rPr>
            </w:pPr>
          </w:p>
        </w:tc>
        <w:tc>
          <w:tcPr>
            <w:tcW w:w="5265" w:type="dxa"/>
          </w:tcPr>
          <w:p w14:paraId="43759EF4" w14:textId="4B632149" w:rsidR="00F40211" w:rsidRDefault="00F40211" w:rsidP="00FC125D">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008A6D5E" w:rsidRPr="006B1AA6">
                <w:rPr>
                  <w:rStyle w:val="Hyperlink"/>
                  <w:rFonts w:eastAsia="Calibri"/>
                </w:rPr>
                <w:t>From the Section Emergency Coordinator</w:t>
              </w:r>
            </w:hyperlink>
          </w:p>
          <w:p w14:paraId="125FBEF3" w14:textId="0F7CAD53" w:rsidR="00045792" w:rsidRPr="00045792" w:rsidRDefault="00045792" w:rsidP="00FC125D">
            <w:pPr>
              <w:rPr>
                <w:rFonts w:eastAsia="Calibri"/>
                <w:b/>
                <w:sz w:val="16"/>
                <w:szCs w:val="16"/>
              </w:rPr>
            </w:pPr>
            <w:r w:rsidRPr="00045792">
              <w:rPr>
                <w:rFonts w:eastAsia="Calibri"/>
                <w:b/>
                <w:sz w:val="16"/>
                <w:szCs w:val="16"/>
              </w:rPr>
              <w:t xml:space="preserve">    </w:t>
            </w:r>
          </w:p>
        </w:tc>
      </w:tr>
      <w:tr w:rsidR="00F40211" w:rsidRPr="00FA5744" w14:paraId="6C918CA8" w14:textId="77777777" w:rsidTr="00FC6F42">
        <w:tc>
          <w:tcPr>
            <w:tcW w:w="5265" w:type="dxa"/>
          </w:tcPr>
          <w:p w14:paraId="26624209" w14:textId="4B8B934E" w:rsidR="00F40211" w:rsidRDefault="00F40211" w:rsidP="003503FE">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acc" w:history="1">
              <w:r w:rsidR="0077112B" w:rsidRPr="00E322D5">
                <w:rPr>
                  <w:rStyle w:val="Hyperlink"/>
                  <w:rFonts w:eastAsia="Calibri"/>
                </w:rPr>
                <w:t>From the Affiliated Club Coordinator</w:t>
              </w:r>
            </w:hyperlink>
          </w:p>
          <w:p w14:paraId="228C16A2" w14:textId="61FA3C99" w:rsidR="00316366" w:rsidRPr="00045792" w:rsidRDefault="00045792" w:rsidP="003503FE">
            <w:pPr>
              <w:rPr>
                <w:rFonts w:eastAsia="Calibri"/>
                <w:b/>
                <w:sz w:val="16"/>
                <w:szCs w:val="16"/>
              </w:rPr>
            </w:pPr>
            <w:r w:rsidRPr="00045792">
              <w:rPr>
                <w:rFonts w:eastAsia="Calibri"/>
                <w:b/>
                <w:sz w:val="16"/>
                <w:szCs w:val="16"/>
              </w:rPr>
              <w:t xml:space="preserve">    </w:t>
            </w:r>
          </w:p>
        </w:tc>
        <w:tc>
          <w:tcPr>
            <w:tcW w:w="5265" w:type="dxa"/>
          </w:tcPr>
          <w:p w14:paraId="734D03A3" w14:textId="1D95FDA3" w:rsidR="00F40211" w:rsidRPr="00FA5744" w:rsidRDefault="00F40211" w:rsidP="00FC125D">
            <w:pPr>
              <w:rPr>
                <w:rFonts w:eastAsia="Calibri"/>
                <w:b/>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0077112B" w:rsidRPr="006B1AA6">
                <w:rPr>
                  <w:rStyle w:val="Hyperlink"/>
                  <w:rFonts w:eastAsia="Calibri"/>
                </w:rPr>
                <w:t>From the Public Information Coordinator</w:t>
              </w:r>
            </w:hyperlink>
          </w:p>
        </w:tc>
      </w:tr>
      <w:tr w:rsidR="00F40211" w:rsidRPr="00FA5744" w14:paraId="64F7BBBC" w14:textId="77777777" w:rsidTr="00FC6F42">
        <w:tc>
          <w:tcPr>
            <w:tcW w:w="5265" w:type="dxa"/>
          </w:tcPr>
          <w:p w14:paraId="26CE0065" w14:textId="78FD1197" w:rsidR="00F40211" w:rsidRPr="00FA5744" w:rsidRDefault="00F40211" w:rsidP="00FC125D">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tm" w:history="1">
              <w:r w:rsidR="0077112B" w:rsidRPr="006B1AA6">
                <w:rPr>
                  <w:rStyle w:val="Hyperlink"/>
                  <w:rFonts w:eastAsia="Calibri"/>
                </w:rPr>
                <w:t>From the Section Traffic Manager</w:t>
              </w:r>
            </w:hyperlink>
          </w:p>
          <w:p w14:paraId="47F1E3CE" w14:textId="2D81BD9F" w:rsidR="00F40211" w:rsidRPr="00045792" w:rsidRDefault="00F40211" w:rsidP="00FC125D">
            <w:pPr>
              <w:rPr>
                <w:rFonts w:eastAsia="Calibri"/>
                <w:b/>
                <w:sz w:val="16"/>
                <w:szCs w:val="16"/>
              </w:rPr>
            </w:pPr>
            <w:r w:rsidRPr="00045792">
              <w:rPr>
                <w:rFonts w:eastAsia="Calibri"/>
                <w:b/>
                <w:sz w:val="16"/>
                <w:szCs w:val="16"/>
              </w:rPr>
              <w:t xml:space="preserve">                                                                   </w:t>
            </w:r>
          </w:p>
        </w:tc>
        <w:tc>
          <w:tcPr>
            <w:tcW w:w="5265" w:type="dxa"/>
          </w:tcPr>
          <w:p w14:paraId="25BD29C2" w14:textId="2CAED919" w:rsidR="00F40211" w:rsidRPr="00FA5744" w:rsidRDefault="00F40211" w:rsidP="00FC125D">
            <w:pPr>
              <w:rPr>
                <w:rFonts w:eastAsia="Calibri"/>
                <w:b/>
              </w:rPr>
            </w:pPr>
            <w:r w:rsidRPr="00AC558C">
              <w:rPr>
                <w:rFonts w:eastAsia="Calibri"/>
                <w:b/>
              </w:rPr>
              <w:sym w:font="Wingdings" w:char="F0E0"/>
            </w:r>
            <w:r>
              <w:rPr>
                <w:rFonts w:eastAsia="Calibri"/>
                <w:b/>
              </w:rPr>
              <w:t xml:space="preserve"> </w:t>
            </w:r>
            <w:r w:rsidR="00EF316F">
              <w:rPr>
                <w:rFonts w:eastAsia="Calibri"/>
                <w:b/>
              </w:rPr>
              <w:t xml:space="preserve"> </w:t>
            </w:r>
            <w:hyperlink w:anchor="asm" w:history="1">
              <w:r w:rsidR="0077112B" w:rsidRPr="006B1AA6">
                <w:rPr>
                  <w:rStyle w:val="Hyperlink"/>
                  <w:rFonts w:eastAsia="Calibri"/>
                </w:rPr>
                <w:t>Out and About</w:t>
              </w:r>
            </w:hyperlink>
          </w:p>
        </w:tc>
      </w:tr>
      <w:tr w:rsidR="00F40211" w:rsidRPr="00FA5744" w14:paraId="398B7E8F" w14:textId="77777777" w:rsidTr="00FC6F42">
        <w:tc>
          <w:tcPr>
            <w:tcW w:w="5265" w:type="dxa"/>
          </w:tcPr>
          <w:p w14:paraId="0EEA0759" w14:textId="2595B04C" w:rsidR="006E1E69" w:rsidRDefault="00F81EAB" w:rsidP="00FC125D">
            <w:pPr>
              <w:rPr>
                <w:rFonts w:eastAsia="Calibri"/>
                <w:b/>
                <w:bCs/>
              </w:rPr>
            </w:pPr>
            <w:r w:rsidRPr="00F81EAB">
              <w:rPr>
                <w:rFonts w:eastAsia="Calibri"/>
                <w:b/>
              </w:rPr>
              <w:sym w:font="Wingdings" w:char="F0E0"/>
            </w:r>
            <w:r w:rsidR="00B772E8">
              <w:rPr>
                <w:rFonts w:eastAsia="Calibri"/>
                <w:b/>
              </w:rPr>
              <w:t xml:space="preserve"> </w:t>
            </w:r>
            <w:r>
              <w:rPr>
                <w:rFonts w:eastAsia="Calibri"/>
                <w:b/>
              </w:rPr>
              <w:t xml:space="preserve"> </w:t>
            </w:r>
            <w:hyperlink w:anchor="syc" w:history="1">
              <w:r w:rsidR="0077112B" w:rsidRPr="00F435FE">
                <w:rPr>
                  <w:rStyle w:val="Hyperlink"/>
                  <w:rFonts w:eastAsia="Calibri"/>
                </w:rPr>
                <w:t xml:space="preserve">From the </w:t>
              </w:r>
              <w:r w:rsidR="00DC5BA0" w:rsidRPr="00F435FE">
                <w:rPr>
                  <w:rStyle w:val="Hyperlink"/>
                  <w:rFonts w:eastAsia="Calibri"/>
                </w:rPr>
                <w:t>Section Youth Coordinator</w:t>
              </w:r>
            </w:hyperlink>
          </w:p>
          <w:p w14:paraId="432891F6" w14:textId="77777777" w:rsidR="00C2107B" w:rsidRPr="00045792" w:rsidRDefault="00045792" w:rsidP="00FC125D">
            <w:pPr>
              <w:rPr>
                <w:rFonts w:eastAsia="Calibri"/>
                <w:b/>
                <w:sz w:val="16"/>
                <w:szCs w:val="16"/>
              </w:rPr>
            </w:pPr>
            <w:r w:rsidRPr="00045792">
              <w:rPr>
                <w:rFonts w:eastAsia="Calibri"/>
                <w:b/>
                <w:sz w:val="16"/>
                <w:szCs w:val="16"/>
              </w:rPr>
              <w:t xml:space="preserve">    </w:t>
            </w:r>
          </w:p>
        </w:tc>
        <w:tc>
          <w:tcPr>
            <w:tcW w:w="5265" w:type="dxa"/>
          </w:tcPr>
          <w:p w14:paraId="06745FCA" w14:textId="648EF4E6" w:rsidR="00F40211" w:rsidRPr="00FA5744" w:rsidRDefault="00317238" w:rsidP="00FC125D">
            <w:pPr>
              <w:rPr>
                <w:rFonts w:eastAsia="Calibri"/>
                <w:b/>
              </w:rPr>
            </w:pPr>
            <w:r w:rsidRPr="00317238">
              <w:rPr>
                <w:rFonts w:eastAsia="Calibri"/>
                <w:b/>
              </w:rPr>
              <w:sym w:font="Wingdings" w:char="F0E0"/>
            </w:r>
            <w:r>
              <w:rPr>
                <w:rFonts w:eastAsia="Calibri"/>
                <w:b/>
              </w:rPr>
              <w:t xml:space="preserve">  </w:t>
            </w:r>
            <w:hyperlink w:anchor="ooc" w:history="1">
              <w:r w:rsidR="00053D97" w:rsidRPr="00D7196C">
                <w:rPr>
                  <w:rStyle w:val="Hyperlink"/>
                  <w:rFonts w:eastAsia="Calibri"/>
                </w:rPr>
                <w:t>From the Official Observer Coordinator</w:t>
              </w:r>
            </w:hyperlink>
          </w:p>
        </w:tc>
      </w:tr>
      <w:tr w:rsidR="00B54EBD" w:rsidRPr="00FA5744" w14:paraId="73782490" w14:textId="77777777" w:rsidTr="00FC6F42">
        <w:trPr>
          <w:trHeight w:val="476"/>
        </w:trPr>
        <w:tc>
          <w:tcPr>
            <w:tcW w:w="5265" w:type="dxa"/>
          </w:tcPr>
          <w:p w14:paraId="6D5DD2D5" w14:textId="0D1ECB80" w:rsidR="00B54EBD" w:rsidRPr="00F81EAB" w:rsidRDefault="00B54EBD" w:rsidP="00B54EBD">
            <w:pPr>
              <w:rPr>
                <w:rFonts w:eastAsia="Calibri"/>
                <w:b/>
              </w:rPr>
            </w:pPr>
            <w:r w:rsidRPr="00F81EAB">
              <w:rPr>
                <w:rFonts w:eastAsia="Calibri"/>
                <w:b/>
              </w:rPr>
              <w:sym w:font="Wingdings" w:char="F0E0"/>
            </w:r>
            <w:r>
              <w:rPr>
                <w:rFonts w:eastAsia="Calibri"/>
                <w:b/>
              </w:rPr>
              <w:t xml:space="preserve">  </w:t>
            </w:r>
            <w:hyperlink w:anchor="training" w:history="1">
              <w:r w:rsidRPr="006B1AA6">
                <w:rPr>
                  <w:rStyle w:val="Hyperlink"/>
                  <w:rFonts w:eastAsia="Calibri"/>
                </w:rPr>
                <w:t>ARES Training Update</w:t>
              </w:r>
            </w:hyperlink>
          </w:p>
        </w:tc>
        <w:tc>
          <w:tcPr>
            <w:tcW w:w="5265" w:type="dxa"/>
          </w:tcPr>
          <w:p w14:paraId="436E246C" w14:textId="2F12F943" w:rsidR="00B54EBD" w:rsidRPr="003931EB" w:rsidRDefault="00B54EBD" w:rsidP="00B54EBD">
            <w:pPr>
              <w:jc w:val="both"/>
              <w:rPr>
                <w:rFonts w:eastAsia="Calibri"/>
                <w:b/>
              </w:rPr>
            </w:pPr>
            <w:r w:rsidRPr="003931EB">
              <w:rPr>
                <w:rFonts w:eastAsia="Calibri"/>
                <w:b/>
              </w:rPr>
              <w:sym w:font="Wingdings" w:char="F0E0"/>
            </w:r>
            <w:r>
              <w:rPr>
                <w:rFonts w:eastAsia="Calibri"/>
                <w:b/>
              </w:rPr>
              <w:t xml:space="preserve"> </w:t>
            </w:r>
            <w:r>
              <w:rPr>
                <w:rFonts w:eastAsia="Calibri"/>
              </w:rPr>
              <w:t xml:space="preserve"> </w:t>
            </w:r>
            <w:hyperlink w:anchor="handbook" w:history="1">
              <w:r w:rsidRPr="00CE1C41">
                <w:rPr>
                  <w:rStyle w:val="Hyperlink"/>
                  <w:rFonts w:eastAsia="Calibri"/>
                </w:rPr>
                <w:t>Handbook Give Away</w:t>
              </w:r>
            </w:hyperlink>
          </w:p>
        </w:tc>
      </w:tr>
      <w:tr w:rsidR="00B54EBD" w:rsidRPr="00FA5744" w14:paraId="4BB9CE32" w14:textId="77777777" w:rsidTr="00FC6F42">
        <w:trPr>
          <w:trHeight w:val="476"/>
        </w:trPr>
        <w:tc>
          <w:tcPr>
            <w:tcW w:w="5265" w:type="dxa"/>
          </w:tcPr>
          <w:p w14:paraId="3782F3F0" w14:textId="15311273" w:rsidR="00B54EBD" w:rsidRPr="00FA5744" w:rsidRDefault="00B54EBD" w:rsidP="00B54EBD">
            <w:pPr>
              <w:rPr>
                <w:rFonts w:eastAsia="Calibri"/>
                <w:b/>
              </w:rPr>
            </w:pPr>
            <w:r w:rsidRPr="00F81EAB">
              <w:rPr>
                <w:rFonts w:eastAsia="Calibri"/>
                <w:b/>
              </w:rPr>
              <w:sym w:font="Wingdings" w:char="F0E0"/>
            </w:r>
            <w:r>
              <w:rPr>
                <w:rFonts w:eastAsia="Calibri"/>
                <w:b/>
              </w:rPr>
              <w:t xml:space="preserve">  </w:t>
            </w:r>
            <w:hyperlink w:anchor="club" w:history="1">
              <w:r w:rsidRPr="00742CA1">
                <w:rPr>
                  <w:rStyle w:val="Hyperlink"/>
                </w:rPr>
                <w:t>Club Corner</w:t>
              </w:r>
            </w:hyperlink>
          </w:p>
        </w:tc>
        <w:tc>
          <w:tcPr>
            <w:tcW w:w="5265" w:type="dxa"/>
          </w:tcPr>
          <w:p w14:paraId="35D51CAC" w14:textId="23A94C8B" w:rsidR="00B54EBD" w:rsidRPr="003931EB" w:rsidRDefault="00B54EBD" w:rsidP="00B54EBD">
            <w:pPr>
              <w:jc w:val="both"/>
              <w:rPr>
                <w:rFonts w:eastAsia="Calibri"/>
              </w:rPr>
            </w:pPr>
            <w:r w:rsidRPr="00F81EAB">
              <w:rPr>
                <w:rFonts w:eastAsia="Calibri"/>
                <w:b/>
              </w:rPr>
              <w:sym w:font="Wingdings" w:char="F0E0"/>
            </w:r>
            <w:r>
              <w:rPr>
                <w:rFonts w:eastAsia="Calibri"/>
                <w:b/>
              </w:rPr>
              <w:t xml:space="preserve"> </w:t>
            </w:r>
            <w:r>
              <w:t xml:space="preserve"> </w:t>
            </w:r>
            <w:hyperlink w:anchor="connect" w:history="1">
              <w:r w:rsidRPr="00916FC1">
                <w:rPr>
                  <w:rStyle w:val="Hyperlink"/>
                </w:rPr>
                <w:t>ARES Connect</w:t>
              </w:r>
            </w:hyperlink>
          </w:p>
        </w:tc>
      </w:tr>
      <w:tr w:rsidR="00B54EBD" w:rsidRPr="00FA5744" w14:paraId="174BE64B" w14:textId="77777777" w:rsidTr="00FC6F42">
        <w:trPr>
          <w:trHeight w:val="449"/>
        </w:trPr>
        <w:tc>
          <w:tcPr>
            <w:tcW w:w="5265" w:type="dxa"/>
          </w:tcPr>
          <w:p w14:paraId="32283A98" w14:textId="0FCFE449" w:rsidR="00B54EBD" w:rsidRPr="00F81EAB" w:rsidRDefault="00B54EBD" w:rsidP="00B54EBD">
            <w:pPr>
              <w:rPr>
                <w:rFonts w:eastAsia="Calibri"/>
                <w:b/>
              </w:rPr>
            </w:pPr>
            <w:r w:rsidRPr="00F81EAB">
              <w:rPr>
                <w:rFonts w:eastAsia="Calibri"/>
                <w:b/>
              </w:rPr>
              <w:sym w:font="Wingdings" w:char="F0E0"/>
            </w:r>
            <w:r>
              <w:rPr>
                <w:rFonts w:eastAsia="Calibri"/>
                <w:b/>
              </w:rPr>
              <w:t xml:space="preserve"> </w:t>
            </w:r>
            <w:r>
              <w:t xml:space="preserve"> </w:t>
            </w:r>
            <w:hyperlink w:anchor="dx" w:history="1">
              <w:r w:rsidRPr="00742CA1">
                <w:rPr>
                  <w:rStyle w:val="Hyperlink"/>
                  <w:rFonts w:eastAsia="Calibri"/>
                </w:rPr>
                <w:t>DX This Week</w:t>
              </w:r>
            </w:hyperlink>
          </w:p>
        </w:tc>
        <w:tc>
          <w:tcPr>
            <w:tcW w:w="5265" w:type="dxa"/>
          </w:tcPr>
          <w:p w14:paraId="4C5C984F" w14:textId="7530ECC0" w:rsidR="00B54EBD" w:rsidRPr="00F81EAB" w:rsidRDefault="00B54EBD" w:rsidP="00B54EBD">
            <w:pPr>
              <w:rPr>
                <w:rFonts w:eastAsia="Calibri"/>
                <w:b/>
              </w:rPr>
            </w:pPr>
            <w:r w:rsidRPr="00F81EAB">
              <w:rPr>
                <w:rFonts w:eastAsia="Calibri"/>
                <w:b/>
              </w:rPr>
              <w:sym w:font="Wingdings" w:char="F0E0"/>
            </w:r>
            <w:r>
              <w:rPr>
                <w:rFonts w:eastAsia="Calibri"/>
                <w:b/>
              </w:rPr>
              <w:t xml:space="preserve"> </w:t>
            </w:r>
            <w:r>
              <w:t xml:space="preserve"> </w:t>
            </w:r>
            <w:hyperlink w:anchor="National" w:history="1">
              <w:r w:rsidRPr="00742CA1">
                <w:rPr>
                  <w:rStyle w:val="Hyperlink"/>
                  <w:rFonts w:eastAsia="Calibri"/>
                </w:rPr>
                <w:t>National News</w:t>
              </w:r>
            </w:hyperlink>
          </w:p>
        </w:tc>
      </w:tr>
      <w:tr w:rsidR="00B54EBD" w:rsidRPr="00FA5744" w14:paraId="61553404" w14:textId="77777777" w:rsidTr="00FC6F42">
        <w:trPr>
          <w:trHeight w:val="404"/>
        </w:trPr>
        <w:tc>
          <w:tcPr>
            <w:tcW w:w="10530" w:type="dxa"/>
            <w:gridSpan w:val="2"/>
          </w:tcPr>
          <w:p w14:paraId="49AF3370" w14:textId="620B8A88" w:rsidR="00B54EBD" w:rsidRPr="002B31DA" w:rsidRDefault="00B54EBD" w:rsidP="00B54EBD">
            <w:pPr>
              <w:jc w:val="center"/>
              <w:rPr>
                <w:rFonts w:eastAsia="Calibri"/>
                <w:b/>
              </w:rPr>
            </w:pPr>
            <w:r w:rsidRPr="002B31DA">
              <w:rPr>
                <w:rFonts w:eastAsia="Calibri"/>
                <w:b/>
              </w:rPr>
              <w:sym w:font="Wingdings" w:char="F0E0"/>
            </w:r>
            <w:r>
              <w:rPr>
                <w:rFonts w:eastAsia="Calibri"/>
                <w:b/>
              </w:rPr>
              <w:t xml:space="preserve"> </w:t>
            </w:r>
            <w:r>
              <w:t xml:space="preserve"> </w:t>
            </w:r>
            <w:hyperlink w:anchor="final" w:history="1">
              <w:proofErr w:type="gramStart"/>
              <w:r w:rsidRPr="00D7196C">
                <w:rPr>
                  <w:rStyle w:val="Hyperlink"/>
                  <w:rFonts w:eastAsia="Calibri"/>
                </w:rPr>
                <w:t>Final..</w:t>
              </w:r>
              <w:proofErr w:type="gramEnd"/>
              <w:r w:rsidRPr="00D7196C">
                <w:rPr>
                  <w:rStyle w:val="Hyperlink"/>
                  <w:rFonts w:eastAsia="Calibri"/>
                </w:rPr>
                <w:t xml:space="preserve">  </w:t>
              </w:r>
              <w:proofErr w:type="gramStart"/>
              <w:r w:rsidRPr="00D7196C">
                <w:rPr>
                  <w:rStyle w:val="Hyperlink"/>
                  <w:rFonts w:eastAsia="Calibri"/>
                </w:rPr>
                <w:t>Final..</w:t>
              </w:r>
              <w:proofErr w:type="gramEnd"/>
            </w:hyperlink>
          </w:p>
        </w:tc>
      </w:tr>
    </w:tbl>
    <w:p w14:paraId="44CF59B4" w14:textId="7909D724" w:rsidR="00562B63" w:rsidRDefault="00562B63">
      <w:pPr>
        <w:rPr>
          <w:noProof/>
        </w:rPr>
      </w:pPr>
    </w:p>
    <w:p w14:paraId="1CB95F9D" w14:textId="651C057B" w:rsidR="00F50A6C" w:rsidRDefault="000C1B9C">
      <w:pPr>
        <w:rPr>
          <w:noProof/>
        </w:rPr>
      </w:pPr>
      <w:r>
        <w:pict w14:anchorId="19B57B48">
          <v:rect id="_x0000_i1025" style="width:0;height:1.5pt" o:hralign="center" o:hrstd="t" o:hr="t" fillcolor="#a0a0a0" stroked="f"/>
        </w:pict>
      </w:r>
    </w:p>
    <w:p w14:paraId="0E95BB91" w14:textId="559D7BCB" w:rsidR="00C2107B" w:rsidRDefault="00AA1A1F">
      <w:pPr>
        <w:rPr>
          <w:noProof/>
        </w:rPr>
      </w:pPr>
      <w:r>
        <w:rPr>
          <w:noProof/>
        </w:rPr>
        <w:drawing>
          <wp:anchor distT="0" distB="0" distL="114300" distR="114300" simplePos="0" relativeHeight="252514304" behindDoc="1" locked="0" layoutInCell="1" allowOverlap="1" wp14:anchorId="0C48D995" wp14:editId="12F4EF23">
            <wp:simplePos x="0" y="0"/>
            <wp:positionH relativeFrom="margin">
              <wp:posOffset>4505325</wp:posOffset>
            </wp:positionH>
            <wp:positionV relativeFrom="paragraph">
              <wp:posOffset>1824355</wp:posOffset>
            </wp:positionV>
            <wp:extent cx="2355850" cy="1765935"/>
            <wp:effectExtent l="0" t="0" r="6350" b="5715"/>
            <wp:wrapTight wrapText="bothSides">
              <wp:wrapPolygon edited="0">
                <wp:start x="0" y="0"/>
                <wp:lineTo x="0" y="21437"/>
                <wp:lineTo x="21484" y="21437"/>
                <wp:lineTo x="21484" y="0"/>
                <wp:lineTo x="0" y="0"/>
              </wp:wrapPolygon>
            </wp:wrapTight>
            <wp:docPr id="64" name="Picture 64" descr="A group of people standing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0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5850" cy="1765935"/>
                    </a:xfrm>
                    <a:prstGeom prst="rect">
                      <a:avLst/>
                    </a:prstGeom>
                  </pic:spPr>
                </pic:pic>
              </a:graphicData>
            </a:graphic>
            <wp14:sizeRelH relativeFrom="page">
              <wp14:pctWidth>0</wp14:pctWidth>
            </wp14:sizeRelH>
            <wp14:sizeRelV relativeFrom="page">
              <wp14:pctHeight>0</wp14:pctHeight>
            </wp14:sizeRelV>
          </wp:anchor>
        </w:drawing>
      </w:r>
      <w:r w:rsidR="00660401">
        <w:rPr>
          <w:noProof/>
        </w:rPr>
        <w:drawing>
          <wp:anchor distT="0" distB="0" distL="114300" distR="114300" simplePos="0" relativeHeight="252513280" behindDoc="1" locked="0" layoutInCell="1" allowOverlap="1" wp14:anchorId="698D54DF" wp14:editId="026506E3">
            <wp:simplePos x="0" y="0"/>
            <wp:positionH relativeFrom="column">
              <wp:posOffset>2438400</wp:posOffset>
            </wp:positionH>
            <wp:positionV relativeFrom="paragraph">
              <wp:posOffset>1814195</wp:posOffset>
            </wp:positionV>
            <wp:extent cx="2375535" cy="1781175"/>
            <wp:effectExtent l="0" t="0" r="5715" b="9525"/>
            <wp:wrapTight wrapText="bothSides">
              <wp:wrapPolygon edited="0">
                <wp:start x="0" y="0"/>
                <wp:lineTo x="0" y="21484"/>
                <wp:lineTo x="21479" y="21484"/>
                <wp:lineTo x="21479" y="0"/>
                <wp:lineTo x="0" y="0"/>
              </wp:wrapPolygon>
            </wp:wrapTight>
            <wp:docPr id="60" name="Picture 60" descr="A group of people standing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02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5535" cy="1781175"/>
                    </a:xfrm>
                    <a:prstGeom prst="rect">
                      <a:avLst/>
                    </a:prstGeom>
                  </pic:spPr>
                </pic:pic>
              </a:graphicData>
            </a:graphic>
            <wp14:sizeRelH relativeFrom="page">
              <wp14:pctWidth>0</wp14:pctWidth>
            </wp14:sizeRelH>
            <wp14:sizeRelV relativeFrom="page">
              <wp14:pctHeight>0</wp14:pctHeight>
            </wp14:sizeRelV>
          </wp:anchor>
        </w:drawing>
      </w:r>
      <w:r w:rsidR="00660401">
        <w:rPr>
          <w:noProof/>
        </w:rPr>
        <w:drawing>
          <wp:anchor distT="0" distB="0" distL="114300" distR="114300" simplePos="0" relativeHeight="252512256" behindDoc="1" locked="0" layoutInCell="1" allowOverlap="1" wp14:anchorId="2A862B87" wp14:editId="6D701CE7">
            <wp:simplePos x="0" y="0"/>
            <wp:positionH relativeFrom="margin">
              <wp:align>left</wp:align>
            </wp:positionH>
            <wp:positionV relativeFrom="paragraph">
              <wp:posOffset>1767205</wp:posOffset>
            </wp:positionV>
            <wp:extent cx="2457450" cy="1842770"/>
            <wp:effectExtent l="0" t="0" r="0" b="5080"/>
            <wp:wrapTight wrapText="bothSides">
              <wp:wrapPolygon edited="0">
                <wp:start x="0" y="0"/>
                <wp:lineTo x="0" y="21436"/>
                <wp:lineTo x="21433" y="21436"/>
                <wp:lineTo x="21433" y="0"/>
                <wp:lineTo x="0" y="0"/>
              </wp:wrapPolygon>
            </wp:wrapTight>
            <wp:docPr id="53" name="Picture 53" descr="A group of people wearing costu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02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5655" cy="1849242"/>
                    </a:xfrm>
                    <a:prstGeom prst="rect">
                      <a:avLst/>
                    </a:prstGeom>
                  </pic:spPr>
                </pic:pic>
              </a:graphicData>
            </a:graphic>
            <wp14:sizeRelH relativeFrom="page">
              <wp14:pctWidth>0</wp14:pctWidth>
            </wp14:sizeRelH>
            <wp14:sizeRelV relativeFrom="page">
              <wp14:pctHeight>0</wp14:pctHeight>
            </wp14:sizeRelV>
          </wp:anchor>
        </w:drawing>
      </w:r>
      <w:r w:rsidR="00660401">
        <w:rPr>
          <w:noProof/>
        </w:rPr>
        <w:drawing>
          <wp:anchor distT="0" distB="0" distL="114300" distR="114300" simplePos="0" relativeHeight="252511232" behindDoc="1" locked="0" layoutInCell="1" allowOverlap="1" wp14:anchorId="273E8665" wp14:editId="17DAB249">
            <wp:simplePos x="0" y="0"/>
            <wp:positionH relativeFrom="margin">
              <wp:align>right</wp:align>
            </wp:positionH>
            <wp:positionV relativeFrom="paragraph">
              <wp:posOffset>167005</wp:posOffset>
            </wp:positionV>
            <wp:extent cx="1857375" cy="1857375"/>
            <wp:effectExtent l="0" t="0" r="9525" b="9525"/>
            <wp:wrapTight wrapText="bothSides">
              <wp:wrapPolygon edited="0">
                <wp:start x="0" y="0"/>
                <wp:lineTo x="0" y="21489"/>
                <wp:lineTo x="21489" y="21489"/>
                <wp:lineTo x="21489" y="0"/>
                <wp:lineTo x="0" y="0"/>
              </wp:wrapPolygon>
            </wp:wrapTight>
            <wp:docPr id="52" name="Picture 52" descr="A pile of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acebook_155535778888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7375" cy="1857375"/>
                    </a:xfrm>
                    <a:prstGeom prst="rect">
                      <a:avLst/>
                    </a:prstGeom>
                  </pic:spPr>
                </pic:pic>
              </a:graphicData>
            </a:graphic>
            <wp14:sizeRelH relativeFrom="page">
              <wp14:pctWidth>0</wp14:pctWidth>
            </wp14:sizeRelH>
            <wp14:sizeRelV relativeFrom="page">
              <wp14:pctHeight>0</wp14:pctHeight>
            </wp14:sizeRelV>
          </wp:anchor>
        </w:drawing>
      </w:r>
      <w:r w:rsidR="004B2A56">
        <w:rPr>
          <w:noProof/>
        </w:rPr>
        <w:drawing>
          <wp:anchor distT="0" distB="0" distL="114300" distR="114300" simplePos="0" relativeHeight="252509184" behindDoc="1" locked="0" layoutInCell="1" allowOverlap="1" wp14:anchorId="1A2EC77C" wp14:editId="77149256">
            <wp:simplePos x="0" y="0"/>
            <wp:positionH relativeFrom="column">
              <wp:posOffset>2832100</wp:posOffset>
            </wp:positionH>
            <wp:positionV relativeFrom="paragraph">
              <wp:posOffset>176530</wp:posOffset>
            </wp:positionV>
            <wp:extent cx="2197100" cy="1647825"/>
            <wp:effectExtent l="0" t="0" r="0" b="9525"/>
            <wp:wrapTight wrapText="bothSides">
              <wp:wrapPolygon edited="0">
                <wp:start x="0" y="0"/>
                <wp:lineTo x="0" y="21475"/>
                <wp:lineTo x="21350" y="21475"/>
                <wp:lineTo x="2135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acebook_155533380335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7100" cy="1647825"/>
                    </a:xfrm>
                    <a:prstGeom prst="rect">
                      <a:avLst/>
                    </a:prstGeom>
                  </pic:spPr>
                </pic:pic>
              </a:graphicData>
            </a:graphic>
            <wp14:sizeRelH relativeFrom="page">
              <wp14:pctWidth>0</wp14:pctWidth>
            </wp14:sizeRelH>
            <wp14:sizeRelV relativeFrom="page">
              <wp14:pctHeight>0</wp14:pctHeight>
            </wp14:sizeRelV>
          </wp:anchor>
        </w:drawing>
      </w:r>
    </w:p>
    <w:p w14:paraId="2A02FFD0" w14:textId="28829692" w:rsidR="002A5F72" w:rsidRDefault="004B2A56">
      <w:pPr>
        <w:rPr>
          <w:noProof/>
        </w:rPr>
      </w:pPr>
      <w:r>
        <w:rPr>
          <w:noProof/>
        </w:rPr>
        <w:drawing>
          <wp:anchor distT="0" distB="0" distL="114300" distR="114300" simplePos="0" relativeHeight="252508160" behindDoc="1" locked="0" layoutInCell="1" allowOverlap="1" wp14:anchorId="48175DA1" wp14:editId="2F641FB3">
            <wp:simplePos x="0" y="0"/>
            <wp:positionH relativeFrom="column">
              <wp:posOffset>1440180</wp:posOffset>
            </wp:positionH>
            <wp:positionV relativeFrom="paragraph">
              <wp:posOffset>10795</wp:posOffset>
            </wp:positionV>
            <wp:extent cx="1381125" cy="1841500"/>
            <wp:effectExtent l="0" t="0" r="9525" b="6350"/>
            <wp:wrapTight wrapText="bothSides">
              <wp:wrapPolygon edited="0">
                <wp:start x="0" y="0"/>
                <wp:lineTo x="0" y="21451"/>
                <wp:lineTo x="21451" y="21451"/>
                <wp:lineTo x="21451" y="0"/>
                <wp:lineTo x="0" y="0"/>
              </wp:wrapPolygon>
            </wp:wrapTight>
            <wp:docPr id="47" name="Picture 47" descr="A group of cloud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jp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381125" cy="1841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07136" behindDoc="1" locked="0" layoutInCell="1" allowOverlap="1" wp14:anchorId="07F1825E" wp14:editId="2CAAF72F">
            <wp:simplePos x="0" y="0"/>
            <wp:positionH relativeFrom="margin">
              <wp:align>left</wp:align>
            </wp:positionH>
            <wp:positionV relativeFrom="paragraph">
              <wp:posOffset>10795</wp:posOffset>
            </wp:positionV>
            <wp:extent cx="1440180" cy="1828800"/>
            <wp:effectExtent l="0" t="0" r="7620" b="0"/>
            <wp:wrapTight wrapText="bothSides">
              <wp:wrapPolygon edited="0">
                <wp:start x="0" y="0"/>
                <wp:lineTo x="0" y="21375"/>
                <wp:lineTo x="21429" y="21375"/>
                <wp:lineTo x="21429" y="0"/>
                <wp:lineTo x="0" y="0"/>
              </wp:wrapPolygon>
            </wp:wrapTight>
            <wp:docPr id="46" name="Picture 46" descr="A close up of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3575" cy="1832518"/>
                    </a:xfrm>
                    <a:prstGeom prst="rect">
                      <a:avLst/>
                    </a:prstGeom>
                  </pic:spPr>
                </pic:pic>
              </a:graphicData>
            </a:graphic>
            <wp14:sizeRelH relativeFrom="page">
              <wp14:pctWidth>0</wp14:pctWidth>
            </wp14:sizeRelH>
            <wp14:sizeRelV relativeFrom="page">
              <wp14:pctHeight>0</wp14:pctHeight>
            </wp14:sizeRelV>
          </wp:anchor>
        </w:drawing>
      </w:r>
    </w:p>
    <w:p w14:paraId="71F49CF2" w14:textId="65D8FDCE" w:rsidR="002A5F72" w:rsidRDefault="002A5F72">
      <w:pPr>
        <w:rPr>
          <w:noProof/>
        </w:rPr>
      </w:pPr>
    </w:p>
    <w:p w14:paraId="40A85C4E" w14:textId="15E9E0D3" w:rsidR="002A5F72" w:rsidRDefault="002A5F72">
      <w:pPr>
        <w:rPr>
          <w:noProof/>
        </w:rPr>
      </w:pPr>
    </w:p>
    <w:p w14:paraId="4862B2E1" w14:textId="0D752C5F" w:rsidR="002A5F72" w:rsidRDefault="002A5F72">
      <w:pPr>
        <w:rPr>
          <w:noProof/>
        </w:rPr>
      </w:pPr>
    </w:p>
    <w:p w14:paraId="6333E8B0" w14:textId="5972A045" w:rsidR="002A5F72" w:rsidRDefault="002A5F72">
      <w:pPr>
        <w:rPr>
          <w:noProof/>
        </w:rPr>
      </w:pPr>
    </w:p>
    <w:p w14:paraId="1D7B6C55" w14:textId="22F7B69F" w:rsidR="002A5F72" w:rsidRDefault="002A5F72">
      <w:pPr>
        <w:rPr>
          <w:noProof/>
        </w:rPr>
      </w:pPr>
    </w:p>
    <w:p w14:paraId="47F8B1D3" w14:textId="7A5E4526" w:rsidR="0041034D" w:rsidRDefault="000C1B9C">
      <w:r>
        <w:lastRenderedPageBreak/>
        <w:pict w14:anchorId="624744E8">
          <v:rect id="_x0000_i1026" style="width:0;height:1.5pt" o:hralign="center" o:hrstd="t" o:hr="t" fillcolor="#a0a0a0" stroked="f"/>
        </w:pict>
      </w:r>
    </w:p>
    <w:p w14:paraId="2ACACB1D" w14:textId="1A83228A" w:rsidR="00183BF3" w:rsidRPr="00316366" w:rsidRDefault="00183BF3" w:rsidP="0015282B">
      <w:pPr>
        <w:rPr>
          <w:b/>
          <w:bCs/>
          <w:i/>
          <w:sz w:val="28"/>
          <w:szCs w:val="28"/>
        </w:rPr>
      </w:pPr>
      <w:bookmarkStart w:id="5" w:name="tc"/>
      <w:bookmarkEnd w:id="5"/>
      <w:r w:rsidRPr="00316366">
        <w:rPr>
          <w:b/>
          <w:bCs/>
          <w:i/>
          <w:sz w:val="28"/>
          <w:szCs w:val="28"/>
        </w:rPr>
        <w:t>From the Technical Coordinator</w:t>
      </w:r>
    </w:p>
    <w:p w14:paraId="40DEDABF" w14:textId="3BE096B9" w:rsidR="0015282B" w:rsidRPr="00316366" w:rsidRDefault="00603E11" w:rsidP="0015282B">
      <w:pPr>
        <w:rPr>
          <w:b/>
          <w:bCs/>
          <w:i/>
        </w:rPr>
      </w:pPr>
      <w:r>
        <w:rPr>
          <w:b/>
          <w:bCs/>
          <w:i/>
          <w:noProof/>
          <w:sz w:val="28"/>
          <w:szCs w:val="28"/>
        </w:rPr>
        <w:drawing>
          <wp:anchor distT="0" distB="0" distL="114300" distR="114300" simplePos="0" relativeHeight="252216320" behindDoc="1" locked="0" layoutInCell="1" allowOverlap="1" wp14:anchorId="48722CE4" wp14:editId="32030DD3">
            <wp:simplePos x="0" y="0"/>
            <wp:positionH relativeFrom="margin">
              <wp:align>right</wp:align>
            </wp:positionH>
            <wp:positionV relativeFrom="paragraph">
              <wp:posOffset>10795</wp:posOffset>
            </wp:positionV>
            <wp:extent cx="2475230" cy="2346960"/>
            <wp:effectExtent l="0" t="0" r="1270" b="0"/>
            <wp:wrapTight wrapText="bothSides">
              <wp:wrapPolygon edited="0">
                <wp:start x="0" y="0"/>
                <wp:lineTo x="0" y="21390"/>
                <wp:lineTo x="21445" y="21390"/>
                <wp:lineTo x="2144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5230" cy="2346960"/>
                    </a:xfrm>
                    <a:prstGeom prst="rect">
                      <a:avLst/>
                    </a:prstGeom>
                    <a:noFill/>
                  </pic:spPr>
                </pic:pic>
              </a:graphicData>
            </a:graphic>
            <wp14:sizeRelH relativeFrom="page">
              <wp14:pctWidth>0</wp14:pctWidth>
            </wp14:sizeRelH>
            <wp14:sizeRelV relativeFrom="page">
              <wp14:pctHeight>0</wp14:pctHeight>
            </wp14:sizeRelV>
          </wp:anchor>
        </w:drawing>
      </w:r>
      <w:r w:rsidR="0015282B" w:rsidRPr="00316366">
        <w:rPr>
          <w:b/>
          <w:bCs/>
          <w:i/>
        </w:rPr>
        <w:t>Jeff Kopcak –</w:t>
      </w:r>
      <w:r w:rsidR="006B217D">
        <w:rPr>
          <w:b/>
          <w:bCs/>
          <w:i/>
        </w:rPr>
        <w:t xml:space="preserve"> K8JTK  </w:t>
      </w:r>
      <w:r w:rsidR="0015282B" w:rsidRPr="00316366">
        <w:rPr>
          <w:b/>
          <w:bCs/>
          <w:i/>
        </w:rPr>
        <w:t xml:space="preserve"> TC</w:t>
      </w:r>
    </w:p>
    <w:p w14:paraId="407AA89B" w14:textId="0E24FBE7" w:rsidR="0015282B" w:rsidRPr="0015282B" w:rsidRDefault="000C1B9C" w:rsidP="0015282B">
      <w:pPr>
        <w:rPr>
          <w:bCs/>
        </w:rPr>
      </w:pPr>
      <w:hyperlink r:id="rId20" w:history="1">
        <w:r w:rsidR="0015282B" w:rsidRPr="0015282B">
          <w:rPr>
            <w:rStyle w:val="Hyperlink"/>
          </w:rPr>
          <w:t>k8jtk@arrl.net</w:t>
        </w:r>
      </w:hyperlink>
      <w:r w:rsidR="0015282B" w:rsidRPr="0015282B">
        <w:rPr>
          <w:bCs/>
        </w:rPr>
        <w:t xml:space="preserve">  </w:t>
      </w:r>
    </w:p>
    <w:p w14:paraId="2D8B8703" w14:textId="77777777" w:rsidR="00E24F1A" w:rsidRDefault="00E24F1A" w:rsidP="001526E1">
      <w:pPr>
        <w:rPr>
          <w:bCs/>
        </w:rPr>
      </w:pPr>
    </w:p>
    <w:p w14:paraId="178828B7" w14:textId="1D179A6A" w:rsidR="001526E1" w:rsidRPr="001526E1" w:rsidRDefault="001526E1" w:rsidP="001526E1">
      <w:pPr>
        <w:rPr>
          <w:bCs/>
        </w:rPr>
      </w:pPr>
      <w:r w:rsidRPr="001526E1">
        <w:rPr>
          <w:bCs/>
        </w:rPr>
        <w:t>Hey gang,</w:t>
      </w:r>
    </w:p>
    <w:p w14:paraId="4E12C20A" w14:textId="5F94EBF5" w:rsidR="00083065" w:rsidRDefault="00083065" w:rsidP="001526E1">
      <w:pPr>
        <w:rPr>
          <w:bCs/>
        </w:rPr>
      </w:pPr>
    </w:p>
    <w:p w14:paraId="1C5D874A" w14:textId="77777777" w:rsidR="00B72905" w:rsidRPr="00B72905" w:rsidRDefault="00B72905" w:rsidP="00B72905">
      <w:pPr>
        <w:rPr>
          <w:bCs/>
        </w:rPr>
      </w:pPr>
      <w:r w:rsidRPr="00B72905">
        <w:rPr>
          <w:bCs/>
        </w:rPr>
        <w:t xml:space="preserve">One thing about ham radio, there is no shortage of linking systems.  Most are familiar with analog linking like </w:t>
      </w:r>
      <w:proofErr w:type="spellStart"/>
      <w:r w:rsidRPr="00B72905">
        <w:rPr>
          <w:bCs/>
        </w:rPr>
        <w:t>EchoLink</w:t>
      </w:r>
      <w:proofErr w:type="spellEnd"/>
      <w:r w:rsidRPr="00B72905">
        <w:rPr>
          <w:bCs/>
        </w:rPr>
        <w:t xml:space="preserve"> and IRLP but there were less popular ones such as WIRES and </w:t>
      </w:r>
      <w:proofErr w:type="spellStart"/>
      <w:r w:rsidRPr="00B72905">
        <w:rPr>
          <w:bCs/>
        </w:rPr>
        <w:t>eQSO</w:t>
      </w:r>
      <w:proofErr w:type="spellEnd"/>
      <w:r w:rsidRPr="00B72905">
        <w:rPr>
          <w:bCs/>
        </w:rPr>
        <w:t xml:space="preserve">.  Digital has many more options because when someone disagrees with an implementation, they make another.  This allows for options but leads to fragmentation and incompatibilities.  The </w:t>
      </w:r>
      <w:proofErr w:type="spellStart"/>
      <w:r w:rsidRPr="00B72905">
        <w:rPr>
          <w:bCs/>
        </w:rPr>
        <w:t>AllStar</w:t>
      </w:r>
      <w:proofErr w:type="spellEnd"/>
      <w:r w:rsidRPr="00B72905">
        <w:rPr>
          <w:bCs/>
        </w:rPr>
        <w:t xml:space="preserve"> Link project can link different infrastructure systems together or be a completely independent system.  I learned about this linking system and accepted a challenge from one of the Technical Specialists.</w:t>
      </w:r>
    </w:p>
    <w:p w14:paraId="75285441" w14:textId="77777777" w:rsidR="00B72905" w:rsidRDefault="00B72905" w:rsidP="00B72905">
      <w:pPr>
        <w:rPr>
          <w:bCs/>
        </w:rPr>
      </w:pPr>
    </w:p>
    <w:p w14:paraId="4B1BD3EF" w14:textId="65868850" w:rsidR="00B72905" w:rsidRPr="00B72905" w:rsidRDefault="00B72905" w:rsidP="00B72905">
      <w:pPr>
        <w:rPr>
          <w:bCs/>
        </w:rPr>
      </w:pPr>
      <w:r w:rsidRPr="00B72905">
        <w:rPr>
          <w:bCs/>
        </w:rPr>
        <w:t xml:space="preserve">Some of your Technical Specialists and I have this spirited debate about Motorola radios.  They are correct claiming Motorola radios can take a lot of beating and keep on ticking.  Not quite Timex but close.  Commercial radios are designed to endure extreme conditions.  Think police trying to wrangle a criminal or fire fighters in extreme temperatures of a working fire.  You don’t want to worry about your primary line of communication being destroyed in the process.  Ham grade gear won’t stand up to that kind of use and abuse.  Older Motorola gear is very popular with hams as dependable FM repeaters and for use on 900 </w:t>
      </w:r>
      <w:proofErr w:type="spellStart"/>
      <w:r w:rsidRPr="00B72905">
        <w:rPr>
          <w:bCs/>
        </w:rPr>
        <w:t>MHz.</w:t>
      </w:r>
      <w:proofErr w:type="spellEnd"/>
      <w:r w:rsidRPr="00B72905">
        <w:rPr>
          <w:bCs/>
        </w:rPr>
        <w:t xml:space="preserve">  They make great repeaters because they have excellent adjacent channel rejection (selectivity) which minimizes interference from other transmitters.</w:t>
      </w:r>
    </w:p>
    <w:p w14:paraId="3E9B5E29" w14:textId="77777777" w:rsidR="00B72905" w:rsidRDefault="00B72905" w:rsidP="00B72905">
      <w:pPr>
        <w:rPr>
          <w:bCs/>
        </w:rPr>
      </w:pPr>
    </w:p>
    <w:p w14:paraId="059E5E8E" w14:textId="3A038855" w:rsidR="00B72905" w:rsidRDefault="00B72905" w:rsidP="00B72905">
      <w:pPr>
        <w:rPr>
          <w:bCs/>
        </w:rPr>
      </w:pPr>
      <w:r w:rsidRPr="00B72905">
        <w:rPr>
          <w:bCs/>
          <w:noProof/>
        </w:rPr>
        <mc:AlternateContent>
          <mc:Choice Requires="wpg">
            <w:drawing>
              <wp:anchor distT="0" distB="0" distL="114300" distR="114300" simplePos="0" relativeHeight="252495872" behindDoc="0" locked="0" layoutInCell="1" allowOverlap="1" wp14:anchorId="41FBA1D5" wp14:editId="1D8595F4">
                <wp:simplePos x="0" y="0"/>
                <wp:positionH relativeFrom="margin">
                  <wp:align>right</wp:align>
                </wp:positionH>
                <wp:positionV relativeFrom="paragraph">
                  <wp:posOffset>1941195</wp:posOffset>
                </wp:positionV>
                <wp:extent cx="2754630" cy="2001520"/>
                <wp:effectExtent l="0" t="0" r="7620" b="0"/>
                <wp:wrapSquare wrapText="bothSides"/>
                <wp:docPr id="27" name="Group 27"/>
                <wp:cNvGraphicFramePr/>
                <a:graphic xmlns:a="http://schemas.openxmlformats.org/drawingml/2006/main">
                  <a:graphicData uri="http://schemas.microsoft.com/office/word/2010/wordprocessingGroup">
                    <wpg:wgp>
                      <wpg:cNvGrpSpPr/>
                      <wpg:grpSpPr>
                        <a:xfrm>
                          <a:off x="0" y="0"/>
                          <a:ext cx="2754630" cy="2001520"/>
                          <a:chOff x="0" y="0"/>
                          <a:chExt cx="2754630" cy="2001520"/>
                        </a:xfrm>
                      </wpg:grpSpPr>
                      <pic:pic xmlns:pic="http://schemas.openxmlformats.org/drawingml/2006/picture">
                        <pic:nvPicPr>
                          <pic:cNvPr id="61" name="Picture 6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2090" cy="1682115"/>
                          </a:xfrm>
                          <a:prstGeom prst="rect">
                            <a:avLst/>
                          </a:prstGeom>
                        </pic:spPr>
                      </pic:pic>
                      <wps:wsp>
                        <wps:cNvPr id="62" name="Text Box 2"/>
                        <wps:cNvSpPr txBox="1"/>
                        <wps:spPr>
                          <a:xfrm>
                            <a:off x="0" y="1743075"/>
                            <a:ext cx="2754630" cy="258445"/>
                          </a:xfrm>
                          <a:prstGeom prst="rect">
                            <a:avLst/>
                          </a:prstGeom>
                          <a:solidFill>
                            <a:prstClr val="white"/>
                          </a:solidFill>
                          <a:ln>
                            <a:noFill/>
                          </a:ln>
                        </wps:spPr>
                        <wps:txbx>
                          <w:txbxContent>
                            <w:p w14:paraId="25B5DC56" w14:textId="77777777" w:rsidR="000C1B9C" w:rsidRDefault="000C1B9C" w:rsidP="00B72905">
                              <w:pPr>
                                <w:pStyle w:val="Caption"/>
                                <w:rPr>
                                  <w:noProof/>
                                </w:rPr>
                              </w:pPr>
                              <w:r>
                                <w:t>Motorola CDM1250</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1FBA1D5" id="Group 27" o:spid="_x0000_s1026" style="position:absolute;margin-left:165.7pt;margin-top:152.85pt;width:216.9pt;height:157.6pt;z-index:252495872;mso-position-horizontal:right;mso-position-horizontal-relative:margin" coordsize="27546,20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4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width:27520;height:16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">
                  <v:imagedata r:id="rId22" o:title=""/>
                </v:shape>
                <v:shapetype id="_x0000_t202" coordsize="21600,21600" o:spt="202" path="m,l,21600r21600,l21600,xe">
                  <v:stroke joinstyle="miter"/>
                  <v:path gradientshapeok="t" o:connecttype="rect"/>
                </v:shapetype>
                <v:shape id="Text Box 2" o:spid="_x0000_s1028" type="#_x0000_t202" style="position:absolute;top:17430;width:2754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dNX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" stroked="f">
                  <v:textbox style="mso-fit-shape-to-text:t" inset="0,0,0,0">
                    <w:txbxContent>
                      <w:p w14:paraId="25B5DC56" w14:textId="77777777" w:rsidR="000C1B9C" w:rsidRDefault="000C1B9C" w:rsidP="00B72905">
                        <w:pPr>
                          <w:pStyle w:val="Caption"/>
                          <w:rPr>
                            <w:noProof/>
                          </w:rPr>
                        </w:pPr>
                        <w:r>
                          <w:t>Motorola CDM1250</w:t>
                        </w:r>
                      </w:p>
                    </w:txbxContent>
                  </v:textbox>
                </v:shape>
                <w10:wrap type="square" anchorx="margin"/>
              </v:group>
            </w:pict>
          </mc:Fallback>
        </mc:AlternateContent>
      </w:r>
      <w:r w:rsidRPr="00B72905">
        <w:rPr>
          <w:bCs/>
        </w:rPr>
        <w:t xml:space="preserve">My counter is most of this gear is not capable of VFO, a must when working with other agencies and not familiar with their frequencies.  Some models are better than others getting them to transmit in the ham bands if the radio’s band split is just above or below the ham bands.  A common practice is to bring a radio with the 450-512 MHz split to transmit in the 440-ham band.  Aligning the radio is often needed because it has drifted off frequency.  A service monitor or RIB (Radio Interface Box) cable are needed.  Everyone should have a service monitor or scope, few do.  Many older radios require a PC with a serial port and/or DOS application to be programmed.  Serial ports are becoming harder to find on computing devices.  I’ve heard USB to Serial Port adapters work, for the most part, with the help of </w:t>
      </w:r>
      <w:hyperlink r:id="rId23" w:history="1">
        <w:r w:rsidRPr="00B72905">
          <w:rPr>
            <w:rStyle w:val="Hyperlink"/>
            <w:bCs/>
          </w:rPr>
          <w:t>DOSBox</w:t>
        </w:r>
      </w:hyperlink>
      <w:r w:rsidRPr="00B72905">
        <w:rPr>
          <w:bCs/>
        </w:rPr>
        <w:t xml:space="preserve">.  DOSBox is an emulation of </w:t>
      </w:r>
      <w:hyperlink r:id="rId24" w:history="1">
        <w:r w:rsidRPr="00B72905">
          <w:rPr>
            <w:rStyle w:val="Hyperlink"/>
            <w:bCs/>
          </w:rPr>
          <w:t>DOS</w:t>
        </w:r>
      </w:hyperlink>
      <w:r w:rsidRPr="00B72905">
        <w:rPr>
          <w:bCs/>
        </w:rPr>
        <w:t xml:space="preserve"> that works on modern operating systems.  Primality designed as a tool to run DOS-based </w:t>
      </w:r>
      <w:proofErr w:type="gramStart"/>
      <w:r w:rsidRPr="00B72905">
        <w:rPr>
          <w:bCs/>
        </w:rPr>
        <w:t>games</w:t>
      </w:r>
      <w:proofErr w:type="gramEnd"/>
      <w:r w:rsidRPr="00B72905">
        <w:rPr>
          <w:bCs/>
        </w:rPr>
        <w:t xml:space="preserve"> but it also works for other DOS applications.  To download a legitimate copy of the Motorola CPS programming software, the subscription cost can get ridiculous.  </w:t>
      </w:r>
      <w:hyperlink r:id="rId25" w:history="1">
        <w:r w:rsidRPr="00B72905">
          <w:rPr>
            <w:rStyle w:val="Hyperlink"/>
            <w:bCs/>
          </w:rPr>
          <w:t>A Radio Reference thread</w:t>
        </w:r>
      </w:hyperlink>
      <w:r w:rsidRPr="00B72905">
        <w:rPr>
          <w:bCs/>
        </w:rPr>
        <w:t xml:space="preserve"> indicated it could range from under $200 to $400 with an increase last year for </w:t>
      </w:r>
      <w:proofErr w:type="spellStart"/>
      <w:r w:rsidRPr="00B72905">
        <w:rPr>
          <w:bCs/>
        </w:rPr>
        <w:t>MotoTRBO</w:t>
      </w:r>
      <w:proofErr w:type="spellEnd"/>
      <w:r w:rsidRPr="00B72905">
        <w:rPr>
          <w:bCs/>
        </w:rPr>
        <w:t xml:space="preserve"> equipment.  As a former programmer, pirating doesn’t support developers and doesn’t allow the company to put money back into developers and adding features.  If you’re kind enough, someone with a subscription maybe willing to program the radio for you or find a ham-friendly radio dealer willing to do the same or sell the software at cost.  </w:t>
      </w:r>
      <w:proofErr w:type="gramStart"/>
      <w:r w:rsidRPr="00B72905">
        <w:rPr>
          <w:bCs/>
        </w:rPr>
        <w:t>Pro tip,</w:t>
      </w:r>
      <w:proofErr w:type="gramEnd"/>
      <w:r w:rsidRPr="00B72905">
        <w:rPr>
          <w:bCs/>
        </w:rPr>
        <w:t xml:space="preserve"> don’t ask about pirated software in the RR or in other forums.</w:t>
      </w:r>
    </w:p>
    <w:p w14:paraId="7881FD44" w14:textId="77777777" w:rsidR="00A071BB" w:rsidRDefault="00A071BB" w:rsidP="00A071BB"/>
    <w:p w14:paraId="5E9279C6" w14:textId="3456943F" w:rsidR="00A071BB" w:rsidRDefault="000C1B9C" w:rsidP="00A071BB">
      <w:pPr>
        <w:rPr>
          <w:rStyle w:val="Hyperlink"/>
          <w:sz w:val="20"/>
          <w:szCs w:val="20"/>
        </w:rPr>
      </w:pPr>
      <w:hyperlink w:anchor="TOP" w:history="1">
        <w:r w:rsidR="00A071BB" w:rsidRPr="00C20E11">
          <w:rPr>
            <w:rStyle w:val="Hyperlink"/>
            <w:sz w:val="20"/>
            <w:szCs w:val="20"/>
          </w:rPr>
          <w:t>TOP^</w:t>
        </w:r>
      </w:hyperlink>
    </w:p>
    <w:p w14:paraId="279E2230" w14:textId="77777777" w:rsidR="00B72905" w:rsidRPr="00B72905" w:rsidRDefault="00B72905" w:rsidP="00B72905">
      <w:pPr>
        <w:rPr>
          <w:bCs/>
        </w:rPr>
      </w:pPr>
      <w:r w:rsidRPr="00B72905">
        <w:rPr>
          <w:bCs/>
        </w:rPr>
        <w:lastRenderedPageBreak/>
        <w:t xml:space="preserve">Out of this debate came a challenge from Bob – K8MD to try out a Motorola radio.  I eventually found a project where I need a </w:t>
      </w:r>
      <w:proofErr w:type="gramStart"/>
      <w:r w:rsidRPr="00B72905">
        <w:rPr>
          <w:bCs/>
        </w:rPr>
        <w:t>radio</w:t>
      </w:r>
      <w:proofErr w:type="gramEnd"/>
      <w:r w:rsidRPr="00B72905">
        <w:rPr>
          <w:bCs/>
        </w:rPr>
        <w:t xml:space="preserve"> but the programming wouldn’t change often.  I did a lot of reading and research on </w:t>
      </w:r>
      <w:hyperlink r:id="rId26" w:history="1">
        <w:proofErr w:type="spellStart"/>
        <w:r w:rsidRPr="00B72905">
          <w:rPr>
            <w:rStyle w:val="Hyperlink"/>
            <w:bCs/>
          </w:rPr>
          <w:t>BatLabs</w:t>
        </w:r>
        <w:proofErr w:type="spellEnd"/>
      </w:hyperlink>
      <w:r w:rsidRPr="00B72905">
        <w:rPr>
          <w:bCs/>
        </w:rPr>
        <w:t xml:space="preserve"> and </w:t>
      </w:r>
      <w:hyperlink r:id="rId27" w:history="1">
        <w:r w:rsidRPr="00B72905">
          <w:rPr>
            <w:rStyle w:val="Hyperlink"/>
            <w:bCs/>
          </w:rPr>
          <w:t>Repeater Builder</w:t>
        </w:r>
      </w:hyperlink>
      <w:r w:rsidRPr="00B72905">
        <w:rPr>
          <w:bCs/>
        </w:rPr>
        <w:t xml:space="preserve"> which are great resources for repurposing commercial radios and building repeaters.  The used market is where these radios will be found.  Advice from those sites will be very useful in not getting ripped-off, especially decoding the radio model number.  My project was to setup an </w:t>
      </w:r>
      <w:hyperlink r:id="rId28" w:history="1">
        <w:proofErr w:type="spellStart"/>
        <w:r w:rsidRPr="00B72905">
          <w:rPr>
            <w:rStyle w:val="Hyperlink"/>
            <w:bCs/>
          </w:rPr>
          <w:t>AllStar</w:t>
        </w:r>
        <w:proofErr w:type="spellEnd"/>
        <w:r w:rsidRPr="00B72905">
          <w:rPr>
            <w:rStyle w:val="Hyperlink"/>
            <w:bCs/>
          </w:rPr>
          <w:t xml:space="preserve"> Link</w:t>
        </w:r>
      </w:hyperlink>
      <w:r w:rsidRPr="00B72905">
        <w:rPr>
          <w:bCs/>
        </w:rPr>
        <w:t xml:space="preserve"> node and it was a perfect time to try a Motorola CDM1250.</w:t>
      </w:r>
    </w:p>
    <w:p w14:paraId="3F34C858" w14:textId="77777777" w:rsidR="00B72905" w:rsidRDefault="00B72905" w:rsidP="00B72905">
      <w:pPr>
        <w:rPr>
          <w:bCs/>
        </w:rPr>
      </w:pPr>
    </w:p>
    <w:p w14:paraId="7892528B" w14:textId="697817C5" w:rsidR="00B72905" w:rsidRPr="00B72905" w:rsidRDefault="00B72905" w:rsidP="00B72905">
      <w:pPr>
        <w:rPr>
          <w:bCs/>
        </w:rPr>
      </w:pPr>
      <w:proofErr w:type="spellStart"/>
      <w:r w:rsidRPr="00B72905">
        <w:rPr>
          <w:bCs/>
        </w:rPr>
        <w:t>AllStar</w:t>
      </w:r>
      <w:proofErr w:type="spellEnd"/>
      <w:r w:rsidRPr="00B72905">
        <w:rPr>
          <w:bCs/>
        </w:rPr>
        <w:t xml:space="preserve"> Link, often called </w:t>
      </w:r>
      <w:proofErr w:type="spellStart"/>
      <w:r w:rsidRPr="00B72905">
        <w:rPr>
          <w:bCs/>
        </w:rPr>
        <w:t>AllStar</w:t>
      </w:r>
      <w:proofErr w:type="spellEnd"/>
      <w:r w:rsidRPr="00B72905">
        <w:rPr>
          <w:bCs/>
        </w:rPr>
        <w:t xml:space="preserve">, is an Amateur Radio linking system on a Linux computer, running the open-source PBX telephone switching platform called Asterisk.  An </w:t>
      </w:r>
      <w:proofErr w:type="spellStart"/>
      <w:r w:rsidRPr="00B72905">
        <w:rPr>
          <w:bCs/>
        </w:rPr>
        <w:t>AllStar</w:t>
      </w:r>
      <w:proofErr w:type="spellEnd"/>
      <w:r w:rsidRPr="00B72905">
        <w:rPr>
          <w:bCs/>
        </w:rPr>
        <w:t xml:space="preserve"> module called </w:t>
      </w:r>
      <w:proofErr w:type="spellStart"/>
      <w:r w:rsidRPr="00B72905">
        <w:rPr>
          <w:bCs/>
        </w:rPr>
        <w:t>app_rpt</w:t>
      </w:r>
      <w:proofErr w:type="spellEnd"/>
      <w:r w:rsidRPr="00B72905">
        <w:rPr>
          <w:bCs/>
        </w:rPr>
        <w:t xml:space="preserve"> turns Asterisk into a powerful, full featured, Ham Radio repeater controller, and linking package.  It is theoretically capable of controlling hundreds of nodes at a time.  Jim Dixon - WB6NIL (SK), developed </w:t>
      </w:r>
      <w:proofErr w:type="spellStart"/>
      <w:r w:rsidRPr="00B72905">
        <w:rPr>
          <w:bCs/>
        </w:rPr>
        <w:t>app_rpt</w:t>
      </w:r>
      <w:proofErr w:type="spellEnd"/>
      <w:r w:rsidRPr="00B72905">
        <w:rPr>
          <w:bCs/>
        </w:rPr>
        <w:t xml:space="preserve"> and </w:t>
      </w:r>
      <w:proofErr w:type="gramStart"/>
      <w:r w:rsidRPr="00B72905">
        <w:rPr>
          <w:bCs/>
        </w:rPr>
        <w:t>is considered to be</w:t>
      </w:r>
      <w:proofErr w:type="gramEnd"/>
      <w:r w:rsidRPr="00B72905">
        <w:rPr>
          <w:bCs/>
        </w:rPr>
        <w:t xml:space="preserve"> the father of </w:t>
      </w:r>
      <w:proofErr w:type="spellStart"/>
      <w:r w:rsidRPr="00B72905">
        <w:rPr>
          <w:bCs/>
        </w:rPr>
        <w:t>AllStar</w:t>
      </w:r>
      <w:proofErr w:type="spellEnd"/>
      <w:r w:rsidRPr="00B72905">
        <w:rPr>
          <w:bCs/>
        </w:rPr>
        <w:t>.  Asterisk is typically used as a SMB (small/medium business) phone system.</w:t>
      </w:r>
    </w:p>
    <w:p w14:paraId="1E9AA032" w14:textId="77777777" w:rsidR="00B72905" w:rsidRDefault="00B72905" w:rsidP="00B72905">
      <w:pPr>
        <w:rPr>
          <w:bCs/>
        </w:rPr>
      </w:pPr>
    </w:p>
    <w:p w14:paraId="207586CC" w14:textId="37738345" w:rsidR="00B72905" w:rsidRDefault="00B72905" w:rsidP="00B72905">
      <w:pPr>
        <w:rPr>
          <w:bCs/>
        </w:rPr>
      </w:pPr>
      <w:r w:rsidRPr="00B72905">
        <w:rPr>
          <w:bCs/>
        </w:rPr>
        <w:t xml:space="preserve">Like other analog Voice over IP systems (VoIP), such as </w:t>
      </w:r>
      <w:proofErr w:type="spellStart"/>
      <w:r w:rsidRPr="00B72905">
        <w:rPr>
          <w:bCs/>
        </w:rPr>
        <w:t>EchoLink</w:t>
      </w:r>
      <w:proofErr w:type="spellEnd"/>
      <w:r w:rsidRPr="00B72905">
        <w:rPr>
          <w:bCs/>
        </w:rPr>
        <w:t xml:space="preserve"> or IRLP, it links radio systems together.  </w:t>
      </w:r>
      <w:proofErr w:type="spellStart"/>
      <w:r w:rsidRPr="00B72905">
        <w:rPr>
          <w:bCs/>
        </w:rPr>
        <w:t>AllStar</w:t>
      </w:r>
      <w:proofErr w:type="spellEnd"/>
      <w:r w:rsidRPr="00B72905">
        <w:rPr>
          <w:bCs/>
        </w:rPr>
        <w:t xml:space="preserve"> is flexible enough to link other infrastructures together as well.  The ability to make connections on any IP network makes </w:t>
      </w:r>
      <w:proofErr w:type="spellStart"/>
      <w:r w:rsidRPr="00B72905">
        <w:rPr>
          <w:bCs/>
        </w:rPr>
        <w:t>AllStar</w:t>
      </w:r>
      <w:proofErr w:type="spellEnd"/>
      <w:r w:rsidRPr="00B72905">
        <w:rPr>
          <w:bCs/>
        </w:rPr>
        <w:t xml:space="preserve"> decentralized, meaning it doesn’t need to rely on other infrastructure.  No central server for someone to pull the plug resulting in a complete collapse of the network.  The concept of a node in </w:t>
      </w:r>
      <w:proofErr w:type="spellStart"/>
      <w:r w:rsidRPr="00B72905">
        <w:rPr>
          <w:bCs/>
        </w:rPr>
        <w:t>AllStar</w:t>
      </w:r>
      <w:proofErr w:type="spellEnd"/>
      <w:r w:rsidRPr="00B72905">
        <w:rPr>
          <w:bCs/>
        </w:rPr>
        <w:t xml:space="preserve"> terminology is a loose definition but they all run the same exact software.  Node types are generally defined as:</w:t>
      </w:r>
    </w:p>
    <w:p w14:paraId="657FB000" w14:textId="77777777" w:rsidR="00B72905" w:rsidRPr="00B72905" w:rsidRDefault="00B72905" w:rsidP="00B72905">
      <w:pPr>
        <w:rPr>
          <w:bCs/>
        </w:rPr>
      </w:pPr>
    </w:p>
    <w:p w14:paraId="57C113F4" w14:textId="7599010E" w:rsidR="00B72905" w:rsidRPr="00B72905" w:rsidRDefault="00B72905" w:rsidP="00B72905">
      <w:pPr>
        <w:numPr>
          <w:ilvl w:val="0"/>
          <w:numId w:val="43"/>
        </w:numPr>
        <w:rPr>
          <w:bCs/>
        </w:rPr>
      </w:pPr>
      <w:r w:rsidRPr="00B72905">
        <w:rPr>
          <w:bCs/>
          <w:noProof/>
        </w:rPr>
        <w:drawing>
          <wp:anchor distT="0" distB="0" distL="114300" distR="114300" simplePos="0" relativeHeight="252496896" behindDoc="1" locked="0" layoutInCell="1" allowOverlap="1" wp14:anchorId="6D7C4A4F" wp14:editId="09CA783D">
            <wp:simplePos x="0" y="0"/>
            <wp:positionH relativeFrom="margin">
              <wp:align>left</wp:align>
            </wp:positionH>
            <wp:positionV relativeFrom="paragraph">
              <wp:posOffset>12065</wp:posOffset>
            </wp:positionV>
            <wp:extent cx="2404745" cy="1252855"/>
            <wp:effectExtent l="0" t="0" r="0"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4745" cy="1252855"/>
                    </a:xfrm>
                    <a:prstGeom prst="rect">
                      <a:avLst/>
                    </a:prstGeom>
                    <a:noFill/>
                  </pic:spPr>
                </pic:pic>
              </a:graphicData>
            </a:graphic>
            <wp14:sizeRelH relativeFrom="margin">
              <wp14:pctWidth>0</wp14:pctWidth>
            </wp14:sizeRelH>
            <wp14:sizeRelV relativeFrom="margin">
              <wp14:pctHeight>0</wp14:pctHeight>
            </wp14:sizeRelV>
          </wp:anchor>
        </w:drawing>
      </w:r>
      <w:r w:rsidRPr="00B72905">
        <w:rPr>
          <w:bCs/>
        </w:rPr>
        <w:t>Repeater: full duplex node and user functions accessed by DTMF</w:t>
      </w:r>
    </w:p>
    <w:p w14:paraId="25275B4C" w14:textId="5152EE9E" w:rsidR="00B72905" w:rsidRPr="00B72905" w:rsidRDefault="00B72905" w:rsidP="00B72905">
      <w:pPr>
        <w:numPr>
          <w:ilvl w:val="0"/>
          <w:numId w:val="43"/>
        </w:numPr>
        <w:rPr>
          <w:bCs/>
        </w:rPr>
      </w:pPr>
      <w:r w:rsidRPr="00B72905">
        <w:rPr>
          <w:bCs/>
        </w:rPr>
        <w:t>Simplex node: half-duplex node, also with user functions available by DTMF</w:t>
      </w:r>
    </w:p>
    <w:p w14:paraId="71E63C69" w14:textId="77777777" w:rsidR="00B72905" w:rsidRPr="00B72905" w:rsidRDefault="00B72905" w:rsidP="00B72905">
      <w:pPr>
        <w:numPr>
          <w:ilvl w:val="0"/>
          <w:numId w:val="43"/>
        </w:numPr>
        <w:rPr>
          <w:bCs/>
        </w:rPr>
      </w:pPr>
      <w:r w:rsidRPr="00B72905">
        <w:rPr>
          <w:bCs/>
        </w:rPr>
        <w:t>Remote Base node: a half-duplex, frequency agile HF, VHF, or UHF remote base.  Will not respond to DTMF on RF.</w:t>
      </w:r>
    </w:p>
    <w:p w14:paraId="28A88520" w14:textId="77777777" w:rsidR="00B72905" w:rsidRPr="00B72905" w:rsidRDefault="00B72905" w:rsidP="00B72905">
      <w:pPr>
        <w:numPr>
          <w:ilvl w:val="0"/>
          <w:numId w:val="43"/>
        </w:numPr>
        <w:rPr>
          <w:bCs/>
        </w:rPr>
      </w:pPr>
      <w:r w:rsidRPr="00B72905">
        <w:rPr>
          <w:bCs/>
        </w:rPr>
        <w:t>Hub node: a common connecting point (</w:t>
      </w:r>
      <w:proofErr w:type="gramStart"/>
      <w:r w:rsidRPr="00B72905">
        <w:rPr>
          <w:bCs/>
        </w:rPr>
        <w:t>similar to</w:t>
      </w:r>
      <w:proofErr w:type="gramEnd"/>
      <w:r w:rsidRPr="00B72905">
        <w:rPr>
          <w:bCs/>
        </w:rPr>
        <w:t xml:space="preserve"> Conference or Reflector) with plenty of Internet bandwidth to handle many connections at one time, has no RF connected hardware</w:t>
      </w:r>
    </w:p>
    <w:p w14:paraId="2218D6E9" w14:textId="77777777" w:rsidR="00B72905" w:rsidRDefault="00B72905" w:rsidP="00B72905">
      <w:pPr>
        <w:rPr>
          <w:bCs/>
        </w:rPr>
      </w:pPr>
    </w:p>
    <w:p w14:paraId="6407F590" w14:textId="6E8FEA35" w:rsidR="00B72905" w:rsidRPr="00B72905" w:rsidRDefault="00B72905" w:rsidP="00B72905">
      <w:pPr>
        <w:rPr>
          <w:bCs/>
        </w:rPr>
      </w:pPr>
      <w:r w:rsidRPr="00B72905">
        <w:rPr>
          <w:bCs/>
        </w:rPr>
        <w:t xml:space="preserve">Nodes can be public, private, or a combination of both.  A public node would be accessible by any other public node on the </w:t>
      </w:r>
      <w:proofErr w:type="spellStart"/>
      <w:r w:rsidRPr="00B72905">
        <w:rPr>
          <w:bCs/>
        </w:rPr>
        <w:t>AllStar</w:t>
      </w:r>
      <w:proofErr w:type="spellEnd"/>
      <w:r w:rsidRPr="00B72905">
        <w:rPr>
          <w:bCs/>
        </w:rPr>
        <w:t xml:space="preserve"> network and requires Internet access to the </w:t>
      </w:r>
      <w:proofErr w:type="spellStart"/>
      <w:r w:rsidRPr="00B72905">
        <w:rPr>
          <w:bCs/>
        </w:rPr>
        <w:t>AllStar</w:t>
      </w:r>
      <w:proofErr w:type="spellEnd"/>
      <w:r w:rsidRPr="00B72905">
        <w:rPr>
          <w:bCs/>
        </w:rPr>
        <w:t xml:space="preserve"> infrastructure for the phonebook of public nodes.  Private nodes can be limited to select users or on a completely private network, like a mesh network, where you don’t want many uses connecting over limited bandwidth links.  These are great for connecting repeaters at different sites over a mesh network, point-to-point link, VPN, or public Internet.  Private nodes are reserved node numbers ranging from 1000 – 1999.</w:t>
      </w:r>
    </w:p>
    <w:p w14:paraId="55AE3C23" w14:textId="77777777" w:rsidR="00B72905" w:rsidRDefault="00B72905" w:rsidP="00B72905">
      <w:pPr>
        <w:rPr>
          <w:bCs/>
        </w:rPr>
      </w:pPr>
    </w:p>
    <w:p w14:paraId="20648675" w14:textId="2DF9729A" w:rsidR="00B72905" w:rsidRPr="00B72905" w:rsidRDefault="00B72905" w:rsidP="00B72905">
      <w:pPr>
        <w:rPr>
          <w:bCs/>
        </w:rPr>
      </w:pPr>
      <w:r w:rsidRPr="00B72905">
        <w:rPr>
          <w:bCs/>
        </w:rPr>
        <w:t xml:space="preserve">A hybrid approach of both public and private nodes can be taken.  Repeater 1 at location A, repeater 2 at location B, and repeater 3 at location C are all at sites with no or poor Internet.  Setup Ubiquity point-to-point links between the repeater site and the Trustee’s house (for example) with a better bandwidth connection.  </w:t>
      </w:r>
      <w:proofErr w:type="spellStart"/>
      <w:r w:rsidRPr="00B72905">
        <w:rPr>
          <w:bCs/>
        </w:rPr>
        <w:t>AllStar</w:t>
      </w:r>
      <w:proofErr w:type="spellEnd"/>
      <w:r w:rsidRPr="00B72905">
        <w:rPr>
          <w:bCs/>
        </w:rPr>
        <w:t xml:space="preserve"> nodes would be setup at the repeater site and use the Point-to-Point as the route to the Internet.</w:t>
      </w:r>
    </w:p>
    <w:p w14:paraId="39810E77" w14:textId="6AC1A370" w:rsidR="00A071BB" w:rsidRDefault="00B72905" w:rsidP="00B72905">
      <w:pPr>
        <w:rPr>
          <w:bCs/>
        </w:rPr>
      </w:pPr>
      <w:r w:rsidRPr="00B72905">
        <w:rPr>
          <w:bCs/>
        </w:rPr>
        <w:t xml:space="preserve">Say you don’t want public nodes to connect directly to the repeater over long-range </w:t>
      </w:r>
      <w:proofErr w:type="spellStart"/>
      <w:r w:rsidR="00A071BB" w:rsidRPr="00B72905">
        <w:rPr>
          <w:bCs/>
        </w:rPr>
        <w:t>WiFi</w:t>
      </w:r>
      <w:proofErr w:type="spellEnd"/>
      <w:r w:rsidR="00A071BB" w:rsidRPr="00B72905">
        <w:rPr>
          <w:bCs/>
        </w:rPr>
        <w:t xml:space="preserve"> but</w:t>
      </w:r>
      <w:r w:rsidRPr="00B72905">
        <w:rPr>
          <w:bCs/>
        </w:rPr>
        <w:t xml:space="preserve"> wanted to link all three repeaters together and have controllable public access.  Nodes at the three repeater sites would be setup the same except as </w:t>
      </w:r>
      <w:proofErr w:type="spellStart"/>
      <w:r w:rsidRPr="00B72905">
        <w:rPr>
          <w:bCs/>
        </w:rPr>
        <w:t>AllStar</w:t>
      </w:r>
      <w:proofErr w:type="spellEnd"/>
      <w:r w:rsidRPr="00B72905">
        <w:rPr>
          <w:bCs/>
        </w:rPr>
        <w:t xml:space="preserve"> private nodes.  A fourth node would be setup with a public node number at the Trustee’s house.  The three repeater nodes and any public nodes could be connected or disconnected from the fourth public node as needed.  </w:t>
      </w:r>
    </w:p>
    <w:p w14:paraId="564015D3" w14:textId="77777777" w:rsidR="00A071BB" w:rsidRDefault="00A071BB" w:rsidP="00A071BB"/>
    <w:p w14:paraId="495E4C1F" w14:textId="77777777" w:rsidR="00A071BB" w:rsidRDefault="00A071BB" w:rsidP="00A071BB"/>
    <w:p w14:paraId="7DDE87B8" w14:textId="739229E6" w:rsidR="00A071BB" w:rsidRDefault="000C1B9C" w:rsidP="00A071BB">
      <w:pPr>
        <w:rPr>
          <w:rStyle w:val="Hyperlink"/>
          <w:sz w:val="20"/>
          <w:szCs w:val="20"/>
        </w:rPr>
      </w:pPr>
      <w:hyperlink w:anchor="TOP" w:history="1">
        <w:r w:rsidR="00A071BB" w:rsidRPr="00C20E11">
          <w:rPr>
            <w:rStyle w:val="Hyperlink"/>
            <w:sz w:val="20"/>
            <w:szCs w:val="20"/>
          </w:rPr>
          <w:t>TOP^</w:t>
        </w:r>
      </w:hyperlink>
    </w:p>
    <w:p w14:paraId="4B86F49E" w14:textId="2714B5DC" w:rsidR="00B72905" w:rsidRDefault="00B72905" w:rsidP="00B72905">
      <w:pPr>
        <w:rPr>
          <w:bCs/>
        </w:rPr>
      </w:pPr>
      <w:r w:rsidRPr="00B72905">
        <w:rPr>
          <w:bCs/>
        </w:rPr>
        <w:lastRenderedPageBreak/>
        <w:t>A friend of mine in Colorado, Jeff – K0JSC, has his WE0FUN “fun machine” repeater sites linked in a similar way.  The 15 repeaters are private nodes connected over a private network to a central hub.</w:t>
      </w:r>
    </w:p>
    <w:p w14:paraId="7917A756" w14:textId="77777777" w:rsidR="00A071BB" w:rsidRDefault="00A071BB" w:rsidP="00B72905">
      <w:pPr>
        <w:rPr>
          <w:bCs/>
        </w:rPr>
      </w:pPr>
    </w:p>
    <w:p w14:paraId="1363417F" w14:textId="419B2CEF" w:rsidR="00B72905" w:rsidRPr="00B72905" w:rsidRDefault="00B72905" w:rsidP="00B72905">
      <w:pPr>
        <w:rPr>
          <w:bCs/>
        </w:rPr>
      </w:pPr>
      <w:r w:rsidRPr="00B72905">
        <w:rPr>
          <w:bCs/>
        </w:rPr>
        <w:t xml:space="preserve">Asterisk supports standard protocols for making phone calls over IP, </w:t>
      </w:r>
      <w:hyperlink r:id="rId30" w:history="1">
        <w:r w:rsidRPr="00B72905">
          <w:rPr>
            <w:rStyle w:val="Hyperlink"/>
            <w:bCs/>
          </w:rPr>
          <w:t>SIP and IAX</w:t>
        </w:r>
      </w:hyperlink>
      <w:r w:rsidRPr="00B72905">
        <w:rPr>
          <w:bCs/>
        </w:rPr>
        <w:t xml:space="preserve">.  Using these standards makes integration easy with other systems that support similar protocols.  Options range from softphones, hard phones, other Asterisk systems, to PBX systems on the Internet.  A softphone app is an application which runs on a computer or smartphone providing the ability to make calls.  </w:t>
      </w:r>
      <w:hyperlink r:id="rId31" w:history="1">
        <w:proofErr w:type="spellStart"/>
        <w:r w:rsidRPr="00B72905">
          <w:rPr>
            <w:rStyle w:val="Hyperlink"/>
            <w:bCs/>
          </w:rPr>
          <w:t>Iaxrpt</w:t>
        </w:r>
        <w:proofErr w:type="spellEnd"/>
      </w:hyperlink>
      <w:r w:rsidRPr="00B72905">
        <w:rPr>
          <w:bCs/>
        </w:rPr>
        <w:t xml:space="preserve"> is the Windows PC softphone client and </w:t>
      </w:r>
      <w:hyperlink r:id="rId32" w:history="1">
        <w:proofErr w:type="spellStart"/>
        <w:r w:rsidRPr="00B72905">
          <w:rPr>
            <w:rStyle w:val="Hyperlink"/>
            <w:bCs/>
          </w:rPr>
          <w:t>DVSwitch</w:t>
        </w:r>
        <w:proofErr w:type="spellEnd"/>
        <w:r w:rsidRPr="00B72905">
          <w:rPr>
            <w:rStyle w:val="Hyperlink"/>
            <w:bCs/>
          </w:rPr>
          <w:t xml:space="preserve"> Mobile</w:t>
        </w:r>
      </w:hyperlink>
      <w:r w:rsidRPr="00B72905">
        <w:rPr>
          <w:bCs/>
        </w:rPr>
        <w:t xml:space="preserve"> for smartphones.  Hard phones are IP connected phones such as Cisco or </w:t>
      </w:r>
      <w:proofErr w:type="spellStart"/>
      <w:r w:rsidRPr="00B72905">
        <w:rPr>
          <w:bCs/>
        </w:rPr>
        <w:t>Grandstream</w:t>
      </w:r>
      <w:proofErr w:type="spellEnd"/>
      <w:r w:rsidRPr="00B72905">
        <w:rPr>
          <w:bCs/>
        </w:rPr>
        <w:t xml:space="preserve"> that support either protocol.  A second line on the same Cisco phone used for Ham Shack Hotline is provisioned to dial into my </w:t>
      </w:r>
      <w:proofErr w:type="spellStart"/>
      <w:r w:rsidRPr="00B72905">
        <w:rPr>
          <w:bCs/>
        </w:rPr>
        <w:t>AllStar</w:t>
      </w:r>
      <w:proofErr w:type="spellEnd"/>
      <w:r w:rsidRPr="00B72905">
        <w:rPr>
          <w:bCs/>
        </w:rPr>
        <w:t xml:space="preserve"> nodes.  An extension can be added to an existing Asterisk phone system allowing any handset to dial into </w:t>
      </w:r>
      <w:proofErr w:type="spellStart"/>
      <w:r w:rsidRPr="00B72905">
        <w:rPr>
          <w:bCs/>
        </w:rPr>
        <w:t>AllStar</w:t>
      </w:r>
      <w:proofErr w:type="spellEnd"/>
      <w:r w:rsidRPr="00B72905">
        <w:rPr>
          <w:bCs/>
        </w:rPr>
        <w:t xml:space="preserve">.  </w:t>
      </w:r>
      <w:proofErr w:type="gramStart"/>
      <w:r w:rsidRPr="00B72905">
        <w:rPr>
          <w:bCs/>
        </w:rPr>
        <w:t>Last but not least</w:t>
      </w:r>
      <w:proofErr w:type="gramEnd"/>
      <w:r w:rsidRPr="00B72905">
        <w:rPr>
          <w:bCs/>
        </w:rPr>
        <w:t xml:space="preserve">, a cloud VoIP provider can add forward and reverse autopatch capability to any node!  Loose autopatch ability due to new repeater hardware, an expensive addon board, or it became cost prohibitive based on use?  Though an active Internet connection is required, a cloud PBX provider, such as </w:t>
      </w:r>
      <w:hyperlink r:id="rId33" w:history="1">
        <w:r w:rsidRPr="00B72905">
          <w:rPr>
            <w:rStyle w:val="Hyperlink"/>
            <w:bCs/>
          </w:rPr>
          <w:t>voip.ms</w:t>
        </w:r>
      </w:hyperlink>
      <w:r w:rsidRPr="00B72905">
        <w:rPr>
          <w:bCs/>
        </w:rPr>
        <w:t>, adds autopatch functionality for fractions of a penny per minute (including long distance) with pay-as-you-go pricing.  For younger hams, autopatches connected an amateur station (often repeaters) with the public land-line telephone system and were popular when cellphones didn’t exist or were expensive.</w:t>
      </w:r>
    </w:p>
    <w:p w14:paraId="60C569A2" w14:textId="77777777" w:rsidR="00B72905" w:rsidRDefault="00B72905" w:rsidP="00B72905">
      <w:pPr>
        <w:rPr>
          <w:bCs/>
        </w:rPr>
      </w:pPr>
    </w:p>
    <w:p w14:paraId="61D44E6C" w14:textId="3CD55FB5" w:rsidR="00B72905" w:rsidRPr="00B72905" w:rsidRDefault="00B72905" w:rsidP="00B72905">
      <w:pPr>
        <w:rPr>
          <w:bCs/>
        </w:rPr>
      </w:pPr>
      <w:r w:rsidRPr="00B72905">
        <w:rPr>
          <w:bCs/>
        </w:rPr>
        <w:t xml:space="preserve">The first thing about </w:t>
      </w:r>
      <w:proofErr w:type="spellStart"/>
      <w:r w:rsidRPr="00B72905">
        <w:rPr>
          <w:bCs/>
        </w:rPr>
        <w:t>AllStar</w:t>
      </w:r>
      <w:proofErr w:type="spellEnd"/>
      <w:r w:rsidRPr="00B72905">
        <w:rPr>
          <w:bCs/>
        </w:rPr>
        <w:t xml:space="preserve"> I found interesting is the ability to interconnect with other ham radio systems.  </w:t>
      </w:r>
      <w:proofErr w:type="spellStart"/>
      <w:r w:rsidRPr="00B72905">
        <w:rPr>
          <w:bCs/>
        </w:rPr>
        <w:t>EchoLink</w:t>
      </w:r>
      <w:proofErr w:type="spellEnd"/>
      <w:r w:rsidRPr="00B72905">
        <w:rPr>
          <w:bCs/>
        </w:rPr>
        <w:t xml:space="preserve"> support comes out-of-the-box.  IRLP can be added but an existing node is needed to copy the system key.  To obtain a new node number, the purchase of IRLP hardware is required.  Cheapest way is to purchase the preloaded SD card with configured node on the </w:t>
      </w:r>
      <w:hyperlink r:id="rId34" w:history="1">
        <w:r w:rsidRPr="00B72905">
          <w:rPr>
            <w:rStyle w:val="Hyperlink"/>
            <w:bCs/>
          </w:rPr>
          <w:t>IRLP Node Order Page</w:t>
        </w:r>
      </w:hyperlink>
      <w:r w:rsidRPr="00B72905">
        <w:rPr>
          <w:bCs/>
        </w:rPr>
        <w:t xml:space="preserve"> for the Raspberry Pi.</w:t>
      </w:r>
    </w:p>
    <w:p w14:paraId="0FB0F1E2" w14:textId="77777777" w:rsidR="00B72905" w:rsidRDefault="00B72905" w:rsidP="00B72905">
      <w:pPr>
        <w:rPr>
          <w:bCs/>
        </w:rPr>
      </w:pPr>
    </w:p>
    <w:p w14:paraId="28D1624C" w14:textId="1072659D" w:rsidR="00B72905" w:rsidRPr="00B72905" w:rsidRDefault="00B72905" w:rsidP="00B72905">
      <w:pPr>
        <w:rPr>
          <w:bCs/>
        </w:rPr>
      </w:pPr>
      <w:proofErr w:type="spellStart"/>
      <w:r w:rsidRPr="00B72905">
        <w:rPr>
          <w:bCs/>
        </w:rPr>
        <w:t>AllStar</w:t>
      </w:r>
      <w:proofErr w:type="spellEnd"/>
      <w:r w:rsidRPr="00B72905">
        <w:rPr>
          <w:bCs/>
        </w:rPr>
        <w:t xml:space="preserve"> has all the essential capabilities of a repeater controller, IDing every 10 minutes and adjustable time-out timer.  The time-out timer can be disabled with a command – useful when broadcasting </w:t>
      </w:r>
      <w:proofErr w:type="spellStart"/>
      <w:r w:rsidRPr="00B72905">
        <w:rPr>
          <w:bCs/>
        </w:rPr>
        <w:t>ARNewline</w:t>
      </w:r>
      <w:proofErr w:type="spellEnd"/>
      <w:r w:rsidRPr="00B72905">
        <w:rPr>
          <w:bCs/>
        </w:rPr>
        <w:t xml:space="preserve">, which can be played automatically with a script, or hosting windbag nets.  The scheduler is replaced with Unix Cron.  I’ve written custom scrips that announce weather conditions, PL tone, and number of connections at certain times during the hour.  For a net, my node will check to see if it’s already connected to the far-end node hosting the net.  If it is not connected to that node, it will drop all existing connections then connect to the remote node.  Dropping all connections seems useful to avoid airing a local net over a large reflector or being booted from an IRLP reflector for being an irresponsible node operator.  Some repeater owners like to place repeater objects on APRS maps showing repeater location and frequency.  </w:t>
      </w:r>
      <w:proofErr w:type="spellStart"/>
      <w:r w:rsidRPr="00B72905">
        <w:rPr>
          <w:bCs/>
        </w:rPr>
        <w:t>AllStar</w:t>
      </w:r>
      <w:proofErr w:type="spellEnd"/>
      <w:r w:rsidRPr="00B72905">
        <w:rPr>
          <w:bCs/>
        </w:rPr>
        <w:t xml:space="preserve"> can inject these objects into the APRS-IS network.</w:t>
      </w:r>
    </w:p>
    <w:p w14:paraId="67FCD9AC" w14:textId="77777777" w:rsidR="00A071BB" w:rsidRDefault="00B72905" w:rsidP="00A071BB">
      <w:r w:rsidRPr="00B72905">
        <w:rPr>
          <w:bCs/>
          <w:noProof/>
        </w:rPr>
        <mc:AlternateContent>
          <mc:Choice Requires="wpg">
            <w:drawing>
              <wp:anchor distT="0" distB="0" distL="114300" distR="114300" simplePos="0" relativeHeight="252497920" behindDoc="0" locked="0" layoutInCell="1" allowOverlap="1" wp14:anchorId="543BA20C" wp14:editId="038C192E">
                <wp:simplePos x="0" y="0"/>
                <wp:positionH relativeFrom="column">
                  <wp:posOffset>0</wp:posOffset>
                </wp:positionH>
                <wp:positionV relativeFrom="paragraph">
                  <wp:posOffset>6350</wp:posOffset>
                </wp:positionV>
                <wp:extent cx="2673350" cy="2315845"/>
                <wp:effectExtent l="0" t="0" r="0" b="8255"/>
                <wp:wrapSquare wrapText="bothSides"/>
                <wp:docPr id="21" name="Group 21"/>
                <wp:cNvGraphicFramePr/>
                <a:graphic xmlns:a="http://schemas.openxmlformats.org/drawingml/2006/main">
                  <a:graphicData uri="http://schemas.microsoft.com/office/word/2010/wordprocessingGroup">
                    <wpg:wgp>
                      <wpg:cNvGrpSpPr/>
                      <wpg:grpSpPr>
                        <a:xfrm>
                          <a:off x="0" y="0"/>
                          <a:ext cx="2673350" cy="2315845"/>
                          <a:chOff x="0" y="0"/>
                          <a:chExt cx="2673350" cy="2315845"/>
                        </a:xfrm>
                      </wpg:grpSpPr>
                      <pic:pic xmlns:pic="http://schemas.openxmlformats.org/drawingml/2006/picture">
                        <pic:nvPicPr>
                          <pic:cNvPr id="57" name="Picture 5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673350" cy="2004695"/>
                          </a:xfrm>
                          <a:prstGeom prst="rect">
                            <a:avLst/>
                          </a:prstGeom>
                        </pic:spPr>
                      </pic:pic>
                      <wps:wsp>
                        <wps:cNvPr id="58" name="Text Box 7"/>
                        <wps:cNvSpPr txBox="1"/>
                        <wps:spPr>
                          <a:xfrm>
                            <a:off x="0" y="2057400"/>
                            <a:ext cx="2673350" cy="258445"/>
                          </a:xfrm>
                          <a:prstGeom prst="rect">
                            <a:avLst/>
                          </a:prstGeom>
                          <a:solidFill>
                            <a:prstClr val="white"/>
                          </a:solidFill>
                          <a:ln>
                            <a:noFill/>
                          </a:ln>
                        </wps:spPr>
                        <wps:txbx>
                          <w:txbxContent>
                            <w:p w14:paraId="45D33D26" w14:textId="77777777" w:rsidR="000C1B9C" w:rsidRDefault="000C1B9C" w:rsidP="00B72905">
                              <w:pPr>
                                <w:pStyle w:val="Caption"/>
                                <w:rPr>
                                  <w:noProof/>
                                </w:rPr>
                              </w:pPr>
                              <w:r>
                                <w:t>DMK URIx</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543BA20C" id="Group 21" o:spid="_x0000_s1029" style="position:absolute;margin-left:0;margin-top:.5pt;width:210.5pt;height:182.35pt;z-index:252497920" coordsize="26733,231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">
                <v:shape id="Picture 57" o:spid="_x0000_s1030" type="#_x0000_t75" style="position:absolute;width:26733;height:20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">
                  <v:imagedata r:id="rId36" o:title=""/>
                </v:shape>
                <v:shape id="Text Box 7" o:spid="_x0000_s1031" type="#_x0000_t202" style="position:absolute;top:20574;width:2673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" stroked="f">
                  <v:textbox style="mso-fit-shape-to-text:t" inset="0,0,0,0">
                    <w:txbxContent>
                      <w:p w14:paraId="45D33D26" w14:textId="77777777" w:rsidR="000C1B9C" w:rsidRDefault="000C1B9C" w:rsidP="00B72905">
                        <w:pPr>
                          <w:pStyle w:val="Caption"/>
                          <w:rPr>
                            <w:noProof/>
                          </w:rPr>
                        </w:pPr>
                        <w:r>
                          <w:t>DMK URIx</w:t>
                        </w:r>
                      </w:p>
                    </w:txbxContent>
                  </v:textbox>
                </v:shape>
                <w10:wrap type="square"/>
              </v:group>
            </w:pict>
          </mc:Fallback>
        </mc:AlternateContent>
      </w:r>
      <w:r w:rsidRPr="00B72905">
        <w:rPr>
          <w:bCs/>
        </w:rPr>
        <w:t xml:space="preserve">Not unlike the infrastructure flexibility, nearly any sound device recognized by Linux will work with </w:t>
      </w:r>
      <w:proofErr w:type="spellStart"/>
      <w:r w:rsidRPr="00B72905">
        <w:rPr>
          <w:bCs/>
        </w:rPr>
        <w:t>AllStar</w:t>
      </w:r>
      <w:proofErr w:type="spellEnd"/>
      <w:r w:rsidRPr="00B72905">
        <w:rPr>
          <w:bCs/>
        </w:rPr>
        <w:t xml:space="preserve">.  Cheap audio fobs (with a few modifications) to commercially or ham produced products are all options.  The Repeater Builder site offers many </w:t>
      </w:r>
      <w:hyperlink r:id="rId37" w:history="1">
        <w:r w:rsidRPr="00B72905">
          <w:rPr>
            <w:rStyle w:val="Hyperlink"/>
            <w:bCs/>
          </w:rPr>
          <w:t>options</w:t>
        </w:r>
      </w:hyperlink>
      <w:r w:rsidRPr="00B72905">
        <w:rPr>
          <w:bCs/>
        </w:rPr>
        <w:t xml:space="preserve"> and </w:t>
      </w:r>
      <w:hyperlink r:id="rId38" w:history="1">
        <w:r w:rsidRPr="00B72905">
          <w:rPr>
            <w:rStyle w:val="Hyperlink"/>
            <w:bCs/>
          </w:rPr>
          <w:t>products</w:t>
        </w:r>
      </w:hyperlink>
      <w:r w:rsidRPr="00B72905">
        <w:rPr>
          <w:bCs/>
        </w:rPr>
        <w:t xml:space="preserve">.  The connecting device I choose was the </w:t>
      </w:r>
      <w:hyperlink r:id="rId39" w:history="1">
        <w:r w:rsidRPr="00B72905">
          <w:rPr>
            <w:rStyle w:val="Hyperlink"/>
            <w:bCs/>
          </w:rPr>
          <w:t xml:space="preserve">DMK </w:t>
        </w:r>
        <w:proofErr w:type="spellStart"/>
        <w:r w:rsidRPr="00B72905">
          <w:rPr>
            <w:rStyle w:val="Hyperlink"/>
            <w:bCs/>
          </w:rPr>
          <w:t>URIx</w:t>
        </w:r>
        <w:proofErr w:type="spellEnd"/>
      </w:hyperlink>
      <w:r w:rsidRPr="00B72905">
        <w:rPr>
          <w:bCs/>
        </w:rPr>
        <w:t xml:space="preserve">.  The USB connection converts data over to a DB-25 connector.  Pin assignments are listed on the device itself for easy access.  I wired up a connector using a Motorola connector kit I purchased off </w:t>
      </w:r>
      <w:proofErr w:type="spellStart"/>
      <w:r w:rsidRPr="00B72905">
        <w:rPr>
          <w:bCs/>
        </w:rPr>
        <w:t>Ebay</w:t>
      </w:r>
      <w:proofErr w:type="spellEnd"/>
      <w:r w:rsidRPr="00B72905">
        <w:rPr>
          <w:bCs/>
        </w:rPr>
        <w:t xml:space="preserve"> following </w:t>
      </w:r>
      <w:hyperlink r:id="rId40" w:history="1">
        <w:r w:rsidRPr="00B72905">
          <w:rPr>
            <w:rStyle w:val="Hyperlink"/>
            <w:bCs/>
          </w:rPr>
          <w:t>instructions I found online from W2YMM</w:t>
        </w:r>
      </w:hyperlink>
      <w:r w:rsidRPr="00B72905">
        <w:rPr>
          <w:bCs/>
        </w:rPr>
        <w:t xml:space="preserve">.  I’ve had a great experience and no problems with the </w:t>
      </w:r>
      <w:proofErr w:type="spellStart"/>
      <w:r w:rsidRPr="00B72905">
        <w:rPr>
          <w:bCs/>
        </w:rPr>
        <w:t>URIx</w:t>
      </w:r>
      <w:proofErr w:type="spellEnd"/>
      <w:r w:rsidRPr="00B72905">
        <w:rPr>
          <w:bCs/>
        </w:rPr>
        <w:t>.  However, it’s not cheap now running $85 including shipping.  In addition, mailing lists are indicating a change in chipset is causing performance issues.  I would wait awhile before purchasing this device again.</w:t>
      </w:r>
      <w:r w:rsidR="00A071BB" w:rsidRPr="00A071BB">
        <w:t xml:space="preserve"> </w:t>
      </w:r>
    </w:p>
    <w:p w14:paraId="6EA50B6A" w14:textId="77777777" w:rsidR="00A071BB" w:rsidRDefault="00A071BB" w:rsidP="00A071BB"/>
    <w:p w14:paraId="5716C2BF" w14:textId="6A3782E2" w:rsidR="00A071BB" w:rsidRDefault="000C1B9C" w:rsidP="00A071BB">
      <w:pPr>
        <w:rPr>
          <w:rStyle w:val="Hyperlink"/>
          <w:sz w:val="20"/>
          <w:szCs w:val="20"/>
        </w:rPr>
      </w:pPr>
      <w:hyperlink w:anchor="TOP" w:history="1">
        <w:r w:rsidR="00A071BB" w:rsidRPr="00C20E11">
          <w:rPr>
            <w:rStyle w:val="Hyperlink"/>
            <w:sz w:val="20"/>
            <w:szCs w:val="20"/>
          </w:rPr>
          <w:t>TOP^</w:t>
        </w:r>
      </w:hyperlink>
    </w:p>
    <w:p w14:paraId="496A0317" w14:textId="77777777" w:rsidR="00B72905" w:rsidRPr="00B72905" w:rsidRDefault="00B72905" w:rsidP="00B72905">
      <w:pPr>
        <w:rPr>
          <w:bCs/>
        </w:rPr>
      </w:pPr>
      <w:r w:rsidRPr="00B72905">
        <w:rPr>
          <w:bCs/>
        </w:rPr>
        <w:lastRenderedPageBreak/>
        <w:t xml:space="preserve">With Raspberry Pi as an option for running a node, portable nodes are popular for use in a vehicle or backpack.  Open Internet ports, or port forwarding, is not a requirement for outbound connections.  This is especially useful because cell phone companies make it impossible for open ports due to </w:t>
      </w:r>
      <w:hyperlink r:id="rId41" w:history="1">
        <w:r w:rsidRPr="00B72905">
          <w:rPr>
            <w:rStyle w:val="Hyperlink"/>
            <w:bCs/>
          </w:rPr>
          <w:t>CGNAT</w:t>
        </w:r>
      </w:hyperlink>
      <w:r w:rsidRPr="00B72905">
        <w:rPr>
          <w:bCs/>
        </w:rPr>
        <w:t xml:space="preserve">.  This was a big problem </w:t>
      </w:r>
      <w:hyperlink r:id="rId42" w:history="1">
        <w:r w:rsidRPr="00B72905">
          <w:rPr>
            <w:rStyle w:val="Hyperlink"/>
            <w:bCs/>
          </w:rPr>
          <w:t>I talked about with WIRES-X</w:t>
        </w:r>
      </w:hyperlink>
      <w:r w:rsidRPr="00B72905">
        <w:rPr>
          <w:bCs/>
        </w:rPr>
        <w:t xml:space="preserve"> before Yaesu introduced their portable node software.  Incoming connections to a portable node on a hotspot will not be possible.</w:t>
      </w:r>
    </w:p>
    <w:p w14:paraId="7098ABDF" w14:textId="77777777" w:rsidR="00B72905" w:rsidRDefault="00B72905" w:rsidP="00B72905">
      <w:pPr>
        <w:rPr>
          <w:bCs/>
        </w:rPr>
      </w:pPr>
    </w:p>
    <w:p w14:paraId="030567B2" w14:textId="735720F7" w:rsidR="00B72905" w:rsidRPr="00B72905" w:rsidRDefault="00B72905" w:rsidP="00B72905">
      <w:pPr>
        <w:rPr>
          <w:bCs/>
        </w:rPr>
      </w:pPr>
      <w:r w:rsidRPr="00B72905">
        <w:rPr>
          <w:bCs/>
          <w:noProof/>
        </w:rPr>
        <mc:AlternateContent>
          <mc:Choice Requires="wpg">
            <w:drawing>
              <wp:anchor distT="0" distB="0" distL="114300" distR="114300" simplePos="0" relativeHeight="252498944" behindDoc="0" locked="0" layoutInCell="1" allowOverlap="1" wp14:anchorId="0EC48F30" wp14:editId="5DB7E849">
                <wp:simplePos x="0" y="0"/>
                <wp:positionH relativeFrom="margin">
                  <wp:align>right</wp:align>
                </wp:positionH>
                <wp:positionV relativeFrom="paragraph">
                  <wp:posOffset>45085</wp:posOffset>
                </wp:positionV>
                <wp:extent cx="2695575" cy="3944620"/>
                <wp:effectExtent l="0" t="0" r="9525" b="0"/>
                <wp:wrapSquare wrapText="bothSides"/>
                <wp:docPr id="19" name="Group 19"/>
                <wp:cNvGraphicFramePr/>
                <a:graphic xmlns:a="http://schemas.openxmlformats.org/drawingml/2006/main">
                  <a:graphicData uri="http://schemas.microsoft.com/office/word/2010/wordprocessingGroup">
                    <wpg:wgp>
                      <wpg:cNvGrpSpPr/>
                      <wpg:grpSpPr>
                        <a:xfrm>
                          <a:off x="0" y="0"/>
                          <a:ext cx="2695575" cy="3944620"/>
                          <a:chOff x="0" y="0"/>
                          <a:chExt cx="2695575" cy="3944620"/>
                        </a:xfrm>
                      </wpg:grpSpPr>
                      <pic:pic xmlns:pic="http://schemas.openxmlformats.org/drawingml/2006/picture">
                        <pic:nvPicPr>
                          <pic:cNvPr id="54" name="Picture 54"/>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695575" cy="3630930"/>
                          </a:xfrm>
                          <a:prstGeom prst="rect">
                            <a:avLst/>
                          </a:prstGeom>
                        </pic:spPr>
                      </pic:pic>
                      <wps:wsp>
                        <wps:cNvPr id="56" name="Text Box 10"/>
                        <wps:cNvSpPr txBox="1"/>
                        <wps:spPr>
                          <a:xfrm>
                            <a:off x="0" y="3686175"/>
                            <a:ext cx="2695575" cy="258445"/>
                          </a:xfrm>
                          <a:prstGeom prst="rect">
                            <a:avLst/>
                          </a:prstGeom>
                          <a:solidFill>
                            <a:prstClr val="white"/>
                          </a:solidFill>
                          <a:ln>
                            <a:noFill/>
                          </a:ln>
                        </wps:spPr>
                        <wps:txbx>
                          <w:txbxContent>
                            <w:p w14:paraId="7CFA5D81" w14:textId="77777777" w:rsidR="000C1B9C" w:rsidRDefault="000C1B9C" w:rsidP="00B72905">
                              <w:pPr>
                                <w:pStyle w:val="Caption"/>
                                <w:rPr>
                                  <w:noProof/>
                                </w:rPr>
                              </w:pPr>
                              <w:r>
                                <w:rPr>
                                  <w:noProof/>
                                </w:rPr>
                                <w:t>Diagram of connections to my AllStar node</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0EC48F30" id="Group 19" o:spid="_x0000_s1032" style="position:absolute;margin-left:161.05pt;margin-top:3.55pt;width:212.25pt;height:310.6pt;z-index:252498944;mso-position-horizontal:right;mso-position-horizontal-relative:margin" coordsize="26955,39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">
                <v:shape id="Picture 54" o:spid="_x0000_s1033" type="#_x0000_t75" style="position:absolute;width:26955;height:3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">
                  <v:imagedata r:id="rId44" o:title=""/>
                </v:shape>
                <v:shape id="Text Box 10" o:spid="_x0000_s1034" type="#_x0000_t202" style="position:absolute;top:36861;width:26955;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" stroked="f">
                  <v:textbox style="mso-fit-shape-to-text:t" inset="0,0,0,0">
                    <w:txbxContent>
                      <w:p w14:paraId="7CFA5D81" w14:textId="77777777" w:rsidR="000C1B9C" w:rsidRDefault="000C1B9C" w:rsidP="00B72905">
                        <w:pPr>
                          <w:pStyle w:val="Caption"/>
                          <w:rPr>
                            <w:noProof/>
                          </w:rPr>
                        </w:pPr>
                        <w:r>
                          <w:rPr>
                            <w:noProof/>
                          </w:rPr>
                          <w:t>Diagram of connections to my AllStar node</w:t>
                        </w:r>
                      </w:p>
                    </w:txbxContent>
                  </v:textbox>
                </v:shape>
                <w10:wrap type="square" anchorx="margin"/>
              </v:group>
            </w:pict>
          </mc:Fallback>
        </mc:AlternateContent>
      </w:r>
      <w:r w:rsidRPr="00B72905">
        <w:rPr>
          <w:bCs/>
        </w:rPr>
        <w:t xml:space="preserve">There is a fork of the main project called </w:t>
      </w:r>
      <w:hyperlink r:id="rId45" w:history="1">
        <w:proofErr w:type="spellStart"/>
        <w:r w:rsidRPr="00B72905">
          <w:rPr>
            <w:rStyle w:val="Hyperlink"/>
            <w:bCs/>
          </w:rPr>
          <w:t>HamVoIP</w:t>
        </w:r>
        <w:proofErr w:type="spellEnd"/>
      </w:hyperlink>
      <w:r w:rsidRPr="00B72905">
        <w:rPr>
          <w:bCs/>
        </w:rPr>
        <w:t xml:space="preserve">.  They were the first to release a Raspberry Pi image.  A Beagle Bone Black image was </w:t>
      </w:r>
      <w:proofErr w:type="gramStart"/>
      <w:r w:rsidRPr="00B72905">
        <w:rPr>
          <w:bCs/>
        </w:rPr>
        <w:t>available</w:t>
      </w:r>
      <w:proofErr w:type="gramEnd"/>
      <w:r w:rsidRPr="00B72905">
        <w:rPr>
          <w:bCs/>
        </w:rPr>
        <w:t xml:space="preserve"> but it has been deprecated and no longer updated to concentrate on the Raspberry Pi image.  About the time WB6NIL passed, the main </w:t>
      </w:r>
      <w:proofErr w:type="spellStart"/>
      <w:r w:rsidRPr="00B72905">
        <w:rPr>
          <w:bCs/>
        </w:rPr>
        <w:t>AllStar</w:t>
      </w:r>
      <w:proofErr w:type="spellEnd"/>
      <w:r w:rsidRPr="00B72905">
        <w:rPr>
          <w:bCs/>
        </w:rPr>
        <w:t xml:space="preserve"> project had some internal conflict, upgrades caused lengthy outages, distributions were becoming dated, and hard to setup.  </w:t>
      </w:r>
      <w:proofErr w:type="spellStart"/>
      <w:r w:rsidRPr="00B72905">
        <w:rPr>
          <w:bCs/>
        </w:rPr>
        <w:t>HamVoIP</w:t>
      </w:r>
      <w:proofErr w:type="spellEnd"/>
      <w:r w:rsidRPr="00B72905">
        <w:rPr>
          <w:bCs/>
        </w:rPr>
        <w:t xml:space="preserve"> claims to pick-up that slack, improve on the project including infrastructure and code cleanup.  Their assertion is having better than 70% of the </w:t>
      </w:r>
      <w:proofErr w:type="spellStart"/>
      <w:r w:rsidRPr="00B72905">
        <w:rPr>
          <w:bCs/>
        </w:rPr>
        <w:t>AllStar</w:t>
      </w:r>
      <w:proofErr w:type="spellEnd"/>
      <w:r w:rsidRPr="00B72905">
        <w:rPr>
          <w:bCs/>
        </w:rPr>
        <w:t xml:space="preserve"> market running their image.  Recent strides have been made to improve the main </w:t>
      </w:r>
      <w:proofErr w:type="spellStart"/>
      <w:r w:rsidRPr="00B72905">
        <w:rPr>
          <w:bCs/>
        </w:rPr>
        <w:t>AllStar</w:t>
      </w:r>
      <w:proofErr w:type="spellEnd"/>
      <w:r w:rsidRPr="00B72905">
        <w:rPr>
          <w:bCs/>
        </w:rPr>
        <w:t xml:space="preserve"> project.  I have used both distributions and feel </w:t>
      </w:r>
      <w:proofErr w:type="spellStart"/>
      <w:r w:rsidRPr="00B72905">
        <w:rPr>
          <w:bCs/>
        </w:rPr>
        <w:t>HamVoIP</w:t>
      </w:r>
      <w:proofErr w:type="spellEnd"/>
      <w:r w:rsidRPr="00B72905">
        <w:rPr>
          <w:bCs/>
        </w:rPr>
        <w:t xml:space="preserve"> does work better, has more features, frequent updates, and better documentation.  Nodes running </w:t>
      </w:r>
      <w:proofErr w:type="spellStart"/>
      <w:r w:rsidRPr="00B72905">
        <w:rPr>
          <w:bCs/>
        </w:rPr>
        <w:t>HamVoIP</w:t>
      </w:r>
      <w:proofErr w:type="spellEnd"/>
      <w:r w:rsidRPr="00B72905">
        <w:rPr>
          <w:bCs/>
        </w:rPr>
        <w:t xml:space="preserve"> still utilize the </w:t>
      </w:r>
      <w:proofErr w:type="spellStart"/>
      <w:r w:rsidRPr="00B72905">
        <w:rPr>
          <w:bCs/>
        </w:rPr>
        <w:t>AllStar</w:t>
      </w:r>
      <w:proofErr w:type="spellEnd"/>
      <w:r w:rsidRPr="00B72905">
        <w:rPr>
          <w:bCs/>
        </w:rPr>
        <w:t xml:space="preserve"> infrastructure and are fully compatible with non-</w:t>
      </w:r>
      <w:proofErr w:type="spellStart"/>
      <w:r w:rsidRPr="00B72905">
        <w:rPr>
          <w:bCs/>
        </w:rPr>
        <w:t>HamVoIP</w:t>
      </w:r>
      <w:proofErr w:type="spellEnd"/>
      <w:r w:rsidRPr="00B72905">
        <w:rPr>
          <w:bCs/>
        </w:rPr>
        <w:t xml:space="preserve"> nodes.</w:t>
      </w:r>
    </w:p>
    <w:p w14:paraId="12306EE3" w14:textId="77777777" w:rsidR="00B72905" w:rsidRDefault="00B72905" w:rsidP="00B72905">
      <w:pPr>
        <w:rPr>
          <w:bCs/>
        </w:rPr>
      </w:pPr>
    </w:p>
    <w:p w14:paraId="0167BF15" w14:textId="2C068BDD" w:rsidR="00B72905" w:rsidRPr="00B72905" w:rsidRDefault="00B72905" w:rsidP="00B72905">
      <w:pPr>
        <w:rPr>
          <w:bCs/>
        </w:rPr>
      </w:pPr>
      <w:r w:rsidRPr="00B72905">
        <w:rPr>
          <w:bCs/>
        </w:rPr>
        <w:t xml:space="preserve">There is a claim that </w:t>
      </w:r>
      <w:proofErr w:type="spellStart"/>
      <w:r w:rsidRPr="00B72905">
        <w:rPr>
          <w:bCs/>
        </w:rPr>
        <w:t>HamVoIP</w:t>
      </w:r>
      <w:proofErr w:type="spellEnd"/>
      <w:r w:rsidRPr="00B72905">
        <w:rPr>
          <w:bCs/>
        </w:rPr>
        <w:t xml:space="preserve"> is in violation of GPL license agreements.  Again, being a former programmer and someone who publishes articles and presentations, I would be upset if someone was violating my usage terms.  However, those making accusations are also making judgement calls based on lack of response – which doesn’t mean there is a violation.  In addition, a claim can be filed with the Free Software Foundation or have the copyright owners of Asterisk </w:t>
      </w:r>
      <w:proofErr w:type="gramStart"/>
      <w:r w:rsidRPr="00B72905">
        <w:rPr>
          <w:bCs/>
        </w:rPr>
        <w:t>make a decision</w:t>
      </w:r>
      <w:proofErr w:type="gramEnd"/>
      <w:r w:rsidRPr="00B72905">
        <w:rPr>
          <w:bCs/>
        </w:rPr>
        <w:t xml:space="preserve">.  It does not appear either correct course of action is being pursued.  Airing this grievance on social media accomplishes nothing, as usual.  The </w:t>
      </w:r>
      <w:proofErr w:type="spellStart"/>
      <w:r w:rsidRPr="00B72905">
        <w:rPr>
          <w:bCs/>
        </w:rPr>
        <w:t>HamVoIP</w:t>
      </w:r>
      <w:proofErr w:type="spellEnd"/>
      <w:r w:rsidRPr="00B72905">
        <w:rPr>
          <w:bCs/>
        </w:rPr>
        <w:t xml:space="preserve"> side isn’t helping their case by not being transparent and some responses were “feeding the trolls.”  A troll is a person online who posts a provocative message to an online forum with the intent of causing disruption and argument.  You can read the </w:t>
      </w:r>
      <w:hyperlink r:id="rId46" w:history="1">
        <w:r w:rsidRPr="00B72905">
          <w:rPr>
            <w:rStyle w:val="Hyperlink"/>
            <w:bCs/>
          </w:rPr>
          <w:t>Reddit thread</w:t>
        </w:r>
      </w:hyperlink>
      <w:r w:rsidRPr="00B72905">
        <w:rPr>
          <w:bCs/>
        </w:rPr>
        <w:t xml:space="preserve"> (some language maybe NSFW) and </w:t>
      </w:r>
      <w:hyperlink r:id="rId47" w:history="1">
        <w:proofErr w:type="spellStart"/>
        <w:r w:rsidRPr="00B72905">
          <w:rPr>
            <w:rStyle w:val="Hyperlink"/>
            <w:bCs/>
          </w:rPr>
          <w:t>HamVoIP</w:t>
        </w:r>
        <w:proofErr w:type="spellEnd"/>
        <w:r w:rsidRPr="00B72905">
          <w:rPr>
            <w:rStyle w:val="Hyperlink"/>
            <w:bCs/>
          </w:rPr>
          <w:t xml:space="preserve"> response</w:t>
        </w:r>
      </w:hyperlink>
      <w:r w:rsidRPr="00B72905">
        <w:rPr>
          <w:bCs/>
        </w:rPr>
        <w:t xml:space="preserve">.  I’m going to keep using </w:t>
      </w:r>
      <w:proofErr w:type="spellStart"/>
      <w:r w:rsidRPr="00B72905">
        <w:rPr>
          <w:bCs/>
        </w:rPr>
        <w:t>HamVoIP</w:t>
      </w:r>
      <w:proofErr w:type="spellEnd"/>
      <w:r w:rsidRPr="00B72905">
        <w:rPr>
          <w:bCs/>
        </w:rPr>
        <w:t xml:space="preserve"> until I see a response from someone that has standing in the matter.</w:t>
      </w:r>
    </w:p>
    <w:p w14:paraId="04733508" w14:textId="77777777" w:rsidR="00B72905" w:rsidRDefault="00B72905" w:rsidP="00B72905">
      <w:pPr>
        <w:rPr>
          <w:bCs/>
        </w:rPr>
      </w:pPr>
    </w:p>
    <w:p w14:paraId="041A2A94" w14:textId="671AA685" w:rsidR="00B72905" w:rsidRPr="00B72905" w:rsidRDefault="00B72905" w:rsidP="00B72905">
      <w:pPr>
        <w:rPr>
          <w:bCs/>
        </w:rPr>
      </w:pPr>
      <w:proofErr w:type="spellStart"/>
      <w:r w:rsidRPr="00B72905">
        <w:rPr>
          <w:bCs/>
        </w:rPr>
        <w:t>AllStar</w:t>
      </w:r>
      <w:proofErr w:type="spellEnd"/>
      <w:r w:rsidRPr="00B72905">
        <w:rPr>
          <w:bCs/>
        </w:rPr>
        <w:t xml:space="preserve"> is flexible but </w:t>
      </w:r>
      <w:proofErr w:type="gramStart"/>
      <w:r w:rsidRPr="00B72905">
        <w:rPr>
          <w:bCs/>
        </w:rPr>
        <w:t>definitely a</w:t>
      </w:r>
      <w:proofErr w:type="gramEnd"/>
      <w:r w:rsidRPr="00B72905">
        <w:rPr>
          <w:bCs/>
        </w:rPr>
        <w:t xml:space="preserve"> more an administrative (Sysop) system and not entirely user-friendly.  Connecting to other </w:t>
      </w:r>
      <w:proofErr w:type="spellStart"/>
      <w:r w:rsidRPr="00B72905">
        <w:rPr>
          <w:bCs/>
        </w:rPr>
        <w:t>AllStar</w:t>
      </w:r>
      <w:proofErr w:type="spellEnd"/>
      <w:r w:rsidRPr="00B72905">
        <w:rPr>
          <w:bCs/>
        </w:rPr>
        <w:t xml:space="preserve"> nodes is </w:t>
      </w:r>
      <w:proofErr w:type="gramStart"/>
      <w:r w:rsidRPr="00B72905">
        <w:rPr>
          <w:bCs/>
        </w:rPr>
        <w:t>pretty straight</w:t>
      </w:r>
      <w:proofErr w:type="gramEnd"/>
      <w:r w:rsidRPr="00B72905">
        <w:rPr>
          <w:bCs/>
        </w:rPr>
        <w:t xml:space="preserve"> forward.  The DTMF sequence is *3&lt;node number&gt; to link and *1&lt;node number&gt; to unlink.  Integrations with </w:t>
      </w:r>
      <w:proofErr w:type="spellStart"/>
      <w:r w:rsidRPr="00B72905">
        <w:rPr>
          <w:bCs/>
        </w:rPr>
        <w:t>EchoLink</w:t>
      </w:r>
      <w:proofErr w:type="spellEnd"/>
      <w:r w:rsidRPr="00B72905">
        <w:rPr>
          <w:bCs/>
        </w:rPr>
        <w:t xml:space="preserve"> and IRLP can be implemented a couple ways: directly linked to an </w:t>
      </w:r>
      <w:proofErr w:type="spellStart"/>
      <w:r w:rsidRPr="00B72905">
        <w:rPr>
          <w:bCs/>
        </w:rPr>
        <w:t>AllStar</w:t>
      </w:r>
      <w:proofErr w:type="spellEnd"/>
      <w:r w:rsidRPr="00B72905">
        <w:rPr>
          <w:bCs/>
        </w:rPr>
        <w:t xml:space="preserve"> node where the </w:t>
      </w:r>
      <w:proofErr w:type="spellStart"/>
      <w:r w:rsidRPr="00B72905">
        <w:rPr>
          <w:bCs/>
        </w:rPr>
        <w:t>AllStar</w:t>
      </w:r>
      <w:proofErr w:type="spellEnd"/>
      <w:r w:rsidRPr="00B72905">
        <w:rPr>
          <w:bCs/>
        </w:rPr>
        <w:t xml:space="preserve"> and </w:t>
      </w:r>
      <w:proofErr w:type="spellStart"/>
      <w:r w:rsidRPr="00B72905">
        <w:rPr>
          <w:bCs/>
        </w:rPr>
        <w:t>EchoLink</w:t>
      </w:r>
      <w:proofErr w:type="spellEnd"/>
      <w:r w:rsidRPr="00B72905">
        <w:rPr>
          <w:bCs/>
        </w:rPr>
        <w:t xml:space="preserve">/IRLP node act as one.  </w:t>
      </w:r>
      <w:proofErr w:type="spellStart"/>
      <w:r w:rsidRPr="00B72905">
        <w:rPr>
          <w:bCs/>
        </w:rPr>
        <w:t>EchoLink</w:t>
      </w:r>
      <w:proofErr w:type="spellEnd"/>
      <w:r w:rsidRPr="00B72905">
        <w:rPr>
          <w:bCs/>
        </w:rPr>
        <w:t xml:space="preserve">/IRLP can be setup on a different node (often private) on the same </w:t>
      </w:r>
      <w:proofErr w:type="spellStart"/>
      <w:r w:rsidRPr="00B72905">
        <w:rPr>
          <w:bCs/>
        </w:rPr>
        <w:t>AllStar</w:t>
      </w:r>
      <w:proofErr w:type="spellEnd"/>
      <w:r w:rsidRPr="00B72905">
        <w:rPr>
          <w:bCs/>
        </w:rPr>
        <w:t xml:space="preserve"> setup.  Having separate nodes allows for disabling </w:t>
      </w:r>
      <w:proofErr w:type="spellStart"/>
      <w:r w:rsidRPr="00B72905">
        <w:rPr>
          <w:bCs/>
        </w:rPr>
        <w:t>EchoLink</w:t>
      </w:r>
      <w:proofErr w:type="spellEnd"/>
      <w:r w:rsidRPr="00B72905">
        <w:rPr>
          <w:bCs/>
        </w:rPr>
        <w:t xml:space="preserve"> or IRLP connections completely should those nodes cause problems.  Great for control, not great for users.  An RF user can link and unlink </w:t>
      </w:r>
      <w:proofErr w:type="spellStart"/>
      <w:r w:rsidRPr="00B72905">
        <w:rPr>
          <w:bCs/>
        </w:rPr>
        <w:t>EchoLink</w:t>
      </w:r>
      <w:proofErr w:type="spellEnd"/>
      <w:r w:rsidRPr="00B72905">
        <w:rPr>
          <w:bCs/>
        </w:rPr>
        <w:t xml:space="preserve">/IRLP, not to specific nodes.  It </w:t>
      </w:r>
      <w:proofErr w:type="spellStart"/>
      <w:r w:rsidRPr="00B72905">
        <w:rPr>
          <w:bCs/>
        </w:rPr>
        <w:t>maybe</w:t>
      </w:r>
      <w:proofErr w:type="spellEnd"/>
      <w:r w:rsidRPr="00B72905">
        <w:rPr>
          <w:bCs/>
        </w:rPr>
        <w:t xml:space="preserve"> possible to do with a script but would add complexity.</w:t>
      </w:r>
    </w:p>
    <w:p w14:paraId="736D81FC" w14:textId="77777777" w:rsidR="00A071BB" w:rsidRDefault="00A071BB" w:rsidP="00A071BB"/>
    <w:p w14:paraId="3EF469CA" w14:textId="77777777" w:rsidR="00A071BB" w:rsidRDefault="00A071BB" w:rsidP="00A071BB"/>
    <w:p w14:paraId="1585FEBD" w14:textId="77777777" w:rsidR="00A071BB" w:rsidRDefault="00A071BB" w:rsidP="00A071BB"/>
    <w:p w14:paraId="4CB3D040" w14:textId="418B3BE8" w:rsidR="00A071BB" w:rsidRDefault="000C1B9C" w:rsidP="00A071BB">
      <w:pPr>
        <w:rPr>
          <w:rStyle w:val="Hyperlink"/>
          <w:sz w:val="20"/>
          <w:szCs w:val="20"/>
        </w:rPr>
      </w:pPr>
      <w:hyperlink w:anchor="TOP" w:history="1">
        <w:r w:rsidR="00A071BB" w:rsidRPr="00C20E11">
          <w:rPr>
            <w:rStyle w:val="Hyperlink"/>
            <w:sz w:val="20"/>
            <w:szCs w:val="20"/>
          </w:rPr>
          <w:t>TOP^</w:t>
        </w:r>
      </w:hyperlink>
    </w:p>
    <w:p w14:paraId="7AE01EBD" w14:textId="153DF1CB" w:rsidR="00B72905" w:rsidRPr="00B72905" w:rsidRDefault="00B72905" w:rsidP="00B72905">
      <w:pPr>
        <w:rPr>
          <w:bCs/>
        </w:rPr>
      </w:pPr>
      <w:r w:rsidRPr="00B72905">
        <w:rPr>
          <w:bCs/>
        </w:rPr>
        <w:lastRenderedPageBreak/>
        <w:t xml:space="preserve">Having </w:t>
      </w:r>
      <w:proofErr w:type="spellStart"/>
      <w:r w:rsidRPr="00B72905">
        <w:rPr>
          <w:bCs/>
        </w:rPr>
        <w:t>AllStar</w:t>
      </w:r>
      <w:proofErr w:type="spellEnd"/>
      <w:r w:rsidRPr="00B72905">
        <w:rPr>
          <w:bCs/>
        </w:rPr>
        <w:t xml:space="preserve"> and </w:t>
      </w:r>
      <w:proofErr w:type="spellStart"/>
      <w:r w:rsidRPr="00B72905">
        <w:rPr>
          <w:bCs/>
        </w:rPr>
        <w:t>EchoLink</w:t>
      </w:r>
      <w:proofErr w:type="spellEnd"/>
      <w:r w:rsidRPr="00B72905">
        <w:rPr>
          <w:bCs/>
        </w:rPr>
        <w:t xml:space="preserve">/IRLP on the same node allows RF users to link and unlink to those systems.  Remembering the DTMF combinations is not easy, I know.  Connecting to </w:t>
      </w:r>
      <w:proofErr w:type="spellStart"/>
      <w:r w:rsidRPr="00B72905">
        <w:rPr>
          <w:bCs/>
        </w:rPr>
        <w:t>EchoLink</w:t>
      </w:r>
      <w:proofErr w:type="spellEnd"/>
      <w:r w:rsidRPr="00B72905">
        <w:rPr>
          <w:bCs/>
        </w:rPr>
        <w:t xml:space="preserve"> nodes is the DTMF sequence *3&lt;node number, padded to 6 digits with 0’s&gt; and *13&lt;node number, padded 6&gt; to disconnect.  IRLP is *38&lt;node number&gt; and *18&lt;node number&gt; respectively.  Example, </w:t>
      </w:r>
      <w:proofErr w:type="spellStart"/>
      <w:r w:rsidRPr="00B72905">
        <w:rPr>
          <w:bCs/>
        </w:rPr>
        <w:t>EchoLink</w:t>
      </w:r>
      <w:proofErr w:type="spellEnd"/>
      <w:r w:rsidRPr="00B72905">
        <w:rPr>
          <w:bCs/>
        </w:rPr>
        <w:t xml:space="preserve"> test node #9999 is *3009999 and *31009999 to disconnect.  IRLP test node #9990 is *389990, and *189990.  Not exactly straight forward, easy to remember, or the simple “73” IRLP users are used to for disconnecting.  Sysops can use the </w:t>
      </w:r>
      <w:proofErr w:type="spellStart"/>
      <w:r w:rsidRPr="00B72905">
        <w:rPr>
          <w:bCs/>
        </w:rPr>
        <w:t>Supermon</w:t>
      </w:r>
      <w:proofErr w:type="spellEnd"/>
      <w:r w:rsidRPr="00B72905">
        <w:rPr>
          <w:bCs/>
        </w:rPr>
        <w:t xml:space="preserve"> webpage utility for easier control of a node and can make it read only for users.</w:t>
      </w:r>
    </w:p>
    <w:p w14:paraId="5EECFA13" w14:textId="77777777" w:rsidR="00B72905" w:rsidRDefault="00B72905" w:rsidP="00B72905">
      <w:pPr>
        <w:rPr>
          <w:bCs/>
        </w:rPr>
      </w:pPr>
    </w:p>
    <w:p w14:paraId="03082178" w14:textId="1687484A" w:rsidR="00B72905" w:rsidRPr="00B72905" w:rsidRDefault="00B72905" w:rsidP="00B72905">
      <w:pPr>
        <w:rPr>
          <w:bCs/>
        </w:rPr>
      </w:pPr>
      <w:r w:rsidRPr="00B72905">
        <w:rPr>
          <w:bCs/>
        </w:rPr>
        <w:t xml:space="preserve">I learned some things about using Motorola equipment.  My CDM1250 is the high power (40 watt) UHF model.  Radios such as the CDM have a 5% duty-cycle.  This means transmitting only 3 minutes every hour.  Don’t forget, these aren’t rag-chew radios – they’re designed for police and fire which only transmit for short periods of time.  Two ways to improve the duty-cycle is to lower the output power and upgrade to active cooling by moving a lot of air over the heatsink.  Lowering the power on mine is still 25 watts.  These improvements allow the radio to operate normally for a 90-minute net, </w:t>
      </w:r>
      <w:proofErr w:type="gramStart"/>
      <w:r w:rsidRPr="00B72905">
        <w:rPr>
          <w:bCs/>
        </w:rPr>
        <w:t>as long as</w:t>
      </w:r>
      <w:proofErr w:type="gramEnd"/>
      <w:r w:rsidRPr="00B72905">
        <w:rPr>
          <w:bCs/>
        </w:rPr>
        <w:t xml:space="preserve"> the fan keeps working.  The antenna connector is a Mini UHF female and very easy to break with an adapter and stiff coax.  A Mini UHF male to UHF SO-239 female pigtail is a requirement.  It relieves the stress on the radio’s connector.</w:t>
      </w:r>
    </w:p>
    <w:p w14:paraId="49C55DD9" w14:textId="77777777" w:rsidR="00B72905" w:rsidRDefault="00B72905" w:rsidP="00B72905">
      <w:pPr>
        <w:rPr>
          <w:bCs/>
        </w:rPr>
      </w:pPr>
    </w:p>
    <w:p w14:paraId="69F8B85B" w14:textId="444297C6" w:rsidR="00B72905" w:rsidRPr="00B72905" w:rsidRDefault="00B72905" w:rsidP="00B72905">
      <w:pPr>
        <w:rPr>
          <w:bCs/>
        </w:rPr>
      </w:pPr>
      <w:r w:rsidRPr="00B72905">
        <w:rPr>
          <w:bCs/>
        </w:rPr>
        <w:t xml:space="preserve">Learning about commercial radios has been a valuable experience.  </w:t>
      </w:r>
      <w:proofErr w:type="spellStart"/>
      <w:r w:rsidRPr="00B72905">
        <w:rPr>
          <w:bCs/>
        </w:rPr>
        <w:t>AllStar</w:t>
      </w:r>
      <w:proofErr w:type="spellEnd"/>
      <w:r w:rsidRPr="00B72905">
        <w:rPr>
          <w:bCs/>
        </w:rPr>
        <w:t xml:space="preserve"> Link is a very flexible and customizable system that has excellent integration with other infrastructure.  I still have a lot to learn and my next goal is to use </w:t>
      </w:r>
      <w:proofErr w:type="spellStart"/>
      <w:r w:rsidRPr="00B72905">
        <w:rPr>
          <w:bCs/>
        </w:rPr>
        <w:t>AllStar</w:t>
      </w:r>
      <w:proofErr w:type="spellEnd"/>
      <w:r w:rsidRPr="00B72905">
        <w:rPr>
          <w:bCs/>
        </w:rPr>
        <w:t xml:space="preserve"> for linking all digital modes – yes ones like D-STAR, DMR, and Fusion.  Stay tuned!</w:t>
      </w:r>
    </w:p>
    <w:p w14:paraId="05C56B02" w14:textId="77777777" w:rsidR="00B72905" w:rsidRPr="00B72905" w:rsidRDefault="00B72905" w:rsidP="00B72905">
      <w:pPr>
        <w:rPr>
          <w:bCs/>
        </w:rPr>
      </w:pPr>
      <w:r w:rsidRPr="00B72905">
        <w:rPr>
          <w:bCs/>
        </w:rPr>
        <w:t xml:space="preserve">If you would like to make an </w:t>
      </w:r>
      <w:proofErr w:type="spellStart"/>
      <w:r w:rsidRPr="00B72905">
        <w:rPr>
          <w:bCs/>
        </w:rPr>
        <w:t>AllStar</w:t>
      </w:r>
      <w:proofErr w:type="spellEnd"/>
      <w:r w:rsidRPr="00B72905">
        <w:rPr>
          <w:bCs/>
        </w:rPr>
        <w:t xml:space="preserve"> contact, it is best to setup a sked with me via Email.</w:t>
      </w:r>
    </w:p>
    <w:p w14:paraId="397FD6D1" w14:textId="77777777" w:rsidR="00B72905" w:rsidRDefault="00B72905" w:rsidP="00B72905">
      <w:pPr>
        <w:rPr>
          <w:bCs/>
        </w:rPr>
      </w:pPr>
    </w:p>
    <w:p w14:paraId="01A6DE15" w14:textId="33AE1C48" w:rsidR="00B72905" w:rsidRPr="00B72905" w:rsidRDefault="00B72905" w:rsidP="00B72905">
      <w:pPr>
        <w:rPr>
          <w:bCs/>
          <w:u w:val="single"/>
        </w:rPr>
      </w:pPr>
      <w:proofErr w:type="spellStart"/>
      <w:r w:rsidRPr="00B72905">
        <w:rPr>
          <w:bCs/>
        </w:rPr>
        <w:t>AllStar</w:t>
      </w:r>
      <w:proofErr w:type="spellEnd"/>
      <w:r w:rsidRPr="00B72905">
        <w:rPr>
          <w:bCs/>
        </w:rPr>
        <w:t xml:space="preserve"> node map: </w:t>
      </w:r>
      <w:hyperlink r:id="rId48" w:history="1">
        <w:r w:rsidRPr="00B72905">
          <w:rPr>
            <w:rStyle w:val="Hyperlink"/>
            <w:bCs/>
          </w:rPr>
          <w:t>http://allstarmap.org/allstarmap.html</w:t>
        </w:r>
      </w:hyperlink>
    </w:p>
    <w:p w14:paraId="1772504F" w14:textId="77777777" w:rsidR="002A5F72" w:rsidRDefault="002A5F72" w:rsidP="001526E1">
      <w:pPr>
        <w:rPr>
          <w:bCs/>
        </w:rPr>
      </w:pPr>
    </w:p>
    <w:p w14:paraId="10E8F5A5" w14:textId="77777777" w:rsidR="003A4968" w:rsidRDefault="003A4968" w:rsidP="00636585">
      <w:pPr>
        <w:rPr>
          <w:bCs/>
        </w:rPr>
      </w:pPr>
    </w:p>
    <w:p w14:paraId="5FDA6D33" w14:textId="0CFF1403" w:rsidR="00C1377F" w:rsidRDefault="00E24F1A" w:rsidP="001526E1">
      <w:pPr>
        <w:rPr>
          <w:bCs/>
        </w:rPr>
      </w:pPr>
      <w:r w:rsidRPr="00E24F1A">
        <w:rPr>
          <w:bCs/>
        </w:rPr>
        <w:t>Thanks for reading</w:t>
      </w:r>
    </w:p>
    <w:p w14:paraId="202B43F7" w14:textId="77777777" w:rsidR="00FD3424" w:rsidRDefault="00FD3424" w:rsidP="001526E1">
      <w:pPr>
        <w:rPr>
          <w:b/>
          <w:bCs/>
        </w:rPr>
      </w:pPr>
    </w:p>
    <w:p w14:paraId="79539963" w14:textId="428C6C80" w:rsidR="001526E1" w:rsidRPr="00522F16" w:rsidRDefault="001526E1" w:rsidP="001526E1">
      <w:pPr>
        <w:rPr>
          <w:b/>
          <w:bCs/>
        </w:rPr>
      </w:pPr>
      <w:r w:rsidRPr="00522F16">
        <w:rPr>
          <w:b/>
          <w:bCs/>
        </w:rPr>
        <w:t>73… de Jeff – K8JTK</w:t>
      </w:r>
      <w:r w:rsidRPr="00522F16">
        <w:rPr>
          <w:b/>
          <w:bCs/>
        </w:rPr>
        <w:tab/>
      </w:r>
    </w:p>
    <w:p w14:paraId="581D9239" w14:textId="2118E013" w:rsidR="007A6857" w:rsidRDefault="007A6857" w:rsidP="007A6857">
      <w:pPr>
        <w:rPr>
          <w:rStyle w:val="Hyperlink"/>
          <w:sz w:val="20"/>
          <w:szCs w:val="20"/>
        </w:rPr>
      </w:pPr>
    </w:p>
    <w:p w14:paraId="722CD24C" w14:textId="47635EBC" w:rsidR="00FC125D" w:rsidRDefault="000C1B9C" w:rsidP="00F40211">
      <w:pPr>
        <w:rPr>
          <w:b/>
          <w:bCs/>
        </w:rPr>
      </w:pPr>
      <w:r>
        <w:pict w14:anchorId="6A8B2C75">
          <v:rect id="_x0000_i1027" style="width:0;height:1.5pt" o:hralign="center" o:hrstd="t" o:hr="t" fillcolor="#a0a0a0" stroked="f"/>
        </w:pict>
      </w:r>
    </w:p>
    <w:p w14:paraId="3C8CB2D5" w14:textId="77777777" w:rsidR="0015282B" w:rsidRPr="00316366" w:rsidRDefault="00F711F1" w:rsidP="0015282B">
      <w:pPr>
        <w:rPr>
          <w:b/>
          <w:bCs/>
          <w:i/>
          <w:sz w:val="28"/>
          <w:szCs w:val="28"/>
        </w:rPr>
      </w:pPr>
      <w:bookmarkStart w:id="6" w:name="sec"/>
      <w:bookmarkEnd w:id="6"/>
      <w:r w:rsidRPr="00316366">
        <w:rPr>
          <w:b/>
          <w:bCs/>
          <w:i/>
          <w:noProof/>
          <w:sz w:val="28"/>
          <w:szCs w:val="28"/>
        </w:rPr>
        <w:drawing>
          <wp:anchor distT="0" distB="0" distL="114300" distR="114300" simplePos="0" relativeHeight="251728896" behindDoc="1" locked="0" layoutInCell="1" allowOverlap="1" wp14:anchorId="78358082" wp14:editId="378FECAB">
            <wp:simplePos x="0" y="0"/>
            <wp:positionH relativeFrom="margin">
              <wp:align>right</wp:align>
            </wp:positionH>
            <wp:positionV relativeFrom="paragraph">
              <wp:posOffset>113665</wp:posOffset>
            </wp:positionV>
            <wp:extent cx="2905760" cy="2179320"/>
            <wp:effectExtent l="0" t="0" r="8890" b="0"/>
            <wp:wrapTight wrapText="bothSides">
              <wp:wrapPolygon edited="0">
                <wp:start x="0" y="0"/>
                <wp:lineTo x="0" y="21336"/>
                <wp:lineTo x="21524" y="21336"/>
                <wp:lineTo x="2152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8BHL at work.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05760" cy="2179320"/>
                    </a:xfrm>
                    <a:prstGeom prst="rect">
                      <a:avLst/>
                    </a:prstGeom>
                  </pic:spPr>
                </pic:pic>
              </a:graphicData>
            </a:graphic>
            <wp14:sizeRelH relativeFrom="page">
              <wp14:pctWidth>0</wp14:pctWidth>
            </wp14:sizeRelH>
            <wp14:sizeRelV relativeFrom="page">
              <wp14:pctHeight>0</wp14:pctHeight>
            </wp14:sizeRelV>
          </wp:anchor>
        </w:drawing>
      </w:r>
      <w:r w:rsidR="00183BF3" w:rsidRPr="00316366">
        <w:rPr>
          <w:b/>
          <w:bCs/>
          <w:i/>
          <w:sz w:val="28"/>
          <w:szCs w:val="28"/>
        </w:rPr>
        <w:t xml:space="preserve">From the </w:t>
      </w:r>
      <w:r w:rsidR="0015282B" w:rsidRPr="00316366">
        <w:rPr>
          <w:b/>
          <w:bCs/>
          <w:i/>
          <w:sz w:val="28"/>
          <w:szCs w:val="28"/>
        </w:rPr>
        <w:t>S</w:t>
      </w:r>
      <w:r w:rsidR="00183BF3" w:rsidRPr="00316366">
        <w:rPr>
          <w:b/>
          <w:bCs/>
          <w:i/>
          <w:sz w:val="28"/>
          <w:szCs w:val="28"/>
        </w:rPr>
        <w:t>ection Emergency Coordinator</w:t>
      </w:r>
    </w:p>
    <w:p w14:paraId="7CB56DB7" w14:textId="77777777" w:rsidR="0015282B" w:rsidRPr="00183BF3" w:rsidRDefault="0015282B" w:rsidP="0015282B">
      <w:pPr>
        <w:rPr>
          <w:b/>
          <w:bCs/>
          <w:i/>
        </w:rPr>
      </w:pPr>
      <w:r w:rsidRPr="00183BF3">
        <w:rPr>
          <w:b/>
          <w:bCs/>
          <w:i/>
        </w:rPr>
        <w:t>Stan Broadway, N8BHL - SEC</w:t>
      </w:r>
    </w:p>
    <w:p w14:paraId="573F0B9A" w14:textId="77777777" w:rsidR="0015282B" w:rsidRDefault="000C1B9C" w:rsidP="0015282B">
      <w:pPr>
        <w:rPr>
          <w:bCs/>
        </w:rPr>
      </w:pPr>
      <w:hyperlink r:id="rId50" w:history="1">
        <w:r w:rsidR="0015282B" w:rsidRPr="0015282B">
          <w:rPr>
            <w:rStyle w:val="Hyperlink"/>
          </w:rPr>
          <w:t>broadways@standi.com</w:t>
        </w:r>
      </w:hyperlink>
      <w:r w:rsidR="0015282B" w:rsidRPr="0015282B">
        <w:rPr>
          <w:b/>
          <w:bCs/>
        </w:rPr>
        <w:t xml:space="preserve"> </w:t>
      </w:r>
    </w:p>
    <w:p w14:paraId="28ACF22E" w14:textId="0708ADC1" w:rsidR="0075489F" w:rsidRDefault="0075489F" w:rsidP="0015282B">
      <w:pPr>
        <w:rPr>
          <w:bCs/>
        </w:rPr>
      </w:pPr>
    </w:p>
    <w:p w14:paraId="07136170" w14:textId="77777777" w:rsidR="0087058C" w:rsidRPr="0087058C" w:rsidRDefault="0087058C" w:rsidP="0087058C">
      <w:pPr>
        <w:rPr>
          <w:b/>
          <w:bCs/>
        </w:rPr>
      </w:pPr>
      <w:r w:rsidRPr="0087058C">
        <w:rPr>
          <w:b/>
          <w:bCs/>
        </w:rPr>
        <w:t xml:space="preserve">Weather Net Etiquette </w:t>
      </w:r>
    </w:p>
    <w:p w14:paraId="0D8DB4F8" w14:textId="77777777" w:rsidR="0087058C" w:rsidRPr="0087058C" w:rsidRDefault="0087058C" w:rsidP="0087058C">
      <w:pPr>
        <w:rPr>
          <w:bCs/>
        </w:rPr>
      </w:pPr>
      <w:r w:rsidRPr="0087058C">
        <w:rPr>
          <w:bCs/>
        </w:rPr>
        <w:t>There are some solid things that have been proven over time for any weather net:</w:t>
      </w:r>
    </w:p>
    <w:p w14:paraId="1064592D" w14:textId="77777777" w:rsidR="0087058C" w:rsidRPr="0087058C" w:rsidRDefault="0087058C" w:rsidP="0087058C">
      <w:pPr>
        <w:numPr>
          <w:ilvl w:val="0"/>
          <w:numId w:val="40"/>
        </w:numPr>
        <w:rPr>
          <w:bCs/>
        </w:rPr>
      </w:pPr>
      <w:r w:rsidRPr="0087058C">
        <w:rPr>
          <w:bCs/>
        </w:rPr>
        <w:t xml:space="preserve">The most important thing you can do: </w:t>
      </w:r>
    </w:p>
    <w:p w14:paraId="74BDC6F8" w14:textId="77777777" w:rsidR="0087058C" w:rsidRPr="0087058C" w:rsidRDefault="0087058C" w:rsidP="0087058C">
      <w:pPr>
        <w:numPr>
          <w:ilvl w:val="1"/>
          <w:numId w:val="40"/>
        </w:numPr>
        <w:rPr>
          <w:bCs/>
        </w:rPr>
      </w:pPr>
      <w:r w:rsidRPr="0087058C">
        <w:rPr>
          <w:bCs/>
        </w:rPr>
        <w:t xml:space="preserve">get someplace where you have a wide range of view. You can’t spot from your living room window. </w:t>
      </w:r>
    </w:p>
    <w:p w14:paraId="2F871E11" w14:textId="77777777" w:rsidR="0087058C" w:rsidRPr="0087058C" w:rsidRDefault="0087058C" w:rsidP="0087058C">
      <w:pPr>
        <w:numPr>
          <w:ilvl w:val="1"/>
          <w:numId w:val="40"/>
        </w:numPr>
        <w:rPr>
          <w:bCs/>
        </w:rPr>
      </w:pPr>
      <w:r w:rsidRPr="0087058C">
        <w:rPr>
          <w:bCs/>
        </w:rPr>
        <w:t>Have a safe bailout location in mind while spotting. Do not compromise your safety.</w:t>
      </w:r>
    </w:p>
    <w:p w14:paraId="6D994352" w14:textId="77777777" w:rsidR="0087058C" w:rsidRPr="0087058C" w:rsidRDefault="0087058C" w:rsidP="0087058C">
      <w:pPr>
        <w:numPr>
          <w:ilvl w:val="0"/>
          <w:numId w:val="40"/>
        </w:numPr>
        <w:rPr>
          <w:bCs/>
        </w:rPr>
      </w:pPr>
      <w:r w:rsidRPr="0087058C">
        <w:rPr>
          <w:bCs/>
        </w:rPr>
        <w:t xml:space="preserve">Rule one when operating in a net:  Listen! </w:t>
      </w:r>
    </w:p>
    <w:p w14:paraId="2BB89621" w14:textId="508A48C3" w:rsidR="0087058C" w:rsidRDefault="0087058C" w:rsidP="0087058C">
      <w:pPr>
        <w:numPr>
          <w:ilvl w:val="0"/>
          <w:numId w:val="40"/>
        </w:numPr>
        <w:rPr>
          <w:bCs/>
        </w:rPr>
      </w:pPr>
      <w:r w:rsidRPr="0087058C">
        <w:rPr>
          <w:bCs/>
        </w:rPr>
        <w:t xml:space="preserve">Rule two - see rule one.   </w:t>
      </w:r>
    </w:p>
    <w:p w14:paraId="11D6A834" w14:textId="77777777" w:rsidR="00A071BB" w:rsidRDefault="00A071BB" w:rsidP="00A071BB"/>
    <w:p w14:paraId="4F5F9AFE" w14:textId="77777777" w:rsidR="00A071BB" w:rsidRDefault="00A071BB" w:rsidP="00A071BB"/>
    <w:p w14:paraId="43FCDACC" w14:textId="72FF835E" w:rsidR="00A071BB" w:rsidRPr="00A071BB" w:rsidRDefault="000C1B9C" w:rsidP="00A071BB">
      <w:pPr>
        <w:rPr>
          <w:rStyle w:val="Hyperlink"/>
          <w:sz w:val="20"/>
          <w:szCs w:val="20"/>
        </w:rPr>
      </w:pPr>
      <w:hyperlink w:anchor="TOP" w:history="1">
        <w:r w:rsidR="00A071BB" w:rsidRPr="00A071BB">
          <w:rPr>
            <w:rStyle w:val="Hyperlink"/>
            <w:sz w:val="20"/>
            <w:szCs w:val="20"/>
          </w:rPr>
          <w:t>TOP^</w:t>
        </w:r>
      </w:hyperlink>
    </w:p>
    <w:p w14:paraId="636434D8" w14:textId="77777777" w:rsidR="0087058C" w:rsidRPr="0087058C" w:rsidRDefault="0087058C" w:rsidP="0087058C">
      <w:pPr>
        <w:numPr>
          <w:ilvl w:val="0"/>
          <w:numId w:val="40"/>
        </w:numPr>
        <w:rPr>
          <w:bCs/>
        </w:rPr>
      </w:pPr>
      <w:r w:rsidRPr="0087058C">
        <w:rPr>
          <w:bCs/>
        </w:rPr>
        <w:lastRenderedPageBreak/>
        <w:t xml:space="preserve">Net Control knows there will be lightning- and the NWS does, too. Don’t report it. </w:t>
      </w:r>
    </w:p>
    <w:p w14:paraId="164C3FE7" w14:textId="77777777" w:rsidR="0087058C" w:rsidRPr="0087058C" w:rsidRDefault="0087058C" w:rsidP="0087058C">
      <w:pPr>
        <w:numPr>
          <w:ilvl w:val="0"/>
          <w:numId w:val="40"/>
        </w:numPr>
        <w:rPr>
          <w:bCs/>
        </w:rPr>
      </w:pPr>
      <w:r w:rsidRPr="0087058C">
        <w:rPr>
          <w:bCs/>
        </w:rPr>
        <w:t xml:space="preserve">Net Control knows it’ll be raining. Only report unusually heavy, measured rainfall. </w:t>
      </w:r>
    </w:p>
    <w:p w14:paraId="063C36F2" w14:textId="77777777" w:rsidR="0087058C" w:rsidRPr="0087058C" w:rsidRDefault="0087058C" w:rsidP="0087058C">
      <w:pPr>
        <w:numPr>
          <w:ilvl w:val="0"/>
          <w:numId w:val="40"/>
        </w:numPr>
        <w:rPr>
          <w:bCs/>
        </w:rPr>
      </w:pPr>
      <w:r w:rsidRPr="0087058C">
        <w:rPr>
          <w:bCs/>
        </w:rPr>
        <w:t xml:space="preserve">See rule one again.  </w:t>
      </w:r>
    </w:p>
    <w:p w14:paraId="4F1493F7" w14:textId="77777777" w:rsidR="0087058C" w:rsidRPr="0087058C" w:rsidRDefault="0087058C" w:rsidP="0087058C">
      <w:pPr>
        <w:numPr>
          <w:ilvl w:val="1"/>
          <w:numId w:val="40"/>
        </w:numPr>
        <w:rPr>
          <w:bCs/>
        </w:rPr>
      </w:pPr>
      <w:r w:rsidRPr="0087058C">
        <w:rPr>
          <w:bCs/>
        </w:rPr>
        <w:t>If you’re coming on the net DO NOT ask for the status…listening to reports will clear that up right away, and your silence will allow real reports to be heard.</w:t>
      </w:r>
    </w:p>
    <w:p w14:paraId="637D5175" w14:textId="77777777" w:rsidR="0087058C" w:rsidRPr="0087058C" w:rsidRDefault="0087058C" w:rsidP="0087058C">
      <w:pPr>
        <w:numPr>
          <w:ilvl w:val="1"/>
          <w:numId w:val="40"/>
        </w:numPr>
        <w:rPr>
          <w:bCs/>
        </w:rPr>
      </w:pPr>
      <w:r w:rsidRPr="0087058C">
        <w:rPr>
          <w:bCs/>
        </w:rPr>
        <w:t xml:space="preserve">Check in if asked. If not, just listen- if they need someone in your area, they’ll ask! </w:t>
      </w:r>
    </w:p>
    <w:p w14:paraId="59AAD077" w14:textId="77777777" w:rsidR="0087058C" w:rsidRPr="0087058C" w:rsidRDefault="0087058C" w:rsidP="0087058C">
      <w:pPr>
        <w:numPr>
          <w:ilvl w:val="0"/>
          <w:numId w:val="40"/>
        </w:numPr>
        <w:rPr>
          <w:bCs/>
        </w:rPr>
      </w:pPr>
      <w:r w:rsidRPr="0087058C">
        <w:rPr>
          <w:bCs/>
        </w:rPr>
        <w:t>When you do have something- that’s the time NOT to be bashful!  Report concisely and accurately what you see!</w:t>
      </w:r>
    </w:p>
    <w:p w14:paraId="090C52B4" w14:textId="77777777" w:rsidR="0087058C" w:rsidRPr="0087058C" w:rsidRDefault="0087058C" w:rsidP="0087058C">
      <w:pPr>
        <w:numPr>
          <w:ilvl w:val="1"/>
          <w:numId w:val="40"/>
        </w:numPr>
        <w:rPr>
          <w:bCs/>
        </w:rPr>
      </w:pPr>
      <w:r w:rsidRPr="0087058C">
        <w:rPr>
          <w:bCs/>
        </w:rPr>
        <w:t>Your precise location</w:t>
      </w:r>
    </w:p>
    <w:p w14:paraId="38CD8554" w14:textId="77777777" w:rsidR="0087058C" w:rsidRPr="0087058C" w:rsidRDefault="0087058C" w:rsidP="0087058C">
      <w:pPr>
        <w:numPr>
          <w:ilvl w:val="1"/>
          <w:numId w:val="40"/>
        </w:numPr>
        <w:rPr>
          <w:bCs/>
        </w:rPr>
      </w:pPr>
      <w:r w:rsidRPr="0087058C">
        <w:rPr>
          <w:bCs/>
        </w:rPr>
        <w:t>The direction you’re facing</w:t>
      </w:r>
    </w:p>
    <w:p w14:paraId="3F80BB5C" w14:textId="77777777" w:rsidR="0087058C" w:rsidRPr="0087058C" w:rsidRDefault="0087058C" w:rsidP="0087058C">
      <w:pPr>
        <w:numPr>
          <w:ilvl w:val="1"/>
          <w:numId w:val="40"/>
        </w:numPr>
        <w:rPr>
          <w:bCs/>
        </w:rPr>
      </w:pPr>
      <w:r w:rsidRPr="0087058C">
        <w:rPr>
          <w:bCs/>
        </w:rPr>
        <w:t>What you see (remember the severe criteria)</w:t>
      </w:r>
    </w:p>
    <w:p w14:paraId="48A09C14" w14:textId="77777777" w:rsidR="0087058C" w:rsidRPr="0087058C" w:rsidRDefault="0087058C" w:rsidP="0087058C">
      <w:pPr>
        <w:numPr>
          <w:ilvl w:val="1"/>
          <w:numId w:val="40"/>
        </w:numPr>
        <w:rPr>
          <w:bCs/>
        </w:rPr>
      </w:pPr>
      <w:r w:rsidRPr="0087058C">
        <w:rPr>
          <w:bCs/>
        </w:rPr>
        <w:t>What direction it’s headed</w:t>
      </w:r>
    </w:p>
    <w:p w14:paraId="54907512" w14:textId="77777777" w:rsidR="0087058C" w:rsidRPr="0087058C" w:rsidRDefault="0087058C" w:rsidP="0087058C">
      <w:pPr>
        <w:numPr>
          <w:ilvl w:val="1"/>
          <w:numId w:val="40"/>
        </w:numPr>
        <w:rPr>
          <w:bCs/>
        </w:rPr>
      </w:pPr>
      <w:r w:rsidRPr="0087058C">
        <w:rPr>
          <w:bCs/>
        </w:rPr>
        <w:t>If not real-time, how long ago you saw this</w:t>
      </w:r>
    </w:p>
    <w:p w14:paraId="1A9C3F03" w14:textId="77777777" w:rsidR="0087058C" w:rsidRDefault="0087058C" w:rsidP="0087058C">
      <w:pPr>
        <w:rPr>
          <w:bCs/>
        </w:rPr>
      </w:pPr>
    </w:p>
    <w:p w14:paraId="44E80A28" w14:textId="2ECA1BE0" w:rsidR="0087058C" w:rsidRPr="0087058C" w:rsidRDefault="0087058C" w:rsidP="0087058C">
      <w:pPr>
        <w:rPr>
          <w:bCs/>
        </w:rPr>
      </w:pPr>
      <w:r w:rsidRPr="0087058C">
        <w:rPr>
          <w:bCs/>
        </w:rPr>
        <w:t>Do not fall into the “they don’t need me” trap! We need ALL amateurs in all locations to be on the air and watching- that’s what makes this all work!</w:t>
      </w:r>
    </w:p>
    <w:p w14:paraId="14DA7979" w14:textId="77777777" w:rsidR="0087058C" w:rsidRPr="0087058C" w:rsidRDefault="0087058C" w:rsidP="0087058C">
      <w:pPr>
        <w:rPr>
          <w:bCs/>
        </w:rPr>
      </w:pPr>
    </w:p>
    <w:p w14:paraId="1C72E1BD" w14:textId="77777777" w:rsidR="0087058C" w:rsidRPr="0087058C" w:rsidRDefault="0087058C" w:rsidP="0087058C">
      <w:pPr>
        <w:rPr>
          <w:b/>
          <w:bCs/>
        </w:rPr>
      </w:pPr>
      <w:r w:rsidRPr="0087058C">
        <w:rPr>
          <w:b/>
          <w:bCs/>
        </w:rPr>
        <w:t>The Ohio ARES Conference - mass demonstrations in a coordinated attack against Ohio</w:t>
      </w:r>
    </w:p>
    <w:p w14:paraId="7E4ACDC6" w14:textId="3CBFA32A" w:rsidR="0087058C" w:rsidRPr="0087058C" w:rsidRDefault="0087058C" w:rsidP="0087058C">
      <w:pPr>
        <w:rPr>
          <w:bCs/>
        </w:rPr>
      </w:pPr>
      <w:r w:rsidRPr="0087058C">
        <w:rPr>
          <w:bCs/>
        </w:rPr>
        <w:t xml:space="preserve">The annual Ohio ARES Conference returned to some of the basics of emergency </w:t>
      </w:r>
      <w:r w:rsidR="00AA1A1F" w:rsidRPr="0087058C">
        <w:rPr>
          <w:bCs/>
        </w:rPr>
        <w:t>radio and</w:t>
      </w:r>
      <w:r w:rsidRPr="0087058C">
        <w:rPr>
          <w:bCs/>
        </w:rPr>
        <w:t xml:space="preserve"> exercised them in a large tabletop event. </w:t>
      </w:r>
    </w:p>
    <w:p w14:paraId="16C51506" w14:textId="7E599DFB" w:rsidR="0087058C" w:rsidRPr="0087058C" w:rsidRDefault="0087058C" w:rsidP="0087058C">
      <w:pPr>
        <w:rPr>
          <w:bCs/>
        </w:rPr>
      </w:pPr>
    </w:p>
    <w:p w14:paraId="21C456D5" w14:textId="772A195F" w:rsidR="0087058C" w:rsidRDefault="0087058C" w:rsidP="0087058C">
      <w:pPr>
        <w:rPr>
          <w:bCs/>
        </w:rPr>
      </w:pPr>
      <w:r w:rsidRPr="0087058C">
        <w:rPr>
          <w:bCs/>
          <w:noProof/>
        </w:rPr>
        <w:drawing>
          <wp:anchor distT="0" distB="0" distL="114300" distR="114300" simplePos="0" relativeHeight="252489728" behindDoc="1" locked="0" layoutInCell="1" allowOverlap="1" wp14:anchorId="7B40FC13" wp14:editId="7E62C91B">
            <wp:simplePos x="0" y="0"/>
            <wp:positionH relativeFrom="margin">
              <wp:align>left</wp:align>
            </wp:positionH>
            <wp:positionV relativeFrom="paragraph">
              <wp:posOffset>8255</wp:posOffset>
            </wp:positionV>
            <wp:extent cx="3143250" cy="2362200"/>
            <wp:effectExtent l="0" t="0" r="0" b="0"/>
            <wp:wrapTight wrapText="bothSides">
              <wp:wrapPolygon edited="0">
                <wp:start x="0" y="0"/>
                <wp:lineTo x="0" y="21426"/>
                <wp:lineTo x="21469" y="21426"/>
                <wp:lineTo x="21469"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58C">
        <w:rPr>
          <w:bCs/>
        </w:rPr>
        <w:t xml:space="preserve">Stan and Scott opened with the status of ARES developments and with ARES Connect changes that make it more manageable. </w:t>
      </w:r>
    </w:p>
    <w:p w14:paraId="251C5610" w14:textId="77777777" w:rsidR="0087058C" w:rsidRPr="0087058C" w:rsidRDefault="0087058C" w:rsidP="0087058C">
      <w:pPr>
        <w:rPr>
          <w:bCs/>
        </w:rPr>
      </w:pPr>
    </w:p>
    <w:p w14:paraId="0443E015" w14:textId="4B1E63BA" w:rsidR="0087058C" w:rsidRDefault="0087058C" w:rsidP="0087058C">
      <w:pPr>
        <w:rPr>
          <w:bCs/>
        </w:rPr>
      </w:pPr>
      <w:r w:rsidRPr="0087058C">
        <w:rPr>
          <w:bCs/>
        </w:rPr>
        <w:t xml:space="preserve">Eric, N8AUC DEC for D-10, brought a well-documented training on batteries- their care, maintenance and operation. </w:t>
      </w:r>
    </w:p>
    <w:p w14:paraId="67E4AE16" w14:textId="77777777" w:rsidR="0087058C" w:rsidRPr="0087058C" w:rsidRDefault="0087058C" w:rsidP="0087058C">
      <w:pPr>
        <w:rPr>
          <w:bCs/>
        </w:rPr>
      </w:pPr>
    </w:p>
    <w:p w14:paraId="3AF829AC" w14:textId="77777777" w:rsidR="0087058C" w:rsidRPr="0087058C" w:rsidRDefault="0087058C" w:rsidP="0087058C">
      <w:pPr>
        <w:rPr>
          <w:bCs/>
        </w:rPr>
      </w:pPr>
      <w:r w:rsidRPr="0087058C">
        <w:rPr>
          <w:bCs/>
        </w:rPr>
        <w:t xml:space="preserve">Matt, KD8TTE Oho ASEC, presented on the basics of traffic handling - something we have often put off.  It is clear that in order for us to function in a real disaster, we simply must master the ability to send messages. Matt pointed out the difference between the ~format~ of the message, and the content, applying that to NTS forms and ICS-213 type agency forms. </w:t>
      </w:r>
    </w:p>
    <w:p w14:paraId="5D636D1F" w14:textId="77777777" w:rsidR="0087058C" w:rsidRPr="0087058C" w:rsidRDefault="0087058C" w:rsidP="0087058C">
      <w:pPr>
        <w:rPr>
          <w:bCs/>
        </w:rPr>
      </w:pPr>
    </w:p>
    <w:p w14:paraId="4A5E1C99" w14:textId="77777777" w:rsidR="0087058C" w:rsidRPr="0087058C" w:rsidRDefault="0087058C" w:rsidP="0087058C">
      <w:pPr>
        <w:rPr>
          <w:bCs/>
        </w:rPr>
      </w:pPr>
      <w:r w:rsidRPr="0087058C">
        <w:rPr>
          <w:bCs/>
        </w:rPr>
        <w:t xml:space="preserve">We also had a review of  the ICS forms such as 205, 217 and others used in the management of an incident…something for which EC’s will need proficiency. </w:t>
      </w:r>
    </w:p>
    <w:p w14:paraId="177BE75C" w14:textId="77777777" w:rsidR="0087058C" w:rsidRPr="0087058C" w:rsidRDefault="0087058C" w:rsidP="0087058C">
      <w:pPr>
        <w:rPr>
          <w:bCs/>
        </w:rPr>
      </w:pPr>
    </w:p>
    <w:p w14:paraId="07677CBB" w14:textId="77777777" w:rsidR="0087058C" w:rsidRPr="0087058C" w:rsidRDefault="0087058C" w:rsidP="0087058C">
      <w:pPr>
        <w:rPr>
          <w:bCs/>
        </w:rPr>
      </w:pPr>
      <w:r w:rsidRPr="0087058C">
        <w:rPr>
          <w:bCs/>
        </w:rPr>
        <w:t xml:space="preserve">Then- we put it to the test. </w:t>
      </w:r>
    </w:p>
    <w:p w14:paraId="2828D047" w14:textId="77777777" w:rsidR="0087058C" w:rsidRPr="0087058C" w:rsidRDefault="0087058C" w:rsidP="0087058C">
      <w:pPr>
        <w:rPr>
          <w:bCs/>
        </w:rPr>
      </w:pPr>
    </w:p>
    <w:p w14:paraId="40CAEC10" w14:textId="77777777" w:rsidR="0087058C" w:rsidRPr="0087058C" w:rsidRDefault="0087058C" w:rsidP="0087058C">
      <w:pPr>
        <w:rPr>
          <w:bCs/>
        </w:rPr>
      </w:pPr>
      <w:r w:rsidRPr="0087058C">
        <w:rPr>
          <w:bCs/>
        </w:rPr>
        <w:t xml:space="preserve">During the afternoon, six points in Ohio were the ‘target’ of coordinated anti-social demonstrations, requiring ARES to relay messages for our agencies. Districts gathered to discuss and plot their activities based on requests from EMA’s and police; </w:t>
      </w:r>
      <w:proofErr w:type="spellStart"/>
      <w:r w:rsidRPr="0087058C">
        <w:rPr>
          <w:bCs/>
        </w:rPr>
        <w:t>fldigi</w:t>
      </w:r>
      <w:proofErr w:type="spellEnd"/>
      <w:r w:rsidRPr="0087058C">
        <w:rPr>
          <w:bCs/>
        </w:rPr>
        <w:t xml:space="preserve"> and other formats were used to send messages.   </w:t>
      </w:r>
    </w:p>
    <w:p w14:paraId="702C0075" w14:textId="77777777" w:rsidR="00A071BB" w:rsidRDefault="00A071BB" w:rsidP="00A071BB"/>
    <w:p w14:paraId="0CCD2FFD" w14:textId="77777777" w:rsidR="00A071BB" w:rsidRDefault="00A071BB" w:rsidP="00A071BB"/>
    <w:bookmarkStart w:id="7" w:name="_Hlk6681628"/>
    <w:p w14:paraId="21C9E734" w14:textId="631A8E2D" w:rsidR="00A071BB" w:rsidRDefault="00A071BB" w:rsidP="00A071BB">
      <w:pPr>
        <w:rPr>
          <w:rStyle w:val="Hyperlink"/>
          <w:sz w:val="20"/>
          <w:szCs w:val="20"/>
        </w:rPr>
      </w:pPr>
      <w:r>
        <w:fldChar w:fldCharType="begin"/>
      </w:r>
      <w:r>
        <w:instrText xml:space="preserve"> HYPERLINK \l "TOP" </w:instrText>
      </w:r>
      <w:r>
        <w:fldChar w:fldCharType="separate"/>
      </w:r>
      <w:r w:rsidRPr="00C20E11">
        <w:rPr>
          <w:rStyle w:val="Hyperlink"/>
          <w:sz w:val="20"/>
          <w:szCs w:val="20"/>
        </w:rPr>
        <w:t>TOP^</w:t>
      </w:r>
      <w:r>
        <w:rPr>
          <w:rStyle w:val="Hyperlink"/>
          <w:sz w:val="20"/>
          <w:szCs w:val="20"/>
        </w:rPr>
        <w:fldChar w:fldCharType="end"/>
      </w:r>
    </w:p>
    <w:bookmarkEnd w:id="7"/>
    <w:p w14:paraId="78F78C0D" w14:textId="77777777" w:rsidR="0087058C" w:rsidRPr="0087058C" w:rsidRDefault="0087058C" w:rsidP="0087058C">
      <w:pPr>
        <w:rPr>
          <w:bCs/>
        </w:rPr>
      </w:pPr>
      <w:r w:rsidRPr="0087058C">
        <w:rPr>
          <w:bCs/>
        </w:rPr>
        <w:lastRenderedPageBreak/>
        <w:t xml:space="preserve">It is our hope that these topics, suggestions and activities can be taken back home for EC’s to apply their own training, develop better relationships with agencies, and practice skills.  The room holds around 150, there were very few seats open when the meeting got underway. </w:t>
      </w:r>
    </w:p>
    <w:p w14:paraId="4BC4B4ED" w14:textId="77777777" w:rsidR="0087058C" w:rsidRPr="0087058C" w:rsidRDefault="0087058C" w:rsidP="0087058C">
      <w:pPr>
        <w:rPr>
          <w:bCs/>
        </w:rPr>
      </w:pPr>
    </w:p>
    <w:p w14:paraId="545DB8A5" w14:textId="77777777" w:rsidR="0087058C" w:rsidRPr="0087058C" w:rsidRDefault="0087058C" w:rsidP="0087058C">
      <w:pPr>
        <w:rPr>
          <w:bCs/>
        </w:rPr>
      </w:pPr>
      <w:r w:rsidRPr="0087058C">
        <w:rPr>
          <w:bCs/>
        </w:rPr>
        <w:t xml:space="preserve">I want to sincerely thank all for investing their time to make ARES in Ohio better! </w:t>
      </w:r>
    </w:p>
    <w:p w14:paraId="2A8175E6" w14:textId="77777777" w:rsidR="0087058C" w:rsidRPr="0087058C" w:rsidRDefault="0087058C" w:rsidP="0087058C">
      <w:pPr>
        <w:rPr>
          <w:bCs/>
        </w:rPr>
      </w:pPr>
    </w:p>
    <w:p w14:paraId="4394B7DF" w14:textId="77777777" w:rsidR="0087058C" w:rsidRPr="0087058C" w:rsidRDefault="0087058C" w:rsidP="0087058C">
      <w:pPr>
        <w:rPr>
          <w:b/>
          <w:bCs/>
        </w:rPr>
      </w:pPr>
      <w:r w:rsidRPr="0087058C">
        <w:rPr>
          <w:b/>
          <w:bCs/>
        </w:rPr>
        <w:t>NVIS Day</w:t>
      </w:r>
    </w:p>
    <w:p w14:paraId="3B5EAC25" w14:textId="1A712DF1" w:rsidR="0087058C" w:rsidRPr="0087058C" w:rsidRDefault="0087058C" w:rsidP="0087058C">
      <w:pPr>
        <w:rPr>
          <w:bCs/>
        </w:rPr>
      </w:pPr>
      <w:r w:rsidRPr="0087058C">
        <w:rPr>
          <w:bCs/>
        </w:rPr>
        <w:t xml:space="preserve">April 27, a Saturday, from 10-4 will be this year’s NVIS Day in Ohio.  This has become a tradition, and the </w:t>
      </w:r>
      <w:r w:rsidR="00A071BB">
        <w:rPr>
          <w:bCs/>
          <w:noProof/>
        </w:rPr>
        <w:drawing>
          <wp:anchor distT="0" distB="0" distL="114300" distR="114300" simplePos="0" relativeHeight="252499968" behindDoc="1" locked="0" layoutInCell="1" allowOverlap="1" wp14:anchorId="02FC2768" wp14:editId="22B1C18C">
            <wp:simplePos x="0" y="0"/>
            <wp:positionH relativeFrom="column">
              <wp:posOffset>0</wp:posOffset>
            </wp:positionH>
            <wp:positionV relativeFrom="paragraph">
              <wp:posOffset>173355</wp:posOffset>
            </wp:positionV>
            <wp:extent cx="2752725" cy="1666875"/>
            <wp:effectExtent l="0" t="0" r="9525" b="9525"/>
            <wp:wrapTight wrapText="bothSides">
              <wp:wrapPolygon edited="0">
                <wp:start x="0" y="0"/>
                <wp:lineTo x="0" y="21477"/>
                <wp:lineTo x="21525" y="21477"/>
                <wp:lineTo x="2152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vis.jpg"/>
                    <pic:cNvPicPr/>
                  </pic:nvPicPr>
                  <pic:blipFill>
                    <a:blip r:embed="rId52">
                      <a:extLst>
                        <a:ext uri="{28A0092B-C50C-407E-A947-70E740481C1C}">
                          <a14:useLocalDpi xmlns:a14="http://schemas.microsoft.com/office/drawing/2010/main" val="0"/>
                        </a:ext>
                      </a:extLst>
                    </a:blip>
                    <a:stretch>
                      <a:fillRect/>
                    </a:stretch>
                  </pic:blipFill>
                  <pic:spPr>
                    <a:xfrm>
                      <a:off x="0" y="0"/>
                      <a:ext cx="2752725" cy="1666875"/>
                    </a:xfrm>
                    <a:prstGeom prst="rect">
                      <a:avLst/>
                    </a:prstGeom>
                  </pic:spPr>
                </pic:pic>
              </a:graphicData>
            </a:graphic>
            <wp14:sizeRelH relativeFrom="page">
              <wp14:pctWidth>0</wp14:pctWidth>
            </wp14:sizeRelH>
            <wp14:sizeRelV relativeFrom="page">
              <wp14:pctHeight>0</wp14:pctHeight>
            </wp14:sizeRelV>
          </wp:anchor>
        </w:drawing>
      </w:r>
      <w:r w:rsidRPr="0087058C">
        <w:rPr>
          <w:bCs/>
        </w:rPr>
        <w:t xml:space="preserve">importance of easily-deployed portable antennas </w:t>
      </w:r>
      <w:proofErr w:type="gramStart"/>
      <w:r w:rsidRPr="0087058C">
        <w:rPr>
          <w:bCs/>
        </w:rPr>
        <w:t>was</w:t>
      </w:r>
      <w:proofErr w:type="gramEnd"/>
      <w:r w:rsidRPr="0087058C">
        <w:rPr>
          <w:bCs/>
        </w:rPr>
        <w:t xml:space="preserve"> brought to the spotlight after Hurricane Michael and others this past year.  The devastation took down ALL commercial, safety and amateur communications. There were no towers, no repeaters, and very little formal generator power. I was honestly surprised that of all things 80 meter sideband was one of the most-used forms of emergency communication.  It worked well for them and would work well for Ohio in a wide-spread “flat-earth” situation.  We got a taste of that during “Snow Net” where operators in 44 counties participated both on 80 and on DMR Ohio.  This to me makes NVIS practice even more important. </w:t>
      </w:r>
    </w:p>
    <w:p w14:paraId="39FEE1E1" w14:textId="77777777" w:rsidR="0087058C" w:rsidRPr="0087058C" w:rsidRDefault="0087058C" w:rsidP="0087058C">
      <w:pPr>
        <w:rPr>
          <w:bCs/>
        </w:rPr>
      </w:pPr>
    </w:p>
    <w:p w14:paraId="022C57CC" w14:textId="0F70C1B5" w:rsidR="0087058C" w:rsidRPr="0087058C" w:rsidRDefault="0087058C" w:rsidP="0087058C">
      <w:pPr>
        <w:rPr>
          <w:bCs/>
        </w:rPr>
      </w:pPr>
      <w:r w:rsidRPr="0087058C">
        <w:rPr>
          <w:bCs/>
        </w:rPr>
        <w:t xml:space="preserve">I have received one suggestion that makes sense.  The real purpose of NVIS day is to test antenna performance- compare signals and try different configurations. There is a contest type ranking for how many contacts you can make, that just creates a more fun atmosphere.  The suggestion is that we use the DMR Ohio Talk Group to coordinate contacts, and to advertise that a station is operating on a certain frequency. That can help to remove the searching and some frustration since we’re all over the bands that day. I think using DMR Ohio similar to a spotter type operation would make it much more fun and provide better ways to find other participating stations for our testing. Thanks to Alan Rothweiler KD8TNS for the idea! </w:t>
      </w:r>
    </w:p>
    <w:p w14:paraId="7A30E587" w14:textId="77777777" w:rsidR="0087058C" w:rsidRPr="0087058C" w:rsidRDefault="0087058C" w:rsidP="0087058C">
      <w:pPr>
        <w:rPr>
          <w:bCs/>
        </w:rPr>
      </w:pPr>
    </w:p>
    <w:p w14:paraId="40E263A2" w14:textId="77777777" w:rsidR="0087058C" w:rsidRPr="0087058C" w:rsidRDefault="0087058C" w:rsidP="0087058C">
      <w:pPr>
        <w:rPr>
          <w:bCs/>
        </w:rPr>
      </w:pPr>
      <w:r w:rsidRPr="0087058C">
        <w:rPr>
          <w:bCs/>
        </w:rPr>
        <w:t xml:space="preserve">I hope to see you at the ARES Conference!  Remember, it is open (and strongly suggested!!) for EC’s and above, as well as AEC’s or others with special interest in being there.  The facility seats over 150, and we usually comfortably fill the room (120-ish) so, yes, there’s room for you!!  MANY THANKS TO MARION ARES for hosting us! They put some work and planning into our day. </w:t>
      </w:r>
    </w:p>
    <w:p w14:paraId="48150482" w14:textId="77777777" w:rsidR="0087058C" w:rsidRPr="0087058C" w:rsidRDefault="0087058C" w:rsidP="0087058C">
      <w:pPr>
        <w:rPr>
          <w:bCs/>
        </w:rPr>
      </w:pPr>
    </w:p>
    <w:p w14:paraId="695AD414" w14:textId="77777777" w:rsidR="0087058C" w:rsidRPr="0087058C" w:rsidRDefault="0087058C" w:rsidP="0087058C">
      <w:pPr>
        <w:rPr>
          <w:bCs/>
        </w:rPr>
      </w:pPr>
      <w:r w:rsidRPr="0087058C">
        <w:rPr>
          <w:bCs/>
        </w:rPr>
        <w:t>Thank you all!  Remember the basics! They will save you!</w:t>
      </w:r>
    </w:p>
    <w:p w14:paraId="6581D59E" w14:textId="177FA365" w:rsidR="006D4185" w:rsidRDefault="006D4185" w:rsidP="00DF234B">
      <w:pPr>
        <w:rPr>
          <w:bCs/>
        </w:rPr>
      </w:pPr>
    </w:p>
    <w:p w14:paraId="60BD1C67" w14:textId="77777777" w:rsidR="0087058C" w:rsidRDefault="0087058C" w:rsidP="00DF234B">
      <w:pPr>
        <w:rPr>
          <w:b/>
          <w:bCs/>
        </w:rPr>
      </w:pPr>
    </w:p>
    <w:p w14:paraId="1BA3105E" w14:textId="0B874DB7" w:rsidR="00DF234B" w:rsidRPr="00AE2D78" w:rsidRDefault="00DF234B" w:rsidP="00DF234B">
      <w:pPr>
        <w:rPr>
          <w:b/>
          <w:bCs/>
        </w:rPr>
      </w:pPr>
      <w:r w:rsidRPr="00AE2D78">
        <w:rPr>
          <w:b/>
          <w:bCs/>
        </w:rPr>
        <w:t>73, Stan</w:t>
      </w:r>
      <w:r w:rsidR="00522F16">
        <w:rPr>
          <w:b/>
          <w:bCs/>
        </w:rPr>
        <w:t xml:space="preserve"> </w:t>
      </w:r>
      <w:r w:rsidRPr="00AE2D78">
        <w:rPr>
          <w:b/>
          <w:bCs/>
        </w:rPr>
        <w:t xml:space="preserve"> N8BHL</w:t>
      </w:r>
    </w:p>
    <w:p w14:paraId="59B79859" w14:textId="25E466FC" w:rsidR="00865D55" w:rsidRPr="0015282B" w:rsidRDefault="00865D55" w:rsidP="0015282B">
      <w:pPr>
        <w:rPr>
          <w:b/>
          <w:bCs/>
        </w:rPr>
      </w:pPr>
    </w:p>
    <w:p w14:paraId="7305BC8F" w14:textId="77777777" w:rsidR="00A071BB" w:rsidRDefault="00A071BB" w:rsidP="0015282B">
      <w:pPr>
        <w:rPr>
          <w:b/>
          <w:bCs/>
        </w:rPr>
      </w:pPr>
    </w:p>
    <w:p w14:paraId="735C82FE" w14:textId="185AEB68" w:rsidR="0015282B" w:rsidRPr="0015282B" w:rsidRDefault="0015282B" w:rsidP="0015282B">
      <w:pPr>
        <w:rPr>
          <w:b/>
          <w:bCs/>
        </w:rPr>
      </w:pPr>
      <w:r w:rsidRPr="0015282B">
        <w:rPr>
          <w:b/>
          <w:bCs/>
        </w:rPr>
        <w:t xml:space="preserve">You can view </w:t>
      </w:r>
      <w:r w:rsidR="00D15E57">
        <w:rPr>
          <w:b/>
          <w:bCs/>
        </w:rPr>
        <w:t xml:space="preserve">all of </w:t>
      </w:r>
      <w:r w:rsidRPr="0015282B">
        <w:rPr>
          <w:b/>
          <w:bCs/>
        </w:rPr>
        <w:t xml:space="preserve">the SEC’s monthly reports on the </w:t>
      </w:r>
      <w:proofErr w:type="gramStart"/>
      <w:r w:rsidRPr="0015282B">
        <w:rPr>
          <w:b/>
          <w:bCs/>
        </w:rPr>
        <w:t>website..</w:t>
      </w:r>
      <w:proofErr w:type="gramEnd"/>
      <w:r w:rsidRPr="0015282B">
        <w:rPr>
          <w:b/>
          <w:bCs/>
        </w:rPr>
        <w:t xml:space="preserve">  </w:t>
      </w:r>
      <w:hyperlink r:id="rId53" w:history="1">
        <w:r w:rsidRPr="0015282B">
          <w:rPr>
            <w:rStyle w:val="Hyperlink"/>
          </w:rPr>
          <w:t>http://arrl-ohio.org/SEC/default.html</w:t>
        </w:r>
      </w:hyperlink>
      <w:r w:rsidRPr="0015282B">
        <w:rPr>
          <w:b/>
          <w:bCs/>
        </w:rPr>
        <w:t xml:space="preserve"> </w:t>
      </w:r>
    </w:p>
    <w:p w14:paraId="44668FF8" w14:textId="77777777" w:rsidR="00A071BB" w:rsidRDefault="00A071BB" w:rsidP="00A071BB"/>
    <w:p w14:paraId="034EFE60" w14:textId="77777777" w:rsidR="00A071BB" w:rsidRDefault="00A071BB" w:rsidP="00A071BB"/>
    <w:p w14:paraId="649E676E" w14:textId="77777777" w:rsidR="00A071BB" w:rsidRDefault="00A071BB" w:rsidP="00A071BB"/>
    <w:p w14:paraId="1D5ED12A" w14:textId="77777777" w:rsidR="00A071BB" w:rsidRDefault="00A071BB" w:rsidP="00A071BB"/>
    <w:p w14:paraId="4684634A" w14:textId="77777777" w:rsidR="00A071BB" w:rsidRDefault="00A071BB" w:rsidP="00A071BB"/>
    <w:p w14:paraId="78F670B4" w14:textId="77777777" w:rsidR="00A071BB" w:rsidRDefault="00A071BB" w:rsidP="00A071BB"/>
    <w:p w14:paraId="6006D266" w14:textId="77777777" w:rsidR="00A071BB" w:rsidRDefault="00A071BB" w:rsidP="00A071BB"/>
    <w:bookmarkStart w:id="8" w:name="_Hlk6681804"/>
    <w:p w14:paraId="18BF973F" w14:textId="214E9DC2" w:rsidR="00A071BB" w:rsidRDefault="00A071BB" w:rsidP="00A071BB">
      <w:pPr>
        <w:rPr>
          <w:rStyle w:val="Hyperlink"/>
          <w:sz w:val="20"/>
          <w:szCs w:val="20"/>
        </w:rPr>
      </w:pPr>
      <w:r>
        <w:fldChar w:fldCharType="begin"/>
      </w:r>
      <w:r>
        <w:instrText xml:space="preserve"> HYPERLINK \l "TOP" </w:instrText>
      </w:r>
      <w:r>
        <w:fldChar w:fldCharType="separate"/>
      </w:r>
      <w:r w:rsidRPr="00C20E11">
        <w:rPr>
          <w:rStyle w:val="Hyperlink"/>
          <w:sz w:val="20"/>
          <w:szCs w:val="20"/>
        </w:rPr>
        <w:t>TOP^</w:t>
      </w:r>
      <w:r>
        <w:rPr>
          <w:rStyle w:val="Hyperlink"/>
          <w:sz w:val="20"/>
          <w:szCs w:val="20"/>
        </w:rPr>
        <w:fldChar w:fldCharType="end"/>
      </w:r>
    </w:p>
    <w:bookmarkEnd w:id="8"/>
    <w:p w14:paraId="75347FA1" w14:textId="7FE44C19" w:rsidR="0015282B" w:rsidRDefault="000C1B9C" w:rsidP="00F40211">
      <w:pPr>
        <w:rPr>
          <w:b/>
          <w:bCs/>
        </w:rPr>
      </w:pPr>
      <w:r>
        <w:lastRenderedPageBreak/>
        <w:pict w14:anchorId="27773643">
          <v:rect id="_x0000_i1028" style="width:0;height:1.5pt" o:hralign="center" o:hrstd="t" o:hr="t" fillcolor="#a0a0a0" stroked="f"/>
        </w:pict>
      </w:r>
    </w:p>
    <w:p w14:paraId="7A11463C" w14:textId="4AF90A84" w:rsidR="002341A6" w:rsidRPr="00316366" w:rsidRDefault="001734F2" w:rsidP="002341A6">
      <w:pPr>
        <w:rPr>
          <w:b/>
          <w:bCs/>
          <w:i/>
          <w:sz w:val="28"/>
          <w:szCs w:val="28"/>
        </w:rPr>
      </w:pPr>
      <w:bookmarkStart w:id="9" w:name="acc"/>
      <w:bookmarkEnd w:id="9"/>
      <w:r w:rsidRPr="00316366">
        <w:rPr>
          <w:b/>
          <w:bCs/>
          <w:i/>
          <w:noProof/>
          <w:sz w:val="28"/>
          <w:szCs w:val="28"/>
        </w:rPr>
        <w:drawing>
          <wp:anchor distT="0" distB="0" distL="114300" distR="114300" simplePos="0" relativeHeight="252002304" behindDoc="1" locked="0" layoutInCell="1" allowOverlap="1" wp14:anchorId="23696F86" wp14:editId="4F1555A0">
            <wp:simplePos x="0" y="0"/>
            <wp:positionH relativeFrom="margin">
              <wp:align>right</wp:align>
            </wp:positionH>
            <wp:positionV relativeFrom="paragraph">
              <wp:posOffset>13335</wp:posOffset>
            </wp:positionV>
            <wp:extent cx="2400935" cy="2674620"/>
            <wp:effectExtent l="0" t="0" r="0" b="0"/>
            <wp:wrapTight wrapText="bothSides">
              <wp:wrapPolygon edited="0">
                <wp:start x="0" y="0"/>
                <wp:lineTo x="0" y="21385"/>
                <wp:lineTo x="21423" y="21385"/>
                <wp:lineTo x="21423" y="0"/>
                <wp:lineTo x="0" y="0"/>
              </wp:wrapPolygon>
            </wp:wrapTight>
            <wp:docPr id="15" name="Picture 15" descr="https://4.bp.blogspot.com/-FkNGcdUPYZ8/WRjTvwP5TmI/AAAAAAAACw4/oqrU3Lx_00Y30VUy5knkZTF3QrZL7-c9gCPcBGAYYCw/s320/WB8LCD-8May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FkNGcdUPYZ8/WRjTvwP5TmI/AAAAAAAACw4/oqrU3Lx_00Y30VUy5knkZTF3QrZL7-c9gCPcBGAYYCw/s320/WB8LCD-8May17_1.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00935" cy="267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1A6" w:rsidRPr="00316366">
        <w:rPr>
          <w:b/>
          <w:bCs/>
          <w:i/>
          <w:sz w:val="28"/>
          <w:szCs w:val="28"/>
        </w:rPr>
        <w:t>From the Affiliated Club Coordinator</w:t>
      </w:r>
    </w:p>
    <w:p w14:paraId="03C06AA8" w14:textId="1EAD3D52" w:rsidR="002341A6" w:rsidRPr="00183BF3" w:rsidRDefault="002341A6" w:rsidP="002341A6">
      <w:pPr>
        <w:rPr>
          <w:b/>
          <w:bCs/>
          <w:i/>
        </w:rPr>
      </w:pPr>
      <w:r w:rsidRPr="00183BF3">
        <w:rPr>
          <w:b/>
          <w:bCs/>
          <w:i/>
        </w:rPr>
        <w:t>Tom Sly, WB8LCD  - ACC</w:t>
      </w:r>
    </w:p>
    <w:p w14:paraId="07C85014" w14:textId="759376CF" w:rsidR="002341A6" w:rsidRPr="0015282B" w:rsidRDefault="000C1B9C" w:rsidP="002341A6">
      <w:pPr>
        <w:rPr>
          <w:b/>
          <w:bCs/>
        </w:rPr>
      </w:pPr>
      <w:hyperlink r:id="rId56" w:history="1">
        <w:r w:rsidR="002341A6" w:rsidRPr="0015282B">
          <w:rPr>
            <w:rStyle w:val="Hyperlink"/>
          </w:rPr>
          <w:t>tomsly29@gmail.com</w:t>
        </w:r>
      </w:hyperlink>
      <w:r w:rsidR="002341A6" w:rsidRPr="0015282B">
        <w:rPr>
          <w:b/>
          <w:bCs/>
        </w:rPr>
        <w:t xml:space="preserve"> </w:t>
      </w:r>
    </w:p>
    <w:p w14:paraId="2AB4C6B7" w14:textId="77777777" w:rsidR="002341A6" w:rsidRDefault="002341A6" w:rsidP="002341A6">
      <w:pPr>
        <w:rPr>
          <w:b/>
          <w:bCs/>
        </w:rPr>
      </w:pPr>
    </w:p>
    <w:p w14:paraId="534794E4" w14:textId="77777777" w:rsidR="00814046" w:rsidRPr="00814046" w:rsidRDefault="00814046" w:rsidP="00814046">
      <w:pPr>
        <w:rPr>
          <w:bCs/>
        </w:rPr>
      </w:pPr>
      <w:r w:rsidRPr="00814046">
        <w:rPr>
          <w:bCs/>
        </w:rPr>
        <w:t xml:space="preserve">Spring is finally here in NE Ohio!  </w:t>
      </w:r>
    </w:p>
    <w:p w14:paraId="7C27BED9" w14:textId="77777777" w:rsidR="00814046" w:rsidRPr="00814046" w:rsidRDefault="00814046" w:rsidP="00814046">
      <w:pPr>
        <w:rPr>
          <w:bCs/>
        </w:rPr>
      </w:pPr>
      <w:r w:rsidRPr="00814046">
        <w:rPr>
          <w:bCs/>
        </w:rPr>
        <w:t xml:space="preserve">I’m going to switch it up just a bit for this month.  I’ve always talked about the fact that Amateur Radio is a HOBBY.  </w:t>
      </w:r>
      <w:proofErr w:type="gramStart"/>
      <w:r w:rsidRPr="00814046">
        <w:rPr>
          <w:bCs/>
        </w:rPr>
        <w:t>By definition we</w:t>
      </w:r>
      <w:proofErr w:type="gramEnd"/>
      <w:r w:rsidRPr="00814046">
        <w:rPr>
          <w:bCs/>
        </w:rPr>
        <w:t xml:space="preserve"> participate in a hobby because it’s interesting and enjoyable to us.  The mission of a ham radio club should be to involve their members in activities that will help them to learn about and enjoy their hobby.  Having FUN is what it’s all about!</w:t>
      </w:r>
    </w:p>
    <w:p w14:paraId="53E4E138" w14:textId="77777777" w:rsidR="00814046" w:rsidRDefault="00814046" w:rsidP="00814046">
      <w:pPr>
        <w:rPr>
          <w:bCs/>
          <w:u w:val="single"/>
        </w:rPr>
      </w:pPr>
    </w:p>
    <w:p w14:paraId="1BD18ABD" w14:textId="7CAEAB0C" w:rsidR="00814046" w:rsidRPr="00814046" w:rsidRDefault="00814046" w:rsidP="00814046">
      <w:pPr>
        <w:rPr>
          <w:b/>
          <w:bCs/>
          <w:i/>
        </w:rPr>
      </w:pPr>
      <w:r w:rsidRPr="00814046">
        <w:rPr>
          <w:b/>
          <w:bCs/>
          <w:i/>
        </w:rPr>
        <w:t>Club Meetings</w:t>
      </w:r>
    </w:p>
    <w:p w14:paraId="50C42A88" w14:textId="4F15D46B" w:rsidR="00814046" w:rsidRPr="00814046" w:rsidRDefault="00814046" w:rsidP="00814046">
      <w:pPr>
        <w:rPr>
          <w:bCs/>
        </w:rPr>
      </w:pPr>
      <w:r w:rsidRPr="00814046">
        <w:rPr>
          <w:bCs/>
        </w:rPr>
        <w:t>I won’t say too much here that hasn’t been said before.  Please, make sure everyone is made to feel welcome at your club meetings.  It’s not fun if you’re not included.  This is every club member</w:t>
      </w:r>
      <w:r>
        <w:rPr>
          <w:bCs/>
        </w:rPr>
        <w:t>s’</w:t>
      </w:r>
      <w:r w:rsidRPr="00814046">
        <w:rPr>
          <w:bCs/>
        </w:rPr>
        <w:t xml:space="preserve"> responsibility, not just your officers.  Everyone should make a point of welcoming visitors and especially new hams.  Try not to overburden your members with “club business” at the general club meetings.  Instead of debating every little detail, empower people, or committees, to get stuff done – then let them do it!  They can report to the club at the meeting knowing that they were given a task to accomplish and trusted to do it right.  Sure, you might have done it different, but don’t criticize, thank them for doing a good job!  You’ll be amazed at how just this will change the dynamics of your club meetings and relationships with other members.  </w:t>
      </w:r>
    </w:p>
    <w:p w14:paraId="6397C68A" w14:textId="77777777" w:rsidR="00814046" w:rsidRDefault="00814046" w:rsidP="00814046">
      <w:pPr>
        <w:rPr>
          <w:bCs/>
        </w:rPr>
      </w:pPr>
    </w:p>
    <w:p w14:paraId="10A09440" w14:textId="60818352" w:rsidR="00814046" w:rsidRPr="00814046" w:rsidRDefault="00814046" w:rsidP="00814046">
      <w:pPr>
        <w:rPr>
          <w:bCs/>
        </w:rPr>
      </w:pPr>
      <w:r w:rsidRPr="00814046">
        <w:rPr>
          <w:bCs/>
        </w:rPr>
        <w:t xml:space="preserve">Have a presentation on an interesting topic.  Ham Radio is filled with a bunch of </w:t>
      </w:r>
      <w:proofErr w:type="gramStart"/>
      <w:r w:rsidRPr="00814046">
        <w:rPr>
          <w:bCs/>
        </w:rPr>
        <w:t>really smart</w:t>
      </w:r>
      <w:proofErr w:type="gramEnd"/>
      <w:r w:rsidRPr="00814046">
        <w:rPr>
          <w:bCs/>
        </w:rPr>
        <w:t xml:space="preserve"> people – and so is your club.  Read the newsletters of other clubs and see what they are presenting to their membership.  You might get a good prospect to be a speaker by seeing what they are doing.  One thing I can tell you from personal experience, most Hams are thrilled to share their experiences and knowledge about the hobby with you.  Don’t be afraid to ask or intimidated by someone’s notoriety!  Get involved with activities and events outside of your own club and meet people.  When you can say to them “I saw your presentation at Hamvention (or whatever) and I think our club would really enjoy hearing you, they will be thrilled to do what they can for you.  And remember, this is a “high-tech” hobby – look for ways to bring them to your meeting as conveniently as possible.  SKYPE presentations are very easy to arrange.</w:t>
      </w:r>
    </w:p>
    <w:p w14:paraId="54F89BE5" w14:textId="77777777" w:rsidR="00814046" w:rsidRDefault="00814046" w:rsidP="00814046">
      <w:pPr>
        <w:rPr>
          <w:b/>
          <w:bCs/>
          <w:i/>
        </w:rPr>
      </w:pPr>
    </w:p>
    <w:p w14:paraId="7B6423DA" w14:textId="0EA116E9" w:rsidR="00814046" w:rsidRPr="00814046" w:rsidRDefault="00814046" w:rsidP="00814046">
      <w:pPr>
        <w:rPr>
          <w:b/>
          <w:bCs/>
          <w:i/>
        </w:rPr>
      </w:pPr>
      <w:r w:rsidRPr="00814046">
        <w:rPr>
          <w:b/>
          <w:bCs/>
          <w:i/>
        </w:rPr>
        <w:t>Operating Events</w:t>
      </w:r>
    </w:p>
    <w:p w14:paraId="1F3B8CE7" w14:textId="77777777" w:rsidR="00814046" w:rsidRDefault="00814046" w:rsidP="00814046">
      <w:pPr>
        <w:rPr>
          <w:bCs/>
        </w:rPr>
      </w:pPr>
      <w:r w:rsidRPr="00814046">
        <w:rPr>
          <w:bCs/>
        </w:rPr>
        <w:t xml:space="preserve">Field Day is fast approaching!  Your club should be participating.  This is the premier ham radio operating event in North America.  There are two classes: (1) those who are out there getting together with their friends, having a good time, making some Q’s and enjoying some good food and fellowship.  (2) Those who are in it to win it!  They say it’s not a contest, but they keep score.  Sounds like “military intelligence”.  If you’re in it as competitors, you </w:t>
      </w:r>
      <w:proofErr w:type="gramStart"/>
      <w:r w:rsidRPr="00814046">
        <w:rPr>
          <w:bCs/>
        </w:rPr>
        <w:t>have to</w:t>
      </w:r>
      <w:proofErr w:type="gramEnd"/>
      <w:r w:rsidRPr="00814046">
        <w:rPr>
          <w:bCs/>
        </w:rPr>
        <w:t xml:space="preserve"> take a whole different look at what you’re doing.  Let me echo the words I heard from Tim Duffy the first time I got to visit at K3LR – keep meticulous records of everything you do.  Examine what you did last year, what your results were and what you could change to make it better.  Document everything, especially the changes.  After the contest, have an “after action” review of your results.  Did the changes you made make it better or worse?  Document your findings along with suggestions for next </w:t>
      </w:r>
      <w:proofErr w:type="spellStart"/>
      <w:r w:rsidRPr="00814046">
        <w:rPr>
          <w:bCs/>
        </w:rPr>
        <w:t>years</w:t>
      </w:r>
      <w:proofErr w:type="spellEnd"/>
      <w:r w:rsidRPr="00814046">
        <w:rPr>
          <w:bCs/>
        </w:rPr>
        <w:t xml:space="preserve"> operations.  </w:t>
      </w:r>
    </w:p>
    <w:p w14:paraId="550C1534" w14:textId="77777777" w:rsidR="00814046" w:rsidRDefault="00814046" w:rsidP="00814046"/>
    <w:p w14:paraId="62A41E93" w14:textId="77777777" w:rsidR="00814046" w:rsidRDefault="00814046" w:rsidP="00814046"/>
    <w:p w14:paraId="23998227" w14:textId="77777777" w:rsidR="00814046" w:rsidRDefault="00814046" w:rsidP="00814046"/>
    <w:p w14:paraId="321E1D66" w14:textId="4D35CA2A" w:rsidR="00814046" w:rsidRDefault="000C1B9C" w:rsidP="00814046">
      <w:pPr>
        <w:rPr>
          <w:rStyle w:val="Hyperlink"/>
          <w:sz w:val="20"/>
          <w:szCs w:val="20"/>
        </w:rPr>
      </w:pPr>
      <w:hyperlink w:anchor="TOP" w:history="1">
        <w:r w:rsidR="00814046" w:rsidRPr="00C20E11">
          <w:rPr>
            <w:rStyle w:val="Hyperlink"/>
            <w:sz w:val="20"/>
            <w:szCs w:val="20"/>
          </w:rPr>
          <w:t>TOP^</w:t>
        </w:r>
      </w:hyperlink>
    </w:p>
    <w:p w14:paraId="4BC062C6" w14:textId="62282786" w:rsidR="00814046" w:rsidRPr="00814046" w:rsidRDefault="00814046" w:rsidP="00814046">
      <w:pPr>
        <w:rPr>
          <w:bCs/>
        </w:rPr>
      </w:pPr>
      <w:r w:rsidRPr="00814046">
        <w:rPr>
          <w:bCs/>
        </w:rPr>
        <w:lastRenderedPageBreak/>
        <w:t>The record keeping and strategy sessions is what will set you apart and keep you improving year over year.</w:t>
      </w:r>
    </w:p>
    <w:p w14:paraId="2E9A1415" w14:textId="77777777" w:rsidR="00814046" w:rsidRPr="00814046" w:rsidRDefault="00814046" w:rsidP="00814046">
      <w:pPr>
        <w:rPr>
          <w:bCs/>
        </w:rPr>
      </w:pPr>
      <w:r w:rsidRPr="00814046">
        <w:rPr>
          <w:bCs/>
        </w:rPr>
        <w:t xml:space="preserve">Sure, FD is the big one, but there are lots of other contests, special events and other things you can do and participate in.  How about a </w:t>
      </w:r>
      <w:proofErr w:type="spellStart"/>
      <w:r w:rsidRPr="00814046">
        <w:rPr>
          <w:bCs/>
        </w:rPr>
        <w:t>DXpedition</w:t>
      </w:r>
      <w:proofErr w:type="spellEnd"/>
      <w:r w:rsidRPr="00814046">
        <w:rPr>
          <w:bCs/>
        </w:rPr>
        <w:t xml:space="preserve"> to one of the rarer counties or grid squares in OH?  If promoted, you could get a lot of good DX just looking for that tough one in OH to help move them forward.  Don’t forget about IOTA, OSPOTA, and, the new one, Ohio Courthouses on the Air.  (KUDO’s to the Southern Ohio ARA and their PIO Mike Love WB8YKS not only for their activity, but for the fantastic job they are doing making Ham Radio visible to the public!)</w:t>
      </w:r>
    </w:p>
    <w:p w14:paraId="7C9CC7B7" w14:textId="77777777" w:rsidR="00814046" w:rsidRDefault="00814046" w:rsidP="00814046">
      <w:pPr>
        <w:rPr>
          <w:bCs/>
        </w:rPr>
      </w:pPr>
    </w:p>
    <w:p w14:paraId="68012E69" w14:textId="780983F9" w:rsidR="00814046" w:rsidRPr="00814046" w:rsidRDefault="00814046" w:rsidP="00814046">
      <w:pPr>
        <w:rPr>
          <w:bCs/>
        </w:rPr>
      </w:pPr>
      <w:r w:rsidRPr="00814046">
        <w:rPr>
          <w:bCs/>
        </w:rPr>
        <w:t xml:space="preserve">How about sponsoring a field event where you </w:t>
      </w:r>
      <w:proofErr w:type="gramStart"/>
      <w:r w:rsidRPr="00814046">
        <w:rPr>
          <w:bCs/>
        </w:rPr>
        <w:t>have to</w:t>
      </w:r>
      <w:proofErr w:type="gramEnd"/>
      <w:r w:rsidRPr="00814046">
        <w:rPr>
          <w:bCs/>
        </w:rPr>
        <w:t xml:space="preserve"> operate QRP?  Only homebrew equipment?  FT-8 or some other digital mode?  Maybe get someone with a new ICOM 7300, someone with a</w:t>
      </w:r>
      <w:r w:rsidR="00850C45">
        <w:rPr>
          <w:bCs/>
        </w:rPr>
        <w:t>n</w:t>
      </w:r>
      <w:r w:rsidRPr="00814046">
        <w:rPr>
          <w:bCs/>
        </w:rPr>
        <w:t xml:space="preserve"> </w:t>
      </w:r>
      <w:proofErr w:type="spellStart"/>
      <w:r w:rsidRPr="00814046">
        <w:rPr>
          <w:bCs/>
        </w:rPr>
        <w:t>Elecraft</w:t>
      </w:r>
      <w:proofErr w:type="spellEnd"/>
      <w:r w:rsidRPr="00814046">
        <w:rPr>
          <w:bCs/>
        </w:rPr>
        <w:t xml:space="preserve"> K3S and someone else with a Kenwood TS-590 or a Yaesu FTDX 101D, set them all up side by side and give everyone a chance to see how each of them works?  Food and beverage could be a big part of this get together!</w:t>
      </w:r>
    </w:p>
    <w:p w14:paraId="082F22E8" w14:textId="77777777" w:rsidR="00814046" w:rsidRDefault="00814046" w:rsidP="00814046">
      <w:pPr>
        <w:rPr>
          <w:bCs/>
        </w:rPr>
      </w:pPr>
    </w:p>
    <w:p w14:paraId="105E689C" w14:textId="25A6B9B5" w:rsidR="00814046" w:rsidRPr="00814046" w:rsidRDefault="00814046" w:rsidP="00814046">
      <w:pPr>
        <w:rPr>
          <w:bCs/>
        </w:rPr>
      </w:pPr>
      <w:r w:rsidRPr="00814046">
        <w:rPr>
          <w:bCs/>
        </w:rPr>
        <w:t xml:space="preserve">Make some inroads with the local schools, scout troops, church groups, 4-H, anywhere where you can find a group of kids.  Help them all build a crystal radio set or put them on the air and work some DX.  Set up a Radio Fox Hunt for them.  Teach them about and then show them how to do Broadcast Band </w:t>
      </w:r>
      <w:proofErr w:type="spellStart"/>
      <w:r w:rsidRPr="00814046">
        <w:rPr>
          <w:bCs/>
        </w:rPr>
        <w:t>DXing</w:t>
      </w:r>
      <w:proofErr w:type="spellEnd"/>
      <w:r w:rsidRPr="00814046">
        <w:rPr>
          <w:bCs/>
        </w:rPr>
        <w:t>.  Take lots of pictures!  The local news will be much more to report on your activities when you’re doing something for the youth of their communities.</w:t>
      </w:r>
    </w:p>
    <w:p w14:paraId="20C5D347" w14:textId="77777777" w:rsidR="00814046" w:rsidRDefault="00814046" w:rsidP="00814046">
      <w:pPr>
        <w:rPr>
          <w:bCs/>
        </w:rPr>
      </w:pPr>
    </w:p>
    <w:p w14:paraId="10DFE2D2" w14:textId="3C40F252" w:rsidR="00814046" w:rsidRPr="00814046" w:rsidRDefault="00814046" w:rsidP="00814046">
      <w:pPr>
        <w:rPr>
          <w:bCs/>
        </w:rPr>
      </w:pPr>
      <w:r w:rsidRPr="00814046">
        <w:rPr>
          <w:bCs/>
        </w:rPr>
        <w:t>The whole point here is getting together, get on the air and have some fun.  Whether it’s only a couple of you, or maybe a large group, you’re going to have fun, probably learn a few things and have a good time with your friends!</w:t>
      </w:r>
    </w:p>
    <w:p w14:paraId="7BA287DE" w14:textId="77777777" w:rsidR="00814046" w:rsidRDefault="00814046" w:rsidP="00814046">
      <w:pPr>
        <w:rPr>
          <w:bCs/>
          <w:u w:val="single"/>
        </w:rPr>
      </w:pPr>
    </w:p>
    <w:p w14:paraId="780D43F7" w14:textId="229CFCFF" w:rsidR="00814046" w:rsidRPr="00814046" w:rsidRDefault="00814046" w:rsidP="00814046">
      <w:pPr>
        <w:rPr>
          <w:b/>
          <w:bCs/>
          <w:i/>
        </w:rPr>
      </w:pPr>
      <w:r w:rsidRPr="00814046">
        <w:rPr>
          <w:b/>
          <w:bCs/>
          <w:i/>
        </w:rPr>
        <w:t>Other Ham Radio Activities</w:t>
      </w:r>
    </w:p>
    <w:p w14:paraId="2FF544FB" w14:textId="77777777" w:rsidR="00814046" w:rsidRPr="00814046" w:rsidRDefault="00814046" w:rsidP="00814046">
      <w:pPr>
        <w:rPr>
          <w:bCs/>
        </w:rPr>
      </w:pPr>
      <w:r w:rsidRPr="00814046">
        <w:rPr>
          <w:bCs/>
        </w:rPr>
        <w:t xml:space="preserve">All hams like to build things!  Get creative here and “kit up” some projects.  Try them out with the members of your club – who knows – you might just come up with something that others would want (check out some of the QRP Clubs, for instance the 4-states QRP group, who have been very successful at making and kitting up small projects that have been a big hit).  Have a “build day” to bring your members together someplace to build their projects together and make sure everyone leaves with a working project.  </w:t>
      </w:r>
    </w:p>
    <w:p w14:paraId="2169BACF" w14:textId="77777777" w:rsidR="00814046" w:rsidRDefault="00814046" w:rsidP="00814046">
      <w:pPr>
        <w:rPr>
          <w:bCs/>
        </w:rPr>
      </w:pPr>
    </w:p>
    <w:p w14:paraId="6F641A89" w14:textId="2543498F" w:rsidR="00814046" w:rsidRPr="00814046" w:rsidRDefault="00814046" w:rsidP="00814046">
      <w:pPr>
        <w:rPr>
          <w:bCs/>
        </w:rPr>
      </w:pPr>
      <w:r w:rsidRPr="00814046">
        <w:rPr>
          <w:bCs/>
        </w:rPr>
        <w:t xml:space="preserve">Simple projects might include a G5RV antenna, don’t let your club members tell you they’re not on the air because they don’t have an antenna!  Once built, you might even plan a day to help them get it in the air at their home QTH.  J-poles are easy to build projects and you can find lots of plans in the amateur literature.  I’ve seen and built a roll-up J-pole </w:t>
      </w:r>
      <w:proofErr w:type="gramStart"/>
      <w:r w:rsidRPr="00814046">
        <w:rPr>
          <w:bCs/>
        </w:rPr>
        <w:t>made out of</w:t>
      </w:r>
      <w:proofErr w:type="gramEnd"/>
      <w:r w:rsidRPr="00814046">
        <w:rPr>
          <w:bCs/>
        </w:rPr>
        <w:t xml:space="preserve"> twin line, a Plumbers J-pole made out of copper that can be broken down for easy transport and a simple 2-band J-pole for permanent roof mount that is a simple project to make.  Depending on your group, and how easy you want it to be, you can provide all parts cut to length, threaded where necessary so it’s just a “put the pieces together” kind of kit.  Or, you can have each member do all the prep work for his own antenna, possibly giving them the chance to experience something they have never done before.  Either way it’s all good!  </w:t>
      </w:r>
    </w:p>
    <w:p w14:paraId="24BF09CD" w14:textId="77777777" w:rsidR="00814046" w:rsidRDefault="00814046" w:rsidP="00814046">
      <w:pPr>
        <w:rPr>
          <w:bCs/>
        </w:rPr>
      </w:pPr>
    </w:p>
    <w:p w14:paraId="6E5AF34D" w14:textId="6256531A" w:rsidR="00814046" w:rsidRPr="00814046" w:rsidRDefault="00814046" w:rsidP="00814046">
      <w:pPr>
        <w:rPr>
          <w:bCs/>
        </w:rPr>
      </w:pPr>
      <w:r w:rsidRPr="00814046">
        <w:rPr>
          <w:bCs/>
        </w:rPr>
        <w:t xml:space="preserve">I mentioned crystal radios before, even adults can have fun building one.  Now he’s got something to show his grandkids.  What ham can’t use a power-pole distribution box?  There are plenty of plans available and it’s an easy project.  Whether for power or signal, building jumper cables is a good group project – by cable and connectors in bulk and give everyone a chance to make a couple power-pole cables and coax jumpers of different lengths.  </w:t>
      </w:r>
    </w:p>
    <w:p w14:paraId="172FC5F3" w14:textId="77777777" w:rsidR="00814046" w:rsidRDefault="00814046" w:rsidP="00814046"/>
    <w:p w14:paraId="39EBB7AA" w14:textId="77777777" w:rsidR="00814046" w:rsidRDefault="00814046" w:rsidP="00814046"/>
    <w:p w14:paraId="2F2AA43E" w14:textId="1EC9AC82" w:rsidR="00814046" w:rsidRDefault="000C1B9C" w:rsidP="00814046">
      <w:pPr>
        <w:rPr>
          <w:rStyle w:val="Hyperlink"/>
          <w:sz w:val="20"/>
          <w:szCs w:val="20"/>
        </w:rPr>
      </w:pPr>
      <w:hyperlink w:anchor="TOP" w:history="1">
        <w:r w:rsidR="00814046" w:rsidRPr="00C20E11">
          <w:rPr>
            <w:rStyle w:val="Hyperlink"/>
            <w:sz w:val="20"/>
            <w:szCs w:val="20"/>
          </w:rPr>
          <w:t>TOP^</w:t>
        </w:r>
      </w:hyperlink>
    </w:p>
    <w:p w14:paraId="3234C2CA" w14:textId="77EBFF96" w:rsidR="00814046" w:rsidRPr="00814046" w:rsidRDefault="00814046" w:rsidP="00814046">
      <w:pPr>
        <w:rPr>
          <w:bCs/>
        </w:rPr>
      </w:pPr>
      <w:r w:rsidRPr="00814046">
        <w:rPr>
          <w:bCs/>
        </w:rPr>
        <w:lastRenderedPageBreak/>
        <w:t xml:space="preserve">Want to learn </w:t>
      </w:r>
      <w:r w:rsidR="00850C45">
        <w:rPr>
          <w:bCs/>
        </w:rPr>
        <w:t>M</w:t>
      </w:r>
      <w:r w:rsidRPr="00814046">
        <w:rPr>
          <w:bCs/>
        </w:rPr>
        <w:t xml:space="preserve">orse code?  Start with a code practice oscillator – another simple project which has lots of schematics available to use.  Take it to the next step – design and make printed circuit boards or try building it “Manhattan” style.  </w:t>
      </w:r>
    </w:p>
    <w:p w14:paraId="32C6074A" w14:textId="77777777" w:rsidR="00814046" w:rsidRDefault="00814046" w:rsidP="00814046">
      <w:pPr>
        <w:rPr>
          <w:bCs/>
        </w:rPr>
      </w:pPr>
    </w:p>
    <w:p w14:paraId="2D2195ED" w14:textId="22F1D6B1" w:rsidR="00814046" w:rsidRPr="00814046" w:rsidRDefault="00814046" w:rsidP="00814046">
      <w:pPr>
        <w:rPr>
          <w:bCs/>
        </w:rPr>
      </w:pPr>
      <w:r w:rsidRPr="00814046">
        <w:rPr>
          <w:bCs/>
        </w:rPr>
        <w:t xml:space="preserve">These are all </w:t>
      </w:r>
      <w:proofErr w:type="gramStart"/>
      <w:r w:rsidRPr="00814046">
        <w:rPr>
          <w:bCs/>
        </w:rPr>
        <w:t>pretty simple</w:t>
      </w:r>
      <w:proofErr w:type="gramEnd"/>
      <w:r w:rsidRPr="00814046">
        <w:rPr>
          <w:bCs/>
        </w:rPr>
        <w:t xml:space="preserve"> projects.  Want something more involved?  There are literally dozens of kits available for a “group build”.  Again, most of them are going to be in the QRP world, but there are some </w:t>
      </w:r>
      <w:proofErr w:type="gramStart"/>
      <w:r w:rsidRPr="00814046">
        <w:rPr>
          <w:bCs/>
        </w:rPr>
        <w:t>pretty neat</w:t>
      </w:r>
      <w:proofErr w:type="gramEnd"/>
      <w:r w:rsidRPr="00814046">
        <w:rPr>
          <w:bCs/>
        </w:rPr>
        <w:t xml:space="preserve"> and sophisticated kits available.  Look at the micro-</w:t>
      </w:r>
      <w:proofErr w:type="spellStart"/>
      <w:r w:rsidRPr="00814046">
        <w:rPr>
          <w:bCs/>
        </w:rPr>
        <w:t>bitx</w:t>
      </w:r>
      <w:proofErr w:type="spellEnd"/>
      <w:r w:rsidRPr="00814046">
        <w:rPr>
          <w:bCs/>
        </w:rPr>
        <w:t xml:space="preserve"> transceiver kit.  A multi-band transceiver with some </w:t>
      </w:r>
      <w:proofErr w:type="gramStart"/>
      <w:r w:rsidRPr="00814046">
        <w:rPr>
          <w:bCs/>
        </w:rPr>
        <w:t>pretty neat</w:t>
      </w:r>
      <w:proofErr w:type="gramEnd"/>
      <w:r w:rsidRPr="00814046">
        <w:rPr>
          <w:bCs/>
        </w:rPr>
        <w:t xml:space="preserve"> features that can be had for about $150 delivered to your door!  It’ll never replace my K3S, but it’s still </w:t>
      </w:r>
      <w:proofErr w:type="gramStart"/>
      <w:r w:rsidRPr="00814046">
        <w:rPr>
          <w:bCs/>
        </w:rPr>
        <w:t>pretty neat</w:t>
      </w:r>
      <w:proofErr w:type="gramEnd"/>
      <w:r w:rsidRPr="00814046">
        <w:rPr>
          <w:bCs/>
        </w:rPr>
        <w:t xml:space="preserve"> to make Q’s on a radio you built yourself!</w:t>
      </w:r>
    </w:p>
    <w:p w14:paraId="469AA27D" w14:textId="77777777" w:rsidR="00814046" w:rsidRDefault="00814046" w:rsidP="00814046">
      <w:pPr>
        <w:rPr>
          <w:bCs/>
        </w:rPr>
      </w:pPr>
    </w:p>
    <w:p w14:paraId="7C817711" w14:textId="72126431" w:rsidR="00814046" w:rsidRPr="00814046" w:rsidRDefault="00814046" w:rsidP="00814046">
      <w:pPr>
        <w:rPr>
          <w:bCs/>
        </w:rPr>
      </w:pPr>
      <w:r w:rsidRPr="00814046">
        <w:rPr>
          <w:bCs/>
        </w:rPr>
        <w:t>As the Reverend Robert Schuller from the Crystal Cathedral in California used to say: “Don’t just sit there! Do something!”  (I think I just invented Ham Radio Evangelism!)</w:t>
      </w:r>
    </w:p>
    <w:p w14:paraId="1B12CE8C" w14:textId="77777777" w:rsidR="00814046" w:rsidRDefault="00814046" w:rsidP="00814046">
      <w:pPr>
        <w:rPr>
          <w:bCs/>
        </w:rPr>
      </w:pPr>
    </w:p>
    <w:p w14:paraId="0DC1BC71" w14:textId="3B8A95DE" w:rsidR="00814046" w:rsidRPr="00814046" w:rsidRDefault="00814046" w:rsidP="00814046">
      <w:pPr>
        <w:rPr>
          <w:bCs/>
        </w:rPr>
      </w:pPr>
      <w:r w:rsidRPr="00814046">
        <w:rPr>
          <w:bCs/>
        </w:rPr>
        <w:t xml:space="preserve">Hope to see you all at Hamvention.  </w:t>
      </w:r>
    </w:p>
    <w:p w14:paraId="448E1BDF" w14:textId="5CDE6537" w:rsidR="00E91255" w:rsidRDefault="00E91255" w:rsidP="00057B2B">
      <w:pPr>
        <w:rPr>
          <w:bCs/>
        </w:rPr>
      </w:pPr>
    </w:p>
    <w:p w14:paraId="6EED89C6" w14:textId="0A67A0BD" w:rsidR="00057B2B" w:rsidRPr="00057B2B" w:rsidRDefault="00057B2B" w:rsidP="00057B2B">
      <w:pPr>
        <w:rPr>
          <w:bCs/>
        </w:rPr>
      </w:pPr>
      <w:r w:rsidRPr="00057B2B">
        <w:rPr>
          <w:bCs/>
        </w:rPr>
        <w:t xml:space="preserve">That’s it for now.  Let me know what’s on your mind.    </w:t>
      </w:r>
      <w:hyperlink r:id="rId57" w:history="1">
        <w:r w:rsidRPr="00057B2B">
          <w:rPr>
            <w:rStyle w:val="Hyperlink"/>
            <w:bCs/>
          </w:rPr>
          <w:t>tomsly29@gmail.com</w:t>
        </w:r>
      </w:hyperlink>
    </w:p>
    <w:p w14:paraId="33B7D124" w14:textId="77777777" w:rsidR="006D4185" w:rsidRDefault="006D4185" w:rsidP="00EA421B">
      <w:pPr>
        <w:rPr>
          <w:bCs/>
        </w:rPr>
      </w:pPr>
    </w:p>
    <w:p w14:paraId="7F1AF3A2" w14:textId="1DBB68D1" w:rsidR="00EA421B" w:rsidRPr="001734F2" w:rsidRDefault="00EA421B" w:rsidP="00EA421B">
      <w:pPr>
        <w:rPr>
          <w:b/>
          <w:bCs/>
        </w:rPr>
      </w:pPr>
      <w:r w:rsidRPr="001734F2">
        <w:rPr>
          <w:b/>
          <w:bCs/>
        </w:rPr>
        <w:t>73,  Tom  WB8LCD</w:t>
      </w:r>
    </w:p>
    <w:p w14:paraId="789F460D" w14:textId="77777777" w:rsidR="00921B2E" w:rsidRDefault="00921B2E" w:rsidP="00921B2E"/>
    <w:p w14:paraId="4C549522" w14:textId="1D7A0503" w:rsidR="00B13527" w:rsidRPr="002341A6" w:rsidRDefault="000C1B9C" w:rsidP="002341A6">
      <w:pPr>
        <w:rPr>
          <w:bCs/>
        </w:rPr>
      </w:pPr>
      <w:r>
        <w:pict w14:anchorId="4C9CBA37">
          <v:rect id="_x0000_i1029" style="width:0;height:1.5pt" o:hralign="center" o:hrstd="t" o:hr="t" fillcolor="#a0a0a0" stroked="f"/>
        </w:pict>
      </w:r>
    </w:p>
    <w:p w14:paraId="63EA186F" w14:textId="5DD8FB43" w:rsidR="0015282B" w:rsidRPr="00316366" w:rsidRDefault="00155690" w:rsidP="0015282B">
      <w:pPr>
        <w:rPr>
          <w:b/>
          <w:bCs/>
          <w:i/>
          <w:sz w:val="28"/>
          <w:szCs w:val="28"/>
        </w:rPr>
      </w:pPr>
      <w:bookmarkStart w:id="10" w:name="pic"/>
      <w:bookmarkEnd w:id="10"/>
      <w:r w:rsidRPr="00316366">
        <w:rPr>
          <w:b/>
          <w:bCs/>
          <w:i/>
          <w:noProof/>
          <w:sz w:val="28"/>
          <w:szCs w:val="28"/>
        </w:rPr>
        <w:drawing>
          <wp:anchor distT="0" distB="0" distL="114300" distR="114300" simplePos="0" relativeHeight="251730944" behindDoc="1" locked="0" layoutInCell="1" allowOverlap="1" wp14:anchorId="33A0B403" wp14:editId="682C1C18">
            <wp:simplePos x="0" y="0"/>
            <wp:positionH relativeFrom="margin">
              <wp:align>right</wp:align>
            </wp:positionH>
            <wp:positionV relativeFrom="paragraph">
              <wp:posOffset>163830</wp:posOffset>
            </wp:positionV>
            <wp:extent cx="2430780" cy="1988820"/>
            <wp:effectExtent l="0" t="0" r="7620" b="0"/>
            <wp:wrapTight wrapText="bothSides">
              <wp:wrapPolygon edited="0">
                <wp:start x="0" y="0"/>
                <wp:lineTo x="0" y="21310"/>
                <wp:lineTo x="21498" y="21310"/>
                <wp:lineTo x="21498" y="0"/>
                <wp:lineTo x="0" y="0"/>
              </wp:wrapPolygon>
            </wp:wrapTight>
            <wp:docPr id="30" name="Picture 30" descr="https://2.bp.blogspot.com/-oQO2ZhFk6aw/VBjpD66yEYI/AAAAAAAAAqM/nD52ReWN8sw1FQZIklfi8EF5VjzPNckUACPcBGAYYCw/s320/John%2BKD8IDJ-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oQO2ZhFk6aw/VBjpD66yEYI/AAAAAAAAAqM/nD52ReWN8sw1FQZIklfi8EF5VjzPNckUACPcBGAYYCw/s320/John%2BKD8IDJ-small.jpg">
                      <a:hlinkClick r:id="rId58"/>
                    </pic:cNvPr>
                    <pic:cNvPicPr>
                      <a:picLocks noChangeAspect="1" noChangeArrowheads="1"/>
                    </pic:cNvPicPr>
                  </pic:nvPicPr>
                  <pic:blipFill rotWithShape="1">
                    <a:blip r:embed="rId59">
                      <a:extLst>
                        <a:ext uri="{28A0092B-C50C-407E-A947-70E740481C1C}">
                          <a14:useLocalDpi xmlns:a14="http://schemas.microsoft.com/office/drawing/2010/main" val="0"/>
                        </a:ext>
                      </a:extLst>
                    </a:blip>
                    <a:srcRect l="13250" t="13000" r="7000"/>
                    <a:stretch/>
                  </pic:blipFill>
                  <pic:spPr bwMode="auto">
                    <a:xfrm>
                      <a:off x="0" y="0"/>
                      <a:ext cx="2430780"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3BF3" w:rsidRPr="00316366">
        <w:rPr>
          <w:b/>
          <w:bCs/>
          <w:i/>
          <w:sz w:val="28"/>
          <w:szCs w:val="28"/>
        </w:rPr>
        <w:t xml:space="preserve">From the Public Information Coordinator </w:t>
      </w:r>
    </w:p>
    <w:p w14:paraId="26B8476C" w14:textId="5B7CCD33" w:rsidR="0015282B" w:rsidRPr="00183BF3" w:rsidRDefault="0015282B" w:rsidP="0015282B">
      <w:pPr>
        <w:rPr>
          <w:b/>
          <w:bCs/>
          <w:i/>
        </w:rPr>
      </w:pPr>
      <w:r w:rsidRPr="00183BF3">
        <w:rPr>
          <w:b/>
          <w:bCs/>
          <w:i/>
        </w:rPr>
        <w:t>John Ross, KD8IDJ - PIC</w:t>
      </w:r>
    </w:p>
    <w:p w14:paraId="0698BFB2" w14:textId="2E4AAB9A" w:rsidR="0015282B" w:rsidRPr="0015282B" w:rsidRDefault="000C1B9C" w:rsidP="0015282B">
      <w:pPr>
        <w:rPr>
          <w:b/>
          <w:bCs/>
        </w:rPr>
      </w:pPr>
      <w:hyperlink r:id="rId60" w:history="1">
        <w:r w:rsidR="0015282B" w:rsidRPr="0015282B">
          <w:rPr>
            <w:rStyle w:val="Hyperlink"/>
          </w:rPr>
          <w:t>john.ross3@worldnet.att.net</w:t>
        </w:r>
      </w:hyperlink>
      <w:r w:rsidR="0015282B" w:rsidRPr="0015282B">
        <w:rPr>
          <w:b/>
          <w:bCs/>
        </w:rPr>
        <w:t xml:space="preserve"> </w:t>
      </w:r>
    </w:p>
    <w:p w14:paraId="2CFED1C1" w14:textId="0EB3261E" w:rsidR="0015282B" w:rsidRPr="0015282B" w:rsidRDefault="0015282B" w:rsidP="0015282B">
      <w:pPr>
        <w:rPr>
          <w:b/>
          <w:bCs/>
          <w:u w:val="single"/>
        </w:rPr>
      </w:pPr>
    </w:p>
    <w:p w14:paraId="074BC463" w14:textId="77777777" w:rsidR="00F20835" w:rsidRPr="00F20835" w:rsidRDefault="00F20835" w:rsidP="00F20835">
      <w:pPr>
        <w:rPr>
          <w:b/>
          <w:bCs/>
          <w:u w:val="single"/>
        </w:rPr>
      </w:pPr>
      <w:r w:rsidRPr="00F20835">
        <w:rPr>
          <w:b/>
          <w:bCs/>
          <w:u w:val="single"/>
        </w:rPr>
        <w:t>FROM THE PIC</w:t>
      </w:r>
    </w:p>
    <w:p w14:paraId="00B9B581" w14:textId="77777777" w:rsidR="00F20835" w:rsidRPr="00F20835" w:rsidRDefault="00F20835" w:rsidP="00F20835">
      <w:pPr>
        <w:rPr>
          <w:b/>
          <w:bCs/>
          <w:u w:val="single"/>
        </w:rPr>
      </w:pPr>
    </w:p>
    <w:p w14:paraId="6F74B76E" w14:textId="59713E1D" w:rsidR="00F20835" w:rsidRPr="00F20835" w:rsidRDefault="00F20835" w:rsidP="00F20835">
      <w:pPr>
        <w:rPr>
          <w:bCs/>
        </w:rPr>
      </w:pPr>
      <w:r w:rsidRPr="00F20835">
        <w:rPr>
          <w:bCs/>
          <w:noProof/>
        </w:rPr>
        <w:drawing>
          <wp:anchor distT="0" distB="0" distL="114300" distR="114300" simplePos="0" relativeHeight="252475392" behindDoc="1" locked="0" layoutInCell="1" allowOverlap="1" wp14:anchorId="0D4EE887" wp14:editId="43DCD429">
            <wp:simplePos x="0" y="0"/>
            <wp:positionH relativeFrom="column">
              <wp:posOffset>0</wp:posOffset>
            </wp:positionH>
            <wp:positionV relativeFrom="paragraph">
              <wp:posOffset>-4445</wp:posOffset>
            </wp:positionV>
            <wp:extent cx="1419225" cy="1152525"/>
            <wp:effectExtent l="0" t="0" r="9525" b="9525"/>
            <wp:wrapTight wrapText="bothSides">
              <wp:wrapPolygon edited="0">
                <wp:start x="7828" y="0"/>
                <wp:lineTo x="1450" y="1785"/>
                <wp:lineTo x="580" y="4284"/>
                <wp:lineTo x="2030" y="5712"/>
                <wp:lineTo x="0" y="8212"/>
                <wp:lineTo x="0" y="8926"/>
                <wp:lineTo x="1450" y="11425"/>
                <wp:lineTo x="580" y="12496"/>
                <wp:lineTo x="1450" y="13210"/>
                <wp:lineTo x="8698" y="17137"/>
                <wp:lineTo x="9278" y="21421"/>
                <wp:lineTo x="11307" y="21421"/>
                <wp:lineTo x="11887" y="21421"/>
                <wp:lineTo x="12177" y="18565"/>
                <wp:lineTo x="11887" y="17137"/>
                <wp:lineTo x="19715" y="14638"/>
                <wp:lineTo x="21165" y="12139"/>
                <wp:lineTo x="19136" y="11425"/>
                <wp:lineTo x="21455" y="8569"/>
                <wp:lineTo x="21455" y="7855"/>
                <wp:lineTo x="19426" y="5712"/>
                <wp:lineTo x="21165" y="4284"/>
                <wp:lineTo x="20005" y="3213"/>
                <wp:lineTo x="13917" y="0"/>
                <wp:lineTo x="7828" y="0"/>
              </wp:wrapPolygon>
            </wp:wrapTight>
            <wp:docPr id="74" name="Picture 74" descr="cid:image001.png@01D4EB06.242F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4EB06.242F0760"/>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4192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DDF2F" w14:textId="77777777" w:rsidR="00F20835" w:rsidRPr="00F20835" w:rsidRDefault="00F20835" w:rsidP="00F20835">
      <w:pPr>
        <w:rPr>
          <w:b/>
          <w:bCs/>
          <w:i/>
          <w:iCs/>
        </w:rPr>
      </w:pPr>
      <w:r w:rsidRPr="00F20835">
        <w:rPr>
          <w:b/>
          <w:bCs/>
          <w:i/>
          <w:iCs/>
        </w:rPr>
        <w:t>NEW THIS MONTH…Amateur Radio News via audio, video and the written word!!</w:t>
      </w:r>
    </w:p>
    <w:p w14:paraId="08580CEE" w14:textId="77777777" w:rsidR="00F20835" w:rsidRPr="00F20835" w:rsidRDefault="00F20835" w:rsidP="00F20835">
      <w:pPr>
        <w:rPr>
          <w:bCs/>
        </w:rPr>
      </w:pPr>
    </w:p>
    <w:p w14:paraId="42221B84" w14:textId="77777777" w:rsidR="00F20835" w:rsidRDefault="00F20835" w:rsidP="00F20835">
      <w:pPr>
        <w:rPr>
          <w:bCs/>
        </w:rPr>
      </w:pPr>
    </w:p>
    <w:p w14:paraId="0FAD15E2" w14:textId="77777777" w:rsidR="00F20835" w:rsidRDefault="00F20835" w:rsidP="00F20835">
      <w:pPr>
        <w:rPr>
          <w:bCs/>
        </w:rPr>
      </w:pPr>
    </w:p>
    <w:p w14:paraId="34F4CDDE" w14:textId="63B12EBC" w:rsidR="00F20835" w:rsidRPr="00F20835" w:rsidRDefault="00F20835" w:rsidP="00F20835">
      <w:pPr>
        <w:rPr>
          <w:bCs/>
        </w:rPr>
      </w:pPr>
      <w:r w:rsidRPr="00F20835">
        <w:rPr>
          <w:bCs/>
        </w:rPr>
        <w:t>Hi everyone…a little different, hopefully new and improved PIC column this month. First, the new PIC PODCAST! A different way to hear stories about Amateur Radio. Second, a great video about an antenna farm…and I do mean farm…that will make you want to grow your own. And last…the “normal” written stories about our section and the ongoing events of interest.</w:t>
      </w:r>
    </w:p>
    <w:p w14:paraId="2E8A9B76" w14:textId="77777777" w:rsidR="00F20835" w:rsidRPr="00F20835" w:rsidRDefault="00F20835" w:rsidP="00F20835">
      <w:pPr>
        <w:rPr>
          <w:bCs/>
        </w:rPr>
      </w:pPr>
    </w:p>
    <w:p w14:paraId="7E53B338" w14:textId="77777777" w:rsidR="00F20835" w:rsidRPr="00F20835" w:rsidRDefault="00F20835" w:rsidP="00F20835">
      <w:pPr>
        <w:rPr>
          <w:b/>
          <w:bCs/>
          <w:u w:val="single"/>
        </w:rPr>
      </w:pPr>
      <w:r w:rsidRPr="00F20835">
        <w:rPr>
          <w:b/>
          <w:bCs/>
          <w:u w:val="single"/>
        </w:rPr>
        <w:t>PIC PODCAST</w:t>
      </w:r>
    </w:p>
    <w:p w14:paraId="6C0F73C9" w14:textId="77777777" w:rsidR="00F20835" w:rsidRPr="00F20835" w:rsidRDefault="00F20835" w:rsidP="00F20835">
      <w:pPr>
        <w:rPr>
          <w:b/>
          <w:bCs/>
          <w:u w:val="single"/>
        </w:rPr>
      </w:pPr>
    </w:p>
    <w:p w14:paraId="287010B4" w14:textId="280D7E71" w:rsidR="00194B4F" w:rsidRDefault="00194B4F" w:rsidP="00F20835">
      <w:pPr>
        <w:rPr>
          <w:bCs/>
        </w:rPr>
      </w:pPr>
      <w:r w:rsidRPr="00F20835">
        <w:rPr>
          <w:b/>
          <w:bCs/>
          <w:noProof/>
        </w:rPr>
        <w:drawing>
          <wp:anchor distT="0" distB="0" distL="114300" distR="114300" simplePos="0" relativeHeight="252476416" behindDoc="1" locked="0" layoutInCell="1" allowOverlap="1" wp14:anchorId="273B30AD" wp14:editId="18204E51">
            <wp:simplePos x="0" y="0"/>
            <wp:positionH relativeFrom="margin">
              <wp:align>left</wp:align>
            </wp:positionH>
            <wp:positionV relativeFrom="paragraph">
              <wp:posOffset>12700</wp:posOffset>
            </wp:positionV>
            <wp:extent cx="1009650" cy="934720"/>
            <wp:effectExtent l="0" t="0" r="0" b="0"/>
            <wp:wrapTight wrapText="bothSides">
              <wp:wrapPolygon edited="0">
                <wp:start x="0" y="0"/>
                <wp:lineTo x="0" y="21130"/>
                <wp:lineTo x="21192" y="21130"/>
                <wp:lineTo x="21192" y="0"/>
                <wp:lineTo x="0" y="0"/>
              </wp:wrapPolygon>
            </wp:wrapTight>
            <wp:docPr id="73" name="Picture 73" descr="cid:image003.png@01D4EB10.6918BCE0">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id:image003.png@01D4EB10.6918BCE0">
                      <a:hlinkClick r:id="rId63"/>
                    </pic:cNvPr>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1013111" cy="938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77567" w14:textId="1D7EE46A" w:rsidR="00F20835" w:rsidRPr="00F20835" w:rsidRDefault="00F20835" w:rsidP="00F20835">
      <w:pPr>
        <w:rPr>
          <w:bCs/>
        </w:rPr>
      </w:pPr>
      <w:r w:rsidRPr="00F20835">
        <w:rPr>
          <w:bCs/>
        </w:rPr>
        <w:t xml:space="preserve">A new monthly feature that will let us bring you the stories of ham radio operators in the own words. Just click on the </w:t>
      </w:r>
      <w:r w:rsidR="00194B4F">
        <w:rPr>
          <w:bCs/>
        </w:rPr>
        <w:t xml:space="preserve">Podcast </w:t>
      </w:r>
      <w:r w:rsidRPr="00F20835">
        <w:rPr>
          <w:bCs/>
        </w:rPr>
        <w:t>ICON for the very first edition!</w:t>
      </w:r>
    </w:p>
    <w:p w14:paraId="2F5FB4AE" w14:textId="77777777" w:rsidR="00F20835" w:rsidRPr="00F20835" w:rsidRDefault="00F20835" w:rsidP="00F20835">
      <w:pPr>
        <w:rPr>
          <w:bCs/>
        </w:rPr>
      </w:pPr>
    </w:p>
    <w:p w14:paraId="05A33CE6" w14:textId="2B655544" w:rsidR="00F20835" w:rsidRPr="00F20835" w:rsidRDefault="00F26414" w:rsidP="00F20835">
      <w:pPr>
        <w:rPr>
          <w:bCs/>
        </w:rPr>
      </w:pPr>
      <w:r w:rsidRPr="00A20337">
        <w:rPr>
          <w:bCs/>
        </w:rPr>
        <w:sym w:font="Wingdings" w:char="F0DF"/>
      </w:r>
      <w:r w:rsidRPr="00A20337">
        <w:rPr>
          <w:bCs/>
        </w:rPr>
        <w:t xml:space="preserve"> for Podcast</w:t>
      </w:r>
    </w:p>
    <w:p w14:paraId="6263F42E" w14:textId="77777777" w:rsidR="00F20835" w:rsidRPr="00F20835" w:rsidRDefault="00F20835" w:rsidP="00F20835">
      <w:pPr>
        <w:rPr>
          <w:bCs/>
        </w:rPr>
      </w:pPr>
    </w:p>
    <w:p w14:paraId="4C6DCF41" w14:textId="77777777" w:rsidR="00814046" w:rsidRDefault="00814046" w:rsidP="00814046"/>
    <w:p w14:paraId="0FD0BCD1" w14:textId="55E850BA" w:rsidR="00814046" w:rsidRDefault="000C1B9C" w:rsidP="00814046">
      <w:pPr>
        <w:rPr>
          <w:rStyle w:val="Hyperlink"/>
          <w:sz w:val="20"/>
          <w:szCs w:val="20"/>
        </w:rPr>
      </w:pPr>
      <w:hyperlink w:anchor="TOP" w:history="1">
        <w:r w:rsidR="00814046" w:rsidRPr="00C20E11">
          <w:rPr>
            <w:rStyle w:val="Hyperlink"/>
            <w:sz w:val="20"/>
            <w:szCs w:val="20"/>
          </w:rPr>
          <w:t>TOP^</w:t>
        </w:r>
      </w:hyperlink>
    </w:p>
    <w:p w14:paraId="7C36B24E" w14:textId="77777777" w:rsidR="00F20835" w:rsidRPr="00F20835" w:rsidRDefault="00F20835" w:rsidP="00F20835">
      <w:pPr>
        <w:rPr>
          <w:b/>
          <w:bCs/>
          <w:u w:val="single"/>
        </w:rPr>
      </w:pPr>
      <w:r w:rsidRPr="00F20835">
        <w:rPr>
          <w:b/>
          <w:bCs/>
          <w:u w:val="single"/>
        </w:rPr>
        <w:lastRenderedPageBreak/>
        <w:t>DRONE VIEW</w:t>
      </w:r>
    </w:p>
    <w:p w14:paraId="4EECF5F0" w14:textId="34044958" w:rsidR="00F20835" w:rsidRPr="00F20835" w:rsidRDefault="00F20835" w:rsidP="00F20835">
      <w:pPr>
        <w:rPr>
          <w:bCs/>
        </w:rPr>
      </w:pPr>
      <w:r w:rsidRPr="00F20835">
        <w:rPr>
          <w:bCs/>
          <w:noProof/>
        </w:rPr>
        <w:drawing>
          <wp:anchor distT="0" distB="0" distL="114300" distR="114300" simplePos="0" relativeHeight="252477440" behindDoc="1" locked="0" layoutInCell="1" allowOverlap="1" wp14:anchorId="24C72814" wp14:editId="47941AB7">
            <wp:simplePos x="0" y="0"/>
            <wp:positionH relativeFrom="column">
              <wp:posOffset>0</wp:posOffset>
            </wp:positionH>
            <wp:positionV relativeFrom="paragraph">
              <wp:posOffset>3810</wp:posOffset>
            </wp:positionV>
            <wp:extent cx="1200150" cy="942975"/>
            <wp:effectExtent l="0" t="0" r="0" b="9525"/>
            <wp:wrapTight wrapText="bothSides">
              <wp:wrapPolygon edited="0">
                <wp:start x="11657" y="0"/>
                <wp:lineTo x="3086" y="1745"/>
                <wp:lineTo x="343" y="3491"/>
                <wp:lineTo x="0" y="18327"/>
                <wp:lineTo x="1371" y="20945"/>
                <wp:lineTo x="3086" y="21382"/>
                <wp:lineTo x="10286" y="21382"/>
                <wp:lineTo x="11314" y="14836"/>
                <wp:lineTo x="20914" y="7855"/>
                <wp:lineTo x="21257" y="5236"/>
                <wp:lineTo x="20571" y="2182"/>
                <wp:lineTo x="19886" y="0"/>
                <wp:lineTo x="11657" y="0"/>
              </wp:wrapPolygon>
            </wp:wrapTight>
            <wp:docPr id="72" name="Picture 72" descr="Drone / UAV pi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ne / UAV pilot"/>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12001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835">
        <w:rPr>
          <w:bCs/>
        </w:rPr>
        <w:t xml:space="preserve">One of the benefits working for AT&amp;T…other than still working for AT&amp;T…is that I’m a member of a group of hundreds of hams </w:t>
      </w:r>
      <w:r w:rsidR="00194B4F" w:rsidRPr="00F20835">
        <w:rPr>
          <w:bCs/>
        </w:rPr>
        <w:t>scattered</w:t>
      </w:r>
      <w:r w:rsidRPr="00F20835">
        <w:rPr>
          <w:bCs/>
        </w:rPr>
        <w:t xml:space="preserve"> around the country and around the world.</w:t>
      </w:r>
    </w:p>
    <w:p w14:paraId="73A3DE63" w14:textId="77777777" w:rsidR="00F20835" w:rsidRPr="00F20835" w:rsidRDefault="00F20835" w:rsidP="00F20835">
      <w:pPr>
        <w:rPr>
          <w:bCs/>
        </w:rPr>
      </w:pPr>
    </w:p>
    <w:p w14:paraId="709772E0" w14:textId="77777777" w:rsidR="00F20835" w:rsidRPr="00F20835" w:rsidRDefault="00F20835" w:rsidP="00F20835">
      <w:pPr>
        <w:rPr>
          <w:bCs/>
        </w:rPr>
      </w:pPr>
      <w:r w:rsidRPr="00F20835">
        <w:rPr>
          <w:bCs/>
        </w:rPr>
        <w:t>Below is link to a great video about an antenna farm in Pennsylvania…enjoy:</w:t>
      </w:r>
    </w:p>
    <w:p w14:paraId="7D1EDF67" w14:textId="77777777" w:rsidR="00F20835" w:rsidRPr="00F20835" w:rsidRDefault="00F20835" w:rsidP="00F20835">
      <w:pPr>
        <w:rPr>
          <w:bCs/>
        </w:rPr>
      </w:pPr>
    </w:p>
    <w:p w14:paraId="246D5F24" w14:textId="77777777" w:rsidR="00F20835" w:rsidRPr="00F20835" w:rsidRDefault="000C1B9C" w:rsidP="00F20835">
      <w:pPr>
        <w:rPr>
          <w:bCs/>
        </w:rPr>
      </w:pPr>
      <w:hyperlink r:id="rId68" w:history="1">
        <w:r w:rsidR="00F20835" w:rsidRPr="00F20835">
          <w:rPr>
            <w:rStyle w:val="Hyperlink"/>
            <w:bCs/>
          </w:rPr>
          <w:t>https://www.youtube.com/watch?v=LzzXM5j_CMQ&amp;feature=youtu.be</w:t>
        </w:r>
      </w:hyperlink>
    </w:p>
    <w:p w14:paraId="12E7B123" w14:textId="77777777" w:rsidR="00F20835" w:rsidRPr="00F20835" w:rsidRDefault="00F20835" w:rsidP="00F20835">
      <w:pPr>
        <w:rPr>
          <w:bCs/>
        </w:rPr>
      </w:pPr>
    </w:p>
    <w:p w14:paraId="5D834303" w14:textId="77777777" w:rsidR="00F20835" w:rsidRPr="00F20835" w:rsidRDefault="00F20835" w:rsidP="00F20835">
      <w:pPr>
        <w:rPr>
          <w:bCs/>
        </w:rPr>
      </w:pPr>
    </w:p>
    <w:p w14:paraId="0FAEA5E1" w14:textId="77777777" w:rsidR="00F20835" w:rsidRPr="00F20835" w:rsidRDefault="00F20835" w:rsidP="00F20835">
      <w:pPr>
        <w:rPr>
          <w:b/>
          <w:bCs/>
          <w:u w:val="single"/>
        </w:rPr>
      </w:pPr>
      <w:r w:rsidRPr="00F20835">
        <w:rPr>
          <w:b/>
          <w:bCs/>
          <w:u w:val="single"/>
        </w:rPr>
        <w:t>NEWSLETTER CONTEST</w:t>
      </w:r>
    </w:p>
    <w:p w14:paraId="3A1E6FC5" w14:textId="77777777" w:rsidR="00F20835" w:rsidRPr="00F20835" w:rsidRDefault="00F20835" w:rsidP="00F20835">
      <w:pPr>
        <w:rPr>
          <w:bCs/>
        </w:rPr>
      </w:pPr>
    </w:p>
    <w:p w14:paraId="3CB2B9E6" w14:textId="77777777" w:rsidR="00F20835" w:rsidRPr="00F20835" w:rsidRDefault="00F20835" w:rsidP="00F20835">
      <w:pPr>
        <w:rPr>
          <w:bCs/>
        </w:rPr>
      </w:pPr>
      <w:r w:rsidRPr="00F20835">
        <w:rPr>
          <w:bCs/>
        </w:rPr>
        <w:t>It’s hard to believe but the 2019 Ohio Section Newsletter Contest has reached the half way mark! Just three months…June 30</w:t>
      </w:r>
      <w:r w:rsidRPr="00F20835">
        <w:rPr>
          <w:bCs/>
          <w:vertAlign w:val="superscript"/>
        </w:rPr>
        <w:t>th</w:t>
      </w:r>
      <w:r w:rsidRPr="00F20835">
        <w:rPr>
          <w:bCs/>
        </w:rPr>
        <w:t>…to enter your clubs’ newsletters.</w:t>
      </w:r>
    </w:p>
    <w:p w14:paraId="2F928486" w14:textId="77777777" w:rsidR="00F20835" w:rsidRPr="00F20835" w:rsidRDefault="00F20835" w:rsidP="00F20835">
      <w:pPr>
        <w:rPr>
          <w:bCs/>
        </w:rPr>
      </w:pPr>
    </w:p>
    <w:p w14:paraId="22F2C599" w14:textId="77777777" w:rsidR="00F20835" w:rsidRPr="00F20835" w:rsidRDefault="00F20835" w:rsidP="00F20835">
      <w:pPr>
        <w:rPr>
          <w:bCs/>
        </w:rPr>
      </w:pPr>
      <w:r w:rsidRPr="00F20835">
        <w:rPr>
          <w:bCs/>
        </w:rPr>
        <w:t>I have a ton already and they are logged in, printed and the links to the online newsletters saved so the judges can read and see the quality of the hard work our editors and writers put into every story.</w:t>
      </w:r>
    </w:p>
    <w:p w14:paraId="56934BE8" w14:textId="77777777" w:rsidR="00F20835" w:rsidRPr="00F20835" w:rsidRDefault="00F20835" w:rsidP="00F20835">
      <w:pPr>
        <w:rPr>
          <w:bCs/>
        </w:rPr>
      </w:pPr>
    </w:p>
    <w:p w14:paraId="6BD3EE80" w14:textId="77777777" w:rsidR="00F20835" w:rsidRPr="00F20835" w:rsidRDefault="00F20835" w:rsidP="00F20835">
      <w:pPr>
        <w:rPr>
          <w:bCs/>
        </w:rPr>
      </w:pPr>
      <w:r w:rsidRPr="00F20835">
        <w:rPr>
          <w:bCs/>
        </w:rPr>
        <w:t>Remember, you’ll need two newsletters, from different months, to be entered.</w:t>
      </w:r>
    </w:p>
    <w:p w14:paraId="3C71A1EE" w14:textId="77777777" w:rsidR="00F20835" w:rsidRPr="00F20835" w:rsidRDefault="00F20835" w:rsidP="00F20835">
      <w:pPr>
        <w:rPr>
          <w:bCs/>
        </w:rPr>
      </w:pPr>
    </w:p>
    <w:p w14:paraId="6E5E03FF" w14:textId="5C6731D3" w:rsidR="00F20835" w:rsidRPr="00F20835" w:rsidRDefault="00F20835" w:rsidP="00F20835">
      <w:pPr>
        <w:rPr>
          <w:bCs/>
        </w:rPr>
      </w:pPr>
      <w:r w:rsidRPr="00F20835">
        <w:rPr>
          <w:bCs/>
        </w:rPr>
        <w:t xml:space="preserve">The winners will be announced at the Voice of </w:t>
      </w:r>
      <w:r w:rsidR="00194B4F" w:rsidRPr="00F20835">
        <w:rPr>
          <w:bCs/>
        </w:rPr>
        <w:t>Aladdin</w:t>
      </w:r>
      <w:r w:rsidRPr="00F20835">
        <w:rPr>
          <w:bCs/>
        </w:rPr>
        <w:t xml:space="preserve"> Hamfest in early August in Columbus.</w:t>
      </w:r>
    </w:p>
    <w:p w14:paraId="27CC33FE" w14:textId="77777777" w:rsidR="00F20835" w:rsidRPr="00F20835" w:rsidRDefault="00F20835" w:rsidP="00F20835">
      <w:pPr>
        <w:rPr>
          <w:bCs/>
        </w:rPr>
      </w:pPr>
    </w:p>
    <w:p w14:paraId="5FF34F8B" w14:textId="77777777" w:rsidR="00F20835" w:rsidRPr="00F20835" w:rsidRDefault="00F20835" w:rsidP="00F20835">
      <w:pPr>
        <w:rPr>
          <w:b/>
          <w:bCs/>
          <w:u w:val="single"/>
        </w:rPr>
      </w:pPr>
      <w:r w:rsidRPr="00F20835">
        <w:rPr>
          <w:b/>
          <w:bCs/>
          <w:u w:val="single"/>
        </w:rPr>
        <w:t>THE GREAT PRINT VS DIGITAL DEBATE</w:t>
      </w:r>
    </w:p>
    <w:p w14:paraId="143F7126" w14:textId="77777777" w:rsidR="00F20835" w:rsidRPr="00F20835" w:rsidRDefault="00F20835" w:rsidP="00F20835">
      <w:pPr>
        <w:rPr>
          <w:bCs/>
        </w:rPr>
      </w:pPr>
    </w:p>
    <w:p w14:paraId="393D6D10" w14:textId="75B0A42C" w:rsidR="00F20835" w:rsidRPr="00F20835" w:rsidRDefault="00F20835" w:rsidP="00F20835">
      <w:pPr>
        <w:rPr>
          <w:bCs/>
        </w:rPr>
      </w:pPr>
      <w:r w:rsidRPr="00F20835">
        <w:rPr>
          <w:bCs/>
          <w:noProof/>
        </w:rPr>
        <w:drawing>
          <wp:anchor distT="0" distB="0" distL="114300" distR="114300" simplePos="0" relativeHeight="252478464" behindDoc="1" locked="0" layoutInCell="1" allowOverlap="1" wp14:anchorId="075948D5" wp14:editId="3FFE8590">
            <wp:simplePos x="0" y="0"/>
            <wp:positionH relativeFrom="column">
              <wp:posOffset>0</wp:posOffset>
            </wp:positionH>
            <wp:positionV relativeFrom="paragraph">
              <wp:posOffset>-1905</wp:posOffset>
            </wp:positionV>
            <wp:extent cx="762000" cy="723900"/>
            <wp:effectExtent l="0" t="0" r="0" b="0"/>
            <wp:wrapTight wrapText="bothSides">
              <wp:wrapPolygon edited="0">
                <wp:start x="0" y="0"/>
                <wp:lineTo x="0" y="21032"/>
                <wp:lineTo x="21060" y="21032"/>
                <wp:lineTo x="21060" y="0"/>
                <wp:lineTo x="0" y="0"/>
              </wp:wrapPolygon>
            </wp:wrapTight>
            <wp:docPr id="71" name="Picture 71" descr="cid:image009.png@01D4EB10.6918B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id:image009.png@01D4EB10.6918BCE0"/>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7620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835">
        <w:rPr>
          <w:bCs/>
        </w:rPr>
        <w:t>In the backrooms of just about every printed newspaper there are discussions…and decisions…about the future of “ink” and the future of online/digital news.</w:t>
      </w:r>
    </w:p>
    <w:p w14:paraId="048DE2C5" w14:textId="77777777" w:rsidR="00F20835" w:rsidRPr="00F20835" w:rsidRDefault="00F20835" w:rsidP="00F20835">
      <w:pPr>
        <w:rPr>
          <w:bCs/>
        </w:rPr>
      </w:pPr>
    </w:p>
    <w:p w14:paraId="52415EE1" w14:textId="1D712BF6" w:rsidR="00F20835" w:rsidRPr="00F20835" w:rsidRDefault="00F20835" w:rsidP="00F20835">
      <w:pPr>
        <w:rPr>
          <w:bCs/>
        </w:rPr>
      </w:pPr>
      <w:r w:rsidRPr="00F20835">
        <w:rPr>
          <w:bCs/>
        </w:rPr>
        <w:t>You probably have noticed your hometown newspaper getting a little smaller. In fact many new</w:t>
      </w:r>
      <w:r w:rsidR="00194B4F">
        <w:rPr>
          <w:bCs/>
        </w:rPr>
        <w:t>s</w:t>
      </w:r>
      <w:r w:rsidRPr="00F20835">
        <w:rPr>
          <w:bCs/>
        </w:rPr>
        <w:t xml:space="preserve">papers have </w:t>
      </w:r>
      <w:r w:rsidR="00194B4F" w:rsidRPr="00F20835">
        <w:rPr>
          <w:bCs/>
        </w:rPr>
        <w:t>lit</w:t>
      </w:r>
      <w:r w:rsidR="00194B4F">
        <w:rPr>
          <w:bCs/>
        </w:rPr>
        <w:t>erally</w:t>
      </w:r>
      <w:r w:rsidRPr="00F20835">
        <w:rPr>
          <w:bCs/>
        </w:rPr>
        <w:t xml:space="preserve"> “stopped the presses” and are only </w:t>
      </w:r>
      <w:r w:rsidR="00194B4F" w:rsidRPr="00F20835">
        <w:rPr>
          <w:bCs/>
        </w:rPr>
        <w:t>offering</w:t>
      </w:r>
      <w:r w:rsidRPr="00F20835">
        <w:rPr>
          <w:bCs/>
        </w:rPr>
        <w:t xml:space="preserve"> the news online. It’s cheaper, leaner and faster….</w:t>
      </w:r>
      <w:r w:rsidR="00194B4F">
        <w:rPr>
          <w:bCs/>
        </w:rPr>
        <w:t xml:space="preserve"> </w:t>
      </w:r>
      <w:r w:rsidRPr="00F20835">
        <w:rPr>
          <w:bCs/>
        </w:rPr>
        <w:t xml:space="preserve">but maybe not as much of impact as paper. </w:t>
      </w:r>
    </w:p>
    <w:p w14:paraId="30E1CA3C" w14:textId="77777777" w:rsidR="00F20835" w:rsidRPr="00F20835" w:rsidRDefault="00F20835" w:rsidP="00F20835">
      <w:pPr>
        <w:rPr>
          <w:bCs/>
        </w:rPr>
      </w:pPr>
    </w:p>
    <w:p w14:paraId="61183A3C" w14:textId="03647B5D" w:rsidR="00F20835" w:rsidRPr="00F20835" w:rsidRDefault="00F20835" w:rsidP="00F20835">
      <w:pPr>
        <w:rPr>
          <w:bCs/>
        </w:rPr>
      </w:pPr>
      <w:r w:rsidRPr="00F20835">
        <w:rPr>
          <w:bCs/>
        </w:rPr>
        <w:t xml:space="preserve">But what you may not have noticed is the increase in the number and size of the ads in the printed newspapers. </w:t>
      </w:r>
      <w:r w:rsidR="00194B4F" w:rsidRPr="00F20835">
        <w:rPr>
          <w:bCs/>
        </w:rPr>
        <w:t>Advertisers</w:t>
      </w:r>
      <w:r w:rsidRPr="00F20835">
        <w:rPr>
          <w:bCs/>
        </w:rPr>
        <w:t xml:space="preserve"> are finding out that now that online ads are not as effective as newspaper ads. On line there is too much congestion…too many ads to choose </w:t>
      </w:r>
      <w:r w:rsidR="00194B4F" w:rsidRPr="00F20835">
        <w:rPr>
          <w:bCs/>
        </w:rPr>
        <w:t>from. And</w:t>
      </w:r>
      <w:r w:rsidRPr="00F20835">
        <w:rPr>
          <w:bCs/>
        </w:rPr>
        <w:t xml:space="preserve"> the viewer only chooses one or two to look at…or makes no choice at all! In the paper, however, well placed…and large ads…near an important story usually mean more looks and  more action from the ads. </w:t>
      </w:r>
    </w:p>
    <w:p w14:paraId="797EF2D9" w14:textId="77777777" w:rsidR="00F20835" w:rsidRPr="00F20835" w:rsidRDefault="00F20835" w:rsidP="00F20835">
      <w:pPr>
        <w:rPr>
          <w:bCs/>
        </w:rPr>
      </w:pPr>
    </w:p>
    <w:p w14:paraId="163773FC" w14:textId="047BD398" w:rsidR="00F20835" w:rsidRPr="00F20835" w:rsidRDefault="00F20835" w:rsidP="00F20835">
      <w:pPr>
        <w:rPr>
          <w:bCs/>
        </w:rPr>
      </w:pPr>
      <w:r w:rsidRPr="00F20835">
        <w:rPr>
          <w:bCs/>
        </w:rPr>
        <w:t xml:space="preserve">Dissect your local paper, or any paper, and notice the </w:t>
      </w:r>
      <w:r w:rsidR="00194B4F" w:rsidRPr="00F20835">
        <w:rPr>
          <w:bCs/>
        </w:rPr>
        <w:t>one-page</w:t>
      </w:r>
      <w:r w:rsidRPr="00F20835">
        <w:rPr>
          <w:bCs/>
        </w:rPr>
        <w:t xml:space="preserve"> ads near the front. The half page ads near, and in some cases, sandwiched between the obits and the sports. You will also see ads below and above the fold. Years ago…that would be unacceptable and only real news would go there. Speaking of real news, you’ll probably see a reduction of the news stories both in number and in length. Hence the problem now facing newspapers. They are making money on advertising but on longer have the circulation to sustain printing and to expand their delivery area.</w:t>
      </w:r>
    </w:p>
    <w:p w14:paraId="0877A278" w14:textId="77777777" w:rsidR="00814046" w:rsidRDefault="00814046" w:rsidP="00814046"/>
    <w:p w14:paraId="5C6EE9EA" w14:textId="77777777" w:rsidR="00814046" w:rsidRDefault="00814046" w:rsidP="00814046"/>
    <w:p w14:paraId="645FCA05" w14:textId="77777777" w:rsidR="00814046" w:rsidRDefault="00814046" w:rsidP="00814046"/>
    <w:p w14:paraId="338B5207" w14:textId="77777777" w:rsidR="00814046" w:rsidRDefault="00814046" w:rsidP="00814046"/>
    <w:bookmarkStart w:id="11" w:name="_Hlk6682006"/>
    <w:p w14:paraId="2BB4C8BB" w14:textId="49D60BB1" w:rsidR="00814046" w:rsidRDefault="00814046" w:rsidP="00814046">
      <w:pPr>
        <w:rPr>
          <w:rStyle w:val="Hyperlink"/>
          <w:sz w:val="20"/>
          <w:szCs w:val="20"/>
        </w:rPr>
      </w:pPr>
      <w:r>
        <w:fldChar w:fldCharType="begin"/>
      </w:r>
      <w:r>
        <w:instrText xml:space="preserve"> HYPERLINK \l "TOP" </w:instrText>
      </w:r>
      <w:r>
        <w:fldChar w:fldCharType="separate"/>
      </w:r>
      <w:r w:rsidRPr="00C20E11">
        <w:rPr>
          <w:rStyle w:val="Hyperlink"/>
          <w:sz w:val="20"/>
          <w:szCs w:val="20"/>
        </w:rPr>
        <w:t>TOP^</w:t>
      </w:r>
      <w:r>
        <w:rPr>
          <w:rStyle w:val="Hyperlink"/>
          <w:sz w:val="20"/>
          <w:szCs w:val="20"/>
        </w:rPr>
        <w:fldChar w:fldCharType="end"/>
      </w:r>
    </w:p>
    <w:bookmarkEnd w:id="11"/>
    <w:p w14:paraId="27358C99" w14:textId="7992B091" w:rsidR="00F20835" w:rsidRPr="00F20835" w:rsidRDefault="00F20835" w:rsidP="00F20835">
      <w:pPr>
        <w:rPr>
          <w:bCs/>
        </w:rPr>
      </w:pPr>
      <w:r w:rsidRPr="00F20835">
        <w:rPr>
          <w:bCs/>
        </w:rPr>
        <w:lastRenderedPageBreak/>
        <w:t xml:space="preserve">So, what’s next? It’s hard to say but it may be time to speak up. Write or call your newspaper and tell when what you like. </w:t>
      </w:r>
      <w:r w:rsidR="00194B4F" w:rsidRPr="00F20835">
        <w:rPr>
          <w:bCs/>
        </w:rPr>
        <w:t>Somehow,</w:t>
      </w:r>
      <w:r w:rsidRPr="00F20835">
        <w:rPr>
          <w:bCs/>
        </w:rPr>
        <w:t xml:space="preserve"> I would like to think there are still more journalists running the newspapers bean counters.</w:t>
      </w:r>
    </w:p>
    <w:p w14:paraId="4C5F860C" w14:textId="77777777" w:rsidR="00F20835" w:rsidRPr="00F20835" w:rsidRDefault="00F20835" w:rsidP="00F20835">
      <w:pPr>
        <w:rPr>
          <w:bCs/>
        </w:rPr>
      </w:pPr>
    </w:p>
    <w:p w14:paraId="07A66A9B" w14:textId="77777777" w:rsidR="00F20835" w:rsidRPr="00F20835" w:rsidRDefault="00F20835" w:rsidP="00F20835">
      <w:pPr>
        <w:rPr>
          <w:bCs/>
        </w:rPr>
      </w:pPr>
      <w:r w:rsidRPr="00F20835">
        <w:rPr>
          <w:bCs/>
        </w:rPr>
        <w:t>Maybe they should take a clue from our ham radio newsletters. Many are bigger than the local papers, better written and lay around the house longer only to be read again and again.</w:t>
      </w:r>
    </w:p>
    <w:p w14:paraId="16547389" w14:textId="77777777" w:rsidR="00F20835" w:rsidRPr="00F20835" w:rsidRDefault="00F20835" w:rsidP="00F20835">
      <w:pPr>
        <w:rPr>
          <w:bCs/>
        </w:rPr>
      </w:pPr>
    </w:p>
    <w:p w14:paraId="40E0FD3A" w14:textId="77777777" w:rsidR="00F20835" w:rsidRPr="00F20835" w:rsidRDefault="00F20835" w:rsidP="00F20835">
      <w:pPr>
        <w:rPr>
          <w:bCs/>
        </w:rPr>
      </w:pPr>
    </w:p>
    <w:p w14:paraId="125F653A" w14:textId="19B0499F" w:rsidR="00F20835" w:rsidRPr="00F20835" w:rsidRDefault="00F20835" w:rsidP="00F20835">
      <w:pPr>
        <w:rPr>
          <w:bCs/>
        </w:rPr>
      </w:pPr>
      <w:r w:rsidRPr="00F20835">
        <w:rPr>
          <w:bCs/>
        </w:rPr>
        <w:t>That’s it for this month…hope you at the Hamvention in May!</w:t>
      </w:r>
    </w:p>
    <w:p w14:paraId="70BB1CA9" w14:textId="77777777" w:rsidR="00F20835" w:rsidRPr="00F20835" w:rsidRDefault="00F20835" w:rsidP="00F20835">
      <w:pPr>
        <w:rPr>
          <w:bCs/>
        </w:rPr>
      </w:pPr>
    </w:p>
    <w:p w14:paraId="3323EC20" w14:textId="77777777" w:rsidR="00B42252" w:rsidRDefault="00B42252" w:rsidP="00EA421B">
      <w:pPr>
        <w:rPr>
          <w:b/>
          <w:bCs/>
        </w:rPr>
      </w:pPr>
    </w:p>
    <w:p w14:paraId="6A22D293" w14:textId="4C59FBF6" w:rsidR="00EA421B" w:rsidRPr="001734F2" w:rsidRDefault="00EA421B" w:rsidP="00EA421B">
      <w:pPr>
        <w:rPr>
          <w:b/>
          <w:bCs/>
        </w:rPr>
      </w:pPr>
      <w:r w:rsidRPr="00B43ECD">
        <w:rPr>
          <w:b/>
          <w:bCs/>
        </w:rPr>
        <w:t>73</w:t>
      </w:r>
      <w:r w:rsidR="00B43ECD">
        <w:rPr>
          <w:b/>
          <w:bCs/>
        </w:rPr>
        <w:t xml:space="preserve">,  </w:t>
      </w:r>
      <w:r w:rsidRPr="001734F2">
        <w:rPr>
          <w:b/>
          <w:bCs/>
        </w:rPr>
        <w:t>John</w:t>
      </w:r>
      <w:r w:rsidR="00B43ECD">
        <w:rPr>
          <w:b/>
          <w:bCs/>
        </w:rPr>
        <w:t xml:space="preserve"> </w:t>
      </w:r>
      <w:r w:rsidR="001734F2" w:rsidRPr="001734F2">
        <w:rPr>
          <w:b/>
          <w:bCs/>
        </w:rPr>
        <w:t xml:space="preserve"> </w:t>
      </w:r>
      <w:r w:rsidRPr="001734F2">
        <w:rPr>
          <w:b/>
          <w:bCs/>
        </w:rPr>
        <w:t>KD8IDJ</w:t>
      </w:r>
    </w:p>
    <w:p w14:paraId="2F435FCF" w14:textId="77777777" w:rsidR="00E91255" w:rsidRPr="00E91255" w:rsidRDefault="00E91255" w:rsidP="001734F2">
      <w:pPr>
        <w:rPr>
          <w:rStyle w:val="Hyperlink"/>
        </w:rPr>
      </w:pPr>
    </w:p>
    <w:p w14:paraId="19D94CE1" w14:textId="2A60D309" w:rsidR="0015282B" w:rsidRDefault="000C1B9C" w:rsidP="00F40211">
      <w:pPr>
        <w:rPr>
          <w:b/>
          <w:bCs/>
        </w:rPr>
      </w:pPr>
      <w:r>
        <w:pict w14:anchorId="4384DB54">
          <v:rect id="_x0000_i1030" style="width:0;height:1.5pt" o:hralign="center" o:hrstd="t" o:hr="t" fillcolor="#a0a0a0" stroked="f"/>
        </w:pict>
      </w:r>
    </w:p>
    <w:p w14:paraId="4067045E" w14:textId="570BFDB0" w:rsidR="0015282B" w:rsidRDefault="00183BF3" w:rsidP="0015282B">
      <w:pPr>
        <w:rPr>
          <w:rFonts w:eastAsia="Calibri"/>
        </w:rPr>
      </w:pPr>
      <w:bookmarkStart w:id="12" w:name="stm"/>
      <w:bookmarkEnd w:id="12"/>
      <w:r w:rsidRPr="00316366">
        <w:rPr>
          <w:rFonts w:eastAsia="Calibri"/>
          <w:b/>
          <w:i/>
          <w:sz w:val="28"/>
          <w:szCs w:val="28"/>
        </w:rPr>
        <w:t xml:space="preserve">From the </w:t>
      </w:r>
      <w:r w:rsidR="0015282B" w:rsidRPr="00316366">
        <w:rPr>
          <w:rFonts w:eastAsia="Calibri"/>
          <w:b/>
          <w:i/>
          <w:sz w:val="28"/>
          <w:szCs w:val="28"/>
        </w:rPr>
        <w:t>S</w:t>
      </w:r>
      <w:r w:rsidRPr="00316366">
        <w:rPr>
          <w:rFonts w:eastAsia="Calibri"/>
          <w:b/>
          <w:i/>
          <w:sz w:val="28"/>
          <w:szCs w:val="28"/>
        </w:rPr>
        <w:t>ection Traffic Manager</w:t>
      </w:r>
    </w:p>
    <w:p w14:paraId="4B1F5F91" w14:textId="021028ED" w:rsidR="00075F14" w:rsidRPr="00183BF3" w:rsidRDefault="00A43564" w:rsidP="00075F14">
      <w:pPr>
        <w:rPr>
          <w:rFonts w:eastAsia="Calibri"/>
          <w:b/>
          <w:i/>
        </w:rPr>
      </w:pPr>
      <w:r w:rsidRPr="0015282B">
        <w:rPr>
          <w:rFonts w:eastAsia="Calibri"/>
          <w:noProof/>
        </w:rPr>
        <w:drawing>
          <wp:anchor distT="0" distB="0" distL="114300" distR="114300" simplePos="0" relativeHeight="251976704" behindDoc="1" locked="0" layoutInCell="1" allowOverlap="1" wp14:anchorId="5ADEEFC5" wp14:editId="0633B129">
            <wp:simplePos x="0" y="0"/>
            <wp:positionH relativeFrom="margin">
              <wp:posOffset>4981575</wp:posOffset>
            </wp:positionH>
            <wp:positionV relativeFrom="paragraph">
              <wp:posOffset>8255</wp:posOffset>
            </wp:positionV>
            <wp:extent cx="1783080" cy="2300605"/>
            <wp:effectExtent l="0" t="0" r="7620" b="4445"/>
            <wp:wrapTight wrapText="bothSides">
              <wp:wrapPolygon edited="0">
                <wp:start x="0" y="0"/>
                <wp:lineTo x="0" y="21463"/>
                <wp:lineTo x="21462" y="21463"/>
                <wp:lineTo x="21462" y="0"/>
                <wp:lineTo x="0" y="0"/>
              </wp:wrapPolygon>
            </wp:wrapTight>
            <wp:docPr id="13" name="Picture 13" descr="https://1.bp.blogspot.com/-EG_Xqh_evas/UyuA_kvMxCI/AAAAAAAAAUE/lcfScCkujikdHwKK82BiGsVycw9fAmp2QCPcBGAYYCw/s320/wa3ez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EG_Xqh_evas/UyuA_kvMxCI/AAAAAAAAAUE/lcfScCkujikdHwKK82BiGsVycw9fAmp2QCPcBGAYYCw/s320/wa3ezn1.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83080"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075F14" w:rsidRPr="00183BF3">
        <w:rPr>
          <w:rFonts w:eastAsia="Calibri"/>
          <w:b/>
          <w:i/>
        </w:rPr>
        <w:t>David Maynard, WA3EZN – STM</w:t>
      </w:r>
    </w:p>
    <w:p w14:paraId="0DA21A37" w14:textId="5F6FD111" w:rsidR="00075F14" w:rsidRPr="0015282B" w:rsidRDefault="000C1B9C" w:rsidP="00075F14">
      <w:pPr>
        <w:rPr>
          <w:rFonts w:eastAsia="Calibri"/>
        </w:rPr>
      </w:pPr>
      <w:hyperlink r:id="rId73" w:history="1">
        <w:r w:rsidR="00075F14" w:rsidRPr="0015282B">
          <w:rPr>
            <w:rFonts w:eastAsia="Calibri"/>
            <w:color w:val="0000FF"/>
            <w:u w:val="single"/>
          </w:rPr>
          <w:t>wa3ezn@att.net</w:t>
        </w:r>
      </w:hyperlink>
      <w:r w:rsidR="00075F14" w:rsidRPr="0015282B">
        <w:rPr>
          <w:rFonts w:eastAsia="Calibri"/>
        </w:rPr>
        <w:t xml:space="preserve"> </w:t>
      </w:r>
    </w:p>
    <w:p w14:paraId="1ED46FF9" w14:textId="4387B018" w:rsidR="00075F14" w:rsidRPr="00075F14" w:rsidRDefault="00075F14" w:rsidP="00075F14">
      <w:pPr>
        <w:rPr>
          <w:rFonts w:eastAsia="Calibri"/>
        </w:rPr>
      </w:pPr>
    </w:p>
    <w:p w14:paraId="5057B74C" w14:textId="77777777" w:rsidR="000B23B8" w:rsidRPr="000B23B8" w:rsidRDefault="000B23B8" w:rsidP="000B23B8">
      <w:r w:rsidRPr="000B23B8">
        <w:t>News from the Ohio Single Sideband Net says that we had an election of the leadership of the net.  Mike Hayward KC8WH has been reelected to be the net manager. Ed KA1G was elected to the Advisory Board for a three year term</w:t>
      </w:r>
      <w:proofErr w:type="gramStart"/>
      <w:r w:rsidRPr="000B23B8">
        <w:t>. .</w:t>
      </w:r>
      <w:proofErr w:type="gramEnd"/>
      <w:r w:rsidRPr="000B23B8">
        <w:t xml:space="preserve"> </w:t>
      </w:r>
    </w:p>
    <w:p w14:paraId="501FC470" w14:textId="77777777" w:rsidR="000B23B8" w:rsidRPr="000B23B8" w:rsidRDefault="000B23B8" w:rsidP="000B23B8"/>
    <w:p w14:paraId="6DBFD0C1" w14:textId="77777777" w:rsidR="000B23B8" w:rsidRPr="000B23B8" w:rsidRDefault="000B23B8" w:rsidP="000B23B8">
      <w:r w:rsidRPr="000B23B8">
        <w:t xml:space="preserve">I would like to take this time to thank these men and all the those who check into the OSSBN and the local traffic nets for their support of the nets and handling traffic so efficiently. You can check into the Ohio Single Sideband Net on 3.9725 starting at 10:30 AM, 4:15 PM and 6:45 PM daily More information and useful links can be found on the OSSBN website </w:t>
      </w:r>
      <w:hyperlink r:id="rId74" w:history="1">
        <w:r w:rsidRPr="000B23B8">
          <w:rPr>
            <w:rStyle w:val="Hyperlink"/>
          </w:rPr>
          <w:t>www.ossbn.org.</w:t>
        </w:r>
      </w:hyperlink>
    </w:p>
    <w:p w14:paraId="72B874AC" w14:textId="77777777" w:rsidR="000B23B8" w:rsidRPr="000B23B8" w:rsidRDefault="000B23B8" w:rsidP="000B23B8"/>
    <w:p w14:paraId="2960CE5E" w14:textId="77777777" w:rsidR="000B23B8" w:rsidRPr="000B23B8" w:rsidRDefault="000B23B8" w:rsidP="000B23B8">
      <w:r w:rsidRPr="000B23B8">
        <w:t>While on the subject check into some of these Ohio HF traffic nets:</w:t>
      </w:r>
    </w:p>
    <w:p w14:paraId="01D9A493" w14:textId="77777777" w:rsidR="000B23B8" w:rsidRPr="000B23B8" w:rsidRDefault="000B23B8" w:rsidP="000B23B8"/>
    <w:p w14:paraId="158B4644" w14:textId="29B0F74F" w:rsidR="000B23B8" w:rsidRPr="000B23B8" w:rsidRDefault="000B23B8" w:rsidP="000B23B8">
      <w:r w:rsidRPr="000B23B8">
        <w:t>HF CW NETS</w:t>
      </w:r>
      <w:r w:rsidRPr="000B23B8">
        <w:tab/>
        <w:t xml:space="preserve">NET </w:t>
      </w:r>
      <w:r>
        <w:t xml:space="preserve">        </w:t>
      </w:r>
      <w:r w:rsidRPr="000B23B8">
        <w:t>TIMES</w:t>
      </w:r>
      <w:r>
        <w:t xml:space="preserve">          </w:t>
      </w:r>
      <w:r w:rsidRPr="000B23B8">
        <w:t>FREQUENCY</w:t>
      </w:r>
      <w:r>
        <w:t xml:space="preserve">      </w:t>
      </w:r>
      <w:r w:rsidRPr="000B23B8">
        <w:t>NET MANAGERS</w:t>
      </w:r>
    </w:p>
    <w:p w14:paraId="1B134E4A" w14:textId="5F8484F4" w:rsidR="000B23B8" w:rsidRPr="000B23B8" w:rsidRDefault="000B23B8" w:rsidP="000B23B8">
      <w:r w:rsidRPr="000B23B8">
        <w:t>Buckeye Early</w:t>
      </w:r>
      <w:r>
        <w:t xml:space="preserve">                 </w:t>
      </w:r>
      <w:r w:rsidRPr="000B23B8">
        <w:t>6:45 PM</w:t>
      </w:r>
      <w:r>
        <w:t xml:space="preserve">              </w:t>
      </w:r>
      <w:r w:rsidRPr="000B23B8">
        <w:t>3.580</w:t>
      </w:r>
      <w:r>
        <w:t xml:space="preserve">                        </w:t>
      </w:r>
      <w:r w:rsidRPr="000B23B8">
        <w:t>WB8YLO</w:t>
      </w:r>
    </w:p>
    <w:p w14:paraId="4EAF1E1C" w14:textId="61336866" w:rsidR="000B23B8" w:rsidRPr="000B23B8" w:rsidRDefault="000B23B8" w:rsidP="000B23B8">
      <w:r w:rsidRPr="000B23B8">
        <w:t>Buckeye Late</w:t>
      </w:r>
      <w:r>
        <w:t xml:space="preserve">                  1</w:t>
      </w:r>
      <w:r w:rsidRPr="000B23B8">
        <w:t>0:00 PM</w:t>
      </w:r>
      <w:r>
        <w:t xml:space="preserve">            </w:t>
      </w:r>
      <w:r w:rsidRPr="000B23B8">
        <w:t>3.590</w:t>
      </w:r>
      <w:r>
        <w:t xml:space="preserve">                         </w:t>
      </w:r>
      <w:r w:rsidRPr="000B23B8">
        <w:t>WB9LBI</w:t>
      </w:r>
    </w:p>
    <w:p w14:paraId="2F22FEFA" w14:textId="50F1CA2B" w:rsidR="000B23B8" w:rsidRPr="000B23B8" w:rsidRDefault="000B23B8" w:rsidP="000B23B8">
      <w:r w:rsidRPr="000B23B8">
        <w:t>Ohio Slow Net</w:t>
      </w:r>
      <w:r>
        <w:t xml:space="preserve">                 </w:t>
      </w:r>
      <w:r w:rsidRPr="000B23B8">
        <w:t>6:00 PM</w:t>
      </w:r>
      <w:r>
        <w:t xml:space="preserve">             </w:t>
      </w:r>
      <w:r w:rsidRPr="000B23B8">
        <w:t>3.53535</w:t>
      </w:r>
      <w:r>
        <w:t xml:space="preserve">                      </w:t>
      </w:r>
      <w:r w:rsidRPr="000B23B8">
        <w:t>KI8FV</w:t>
      </w:r>
    </w:p>
    <w:p w14:paraId="17E84F41" w14:textId="77777777" w:rsidR="000B23B8" w:rsidRDefault="000B23B8" w:rsidP="000B23B8"/>
    <w:p w14:paraId="6C9C7863" w14:textId="46351EC5" w:rsidR="000B23B8" w:rsidRPr="000B23B8" w:rsidRDefault="000B23B8" w:rsidP="000B23B8">
      <w:r w:rsidRPr="000B23B8">
        <w:t>All frequencies plus or minus QRM. The net information on this page may contain errors concerning net times, dates and frequencies.  I do apologize in advance for these errors and would appreciate knowing about them.</w:t>
      </w:r>
    </w:p>
    <w:p w14:paraId="49C35750" w14:textId="77777777" w:rsidR="000B23B8" w:rsidRPr="000B23B8" w:rsidRDefault="000B23B8" w:rsidP="000B23B8"/>
    <w:p w14:paraId="65F980E3" w14:textId="77777777" w:rsidR="000B23B8" w:rsidRPr="000B23B8" w:rsidRDefault="000B23B8" w:rsidP="000B23B8">
      <w:pPr>
        <w:rPr>
          <w:i/>
          <w:iCs/>
        </w:rPr>
      </w:pPr>
      <w:r w:rsidRPr="000B23B8">
        <w:rPr>
          <w:i/>
          <w:iCs/>
        </w:rPr>
        <w:t>The OSSBN meets three times a day 365 days a year on 3972.5 kHz.  This net is always on the top of the scoring for the annual SET exercise.  The OSSBN along with the Buckeye CW nets move traffic in and out of all corners of the state of Ohio and its members are prominent supporters of the regional Eighth Region nets and liaison to the Eastern area net.  The four Ohio digital relay stations are all members of the OSSBN.  Many of the OSSBN members are also ARES members in their own areas.</w:t>
      </w:r>
    </w:p>
    <w:p w14:paraId="08498EE2" w14:textId="77777777" w:rsidR="000B23B8" w:rsidRDefault="000B23B8" w:rsidP="000B23B8"/>
    <w:p w14:paraId="283DF284" w14:textId="77777777" w:rsidR="000B23B8" w:rsidRDefault="000B23B8" w:rsidP="000B23B8"/>
    <w:p w14:paraId="2B229701" w14:textId="77777777" w:rsidR="000B23B8" w:rsidRDefault="000B23B8" w:rsidP="000B23B8"/>
    <w:bookmarkStart w:id="13" w:name="_Hlk6683045"/>
    <w:p w14:paraId="734ECE91" w14:textId="6B8D69D9" w:rsidR="000B23B8" w:rsidRDefault="000B23B8" w:rsidP="000B23B8">
      <w:pPr>
        <w:rPr>
          <w:rStyle w:val="Hyperlink"/>
          <w:sz w:val="20"/>
          <w:szCs w:val="20"/>
        </w:rPr>
      </w:pPr>
      <w:r>
        <w:fldChar w:fldCharType="begin"/>
      </w:r>
      <w:r>
        <w:instrText xml:space="preserve"> HYPERLINK \l "TOP" </w:instrText>
      </w:r>
      <w:r>
        <w:fldChar w:fldCharType="separate"/>
      </w:r>
      <w:r w:rsidRPr="00C20E11">
        <w:rPr>
          <w:rStyle w:val="Hyperlink"/>
          <w:sz w:val="20"/>
          <w:szCs w:val="20"/>
        </w:rPr>
        <w:t>TOP^</w:t>
      </w:r>
      <w:r>
        <w:rPr>
          <w:rStyle w:val="Hyperlink"/>
          <w:sz w:val="20"/>
          <w:szCs w:val="20"/>
        </w:rPr>
        <w:fldChar w:fldCharType="end"/>
      </w:r>
    </w:p>
    <w:bookmarkEnd w:id="13"/>
    <w:p w14:paraId="04A95831" w14:textId="227E90A1" w:rsidR="000B23B8" w:rsidRDefault="002250ED" w:rsidP="000B23B8">
      <w:r>
        <w:rPr>
          <w:noProof/>
        </w:rPr>
        <w:lastRenderedPageBreak/>
        <w:drawing>
          <wp:anchor distT="0" distB="0" distL="114300" distR="114300" simplePos="0" relativeHeight="252503040" behindDoc="1" locked="0" layoutInCell="1" allowOverlap="1" wp14:anchorId="4CB168C5" wp14:editId="5C8D56F3">
            <wp:simplePos x="0" y="0"/>
            <wp:positionH relativeFrom="column">
              <wp:posOffset>0</wp:posOffset>
            </wp:positionH>
            <wp:positionV relativeFrom="paragraph">
              <wp:posOffset>0</wp:posOffset>
            </wp:positionV>
            <wp:extent cx="1952625" cy="1466850"/>
            <wp:effectExtent l="0" t="0" r="9525" b="0"/>
            <wp:wrapTight wrapText="bothSides">
              <wp:wrapPolygon edited="0">
                <wp:start x="0" y="0"/>
                <wp:lineTo x="0" y="21319"/>
                <wp:lineTo x="21495" y="21319"/>
                <wp:lineTo x="2149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3B8" w:rsidRPr="000B23B8">
        <w:t xml:space="preserve">Henry L Koenig a silent key.  Known as WD8Q to many, Henry was a ham radio operator, and immersed himself in the world of radio and electronic communications. He was a member of the American Radio Relay League (ARRL), a certified volunteer examiner for ARRL, active board member of the Intercity Amateur Radio Club, (IARC), 1986 IARC Ham of the Year, IARC Code and Theory instructor, Buckeye Slow Net </w:t>
      </w:r>
      <w:r w:rsidR="00DF1A50">
        <w:t xml:space="preserve">- </w:t>
      </w:r>
      <w:r w:rsidR="000B23B8" w:rsidRPr="000B23B8">
        <w:t xml:space="preserve">net manager, member of FISTS-International Morse Preservation Society, member of Ohio Single Sideband Net, member of Quarter Century Wireless Association (QCWA), which requires 25 years or more as an active ham. </w:t>
      </w:r>
    </w:p>
    <w:p w14:paraId="41E9CCB9" w14:textId="77777777" w:rsidR="000B23B8" w:rsidRDefault="000B23B8" w:rsidP="000B23B8"/>
    <w:p w14:paraId="35224061" w14:textId="6FA90320" w:rsidR="000B23B8" w:rsidRPr="000B23B8" w:rsidRDefault="000B23B8" w:rsidP="000B23B8">
      <w:r w:rsidRPr="000B23B8">
        <w:t xml:space="preserve">He was an active and enthusiastic participant in yearly IARC Field Days </w:t>
      </w:r>
      <w:proofErr w:type="gramStart"/>
      <w:r w:rsidRPr="000B23B8">
        <w:t>and also</w:t>
      </w:r>
      <w:proofErr w:type="gramEnd"/>
      <w:r w:rsidRPr="000B23B8">
        <w:t xml:space="preserve"> with the local Hamfests. </w:t>
      </w:r>
    </w:p>
    <w:p w14:paraId="7E2BEDF3" w14:textId="77777777" w:rsidR="009E4635" w:rsidRDefault="009E4635" w:rsidP="000B23B8"/>
    <w:p w14:paraId="7E0C95A9" w14:textId="52B7A7A3" w:rsidR="000B23B8" w:rsidRPr="000B23B8" w:rsidRDefault="002250ED" w:rsidP="000B23B8">
      <w:r>
        <w:rPr>
          <w:noProof/>
        </w:rPr>
        <w:drawing>
          <wp:anchor distT="0" distB="0" distL="114300" distR="114300" simplePos="0" relativeHeight="252504064" behindDoc="1" locked="0" layoutInCell="1" allowOverlap="1" wp14:anchorId="039DFC04" wp14:editId="4E73CE4F">
            <wp:simplePos x="0" y="0"/>
            <wp:positionH relativeFrom="margin">
              <wp:align>right</wp:align>
            </wp:positionH>
            <wp:positionV relativeFrom="paragraph">
              <wp:posOffset>59055</wp:posOffset>
            </wp:positionV>
            <wp:extent cx="1952625" cy="1457325"/>
            <wp:effectExtent l="0" t="0" r="9525" b="9525"/>
            <wp:wrapTight wrapText="bothSides">
              <wp:wrapPolygon edited="0">
                <wp:start x="0" y="0"/>
                <wp:lineTo x="0" y="21459"/>
                <wp:lineTo x="21495" y="21459"/>
                <wp:lineTo x="21495"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526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23B8" w:rsidRPr="000B23B8">
        <w:t>Henry was licensed in August of 1980 as KA8KXE and was interested in ham radio much longer (1958). He learned the code at Hickam AFB Hawaii in 1962 at the base MARS station. Like riding a bicycle, never forgot it. Took less than 3 weeks to get up to 7-8 WPM in 1980. LOVE CW. His motto is: "Anyone can talk. With a little effort you can learn and use Morse Code". Gear owned</w:t>
      </w:r>
      <w:proofErr w:type="gramStart"/>
      <w:r w:rsidR="000B23B8" w:rsidRPr="000B23B8">
        <w:t>.....</w:t>
      </w:r>
      <w:proofErr w:type="gramEnd"/>
      <w:r w:rsidR="000B23B8" w:rsidRPr="000B23B8">
        <w:t>not much.......Kenwood TS-520S, Ten-Tec Jupiter, Yaesu VX-5, and ICOM 02-AT. Antenna....</w:t>
      </w:r>
      <w:r w:rsidR="009E4635" w:rsidRPr="000B23B8">
        <w:t>180-foot</w:t>
      </w:r>
      <w:r w:rsidR="000B23B8" w:rsidRPr="000B23B8">
        <w:t xml:space="preserve"> dipole fed with </w:t>
      </w:r>
      <w:r w:rsidR="00DF1A50" w:rsidRPr="000B23B8">
        <w:t>450-ohm</w:t>
      </w:r>
      <w:r w:rsidR="000B23B8" w:rsidRPr="000B23B8">
        <w:t xml:space="preserve"> ladder line. Earned Extra Class in 1986....talk about nervous....20 WPM for six straight minutes....</w:t>
      </w:r>
      <w:r w:rsidR="00DF1A50">
        <w:t xml:space="preserve"> </w:t>
      </w:r>
      <w:r w:rsidR="000B23B8" w:rsidRPr="000B23B8">
        <w:t>still don't know on what terms I passed....</w:t>
      </w:r>
      <w:r w:rsidR="00850C45">
        <w:t xml:space="preserve"> </w:t>
      </w:r>
      <w:proofErr w:type="gramStart"/>
      <w:r w:rsidR="000B23B8" w:rsidRPr="000B23B8">
        <w:t>never</w:t>
      </w:r>
      <w:proofErr w:type="gramEnd"/>
      <w:r w:rsidR="000B23B8" w:rsidRPr="000B23B8">
        <w:t xml:space="preserve"> asked. Changed call later that year to WD8Q. He was very comfortable with 20 WPM.</w:t>
      </w:r>
    </w:p>
    <w:p w14:paraId="7EDACEEC" w14:textId="77777777" w:rsidR="000B23B8" w:rsidRDefault="000B23B8" w:rsidP="000B23B8"/>
    <w:p w14:paraId="43D67F16" w14:textId="2722D890" w:rsidR="000B23B8" w:rsidRPr="000B23B8" w:rsidRDefault="000B23B8" w:rsidP="000B23B8">
      <w:r w:rsidRPr="000B23B8">
        <w:t>Henry has been doing Volunteer Examiner work since 1984 as a member of IARC in Mansfield OH, and had been in 124 test sessions since. ARRL member since 1981.</w:t>
      </w:r>
    </w:p>
    <w:p w14:paraId="7C72D263" w14:textId="71F1DC02" w:rsidR="000B23B8" w:rsidRDefault="00DF1A50" w:rsidP="000B23B8">
      <w:r>
        <w:rPr>
          <w:noProof/>
        </w:rPr>
        <w:drawing>
          <wp:anchor distT="0" distB="0" distL="114300" distR="114300" simplePos="0" relativeHeight="252505088" behindDoc="1" locked="0" layoutInCell="1" allowOverlap="1" wp14:anchorId="2006CAB6" wp14:editId="66924058">
            <wp:simplePos x="0" y="0"/>
            <wp:positionH relativeFrom="margin">
              <wp:align>left</wp:align>
            </wp:positionH>
            <wp:positionV relativeFrom="paragraph">
              <wp:posOffset>172085</wp:posOffset>
            </wp:positionV>
            <wp:extent cx="4000500" cy="2249805"/>
            <wp:effectExtent l="0" t="0" r="0" b="0"/>
            <wp:wrapTight wrapText="bothSides">
              <wp:wrapPolygon edited="0">
                <wp:start x="0" y="0"/>
                <wp:lineTo x="0" y="21399"/>
                <wp:lineTo x="21497" y="21399"/>
                <wp:lineTo x="2149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00500" cy="2249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6513A" w14:textId="4F3C2DD8" w:rsidR="000B23B8" w:rsidRPr="000B23B8" w:rsidRDefault="000B23B8" w:rsidP="000B23B8">
      <w:r w:rsidRPr="000B23B8">
        <w:t xml:space="preserve"> After being off the air for </w:t>
      </w:r>
      <w:proofErr w:type="gramStart"/>
      <w:r w:rsidRPr="000B23B8">
        <w:t>a number of</w:t>
      </w:r>
      <w:proofErr w:type="gramEnd"/>
      <w:r w:rsidRPr="000B23B8">
        <w:t xml:space="preserve"> years he started listening to the Ohio Slow Net (CW) after putting up antenna in Dec 2002. He was a graduate of Maryland Slow Net traffic </w:t>
      </w:r>
      <w:r w:rsidR="00850C45" w:rsidRPr="000B23B8">
        <w:t>handlers’</w:t>
      </w:r>
      <w:r w:rsidRPr="000B23B8">
        <w:t xml:space="preserve"> course. A great bunch of folks. Became Ohio Slow Net (OSN) manager in April of 2004 and stepped down the end of 2014.  He Operated in HBSN, HBN, BN, 8RN, EAN and OSSBN handling traffic.</w:t>
      </w:r>
    </w:p>
    <w:p w14:paraId="3D3F194D" w14:textId="77777777" w:rsidR="000B23B8" w:rsidRDefault="000B23B8" w:rsidP="000B23B8"/>
    <w:p w14:paraId="36F6D691" w14:textId="5BFE1381" w:rsidR="000B23B8" w:rsidRPr="000B23B8" w:rsidRDefault="000B23B8" w:rsidP="000B23B8">
      <w:r w:rsidRPr="000B23B8">
        <w:t>Belong to FISTS 10010 and SKCC 15057. If you haven't really gotten involved with CW operation. Join FISTS and get a "Code Buddy". They will work with you at any speed. After being licensed for nearly 34 years at this writing, I can't believe how my CW receiving quality has improved after being involved in regular nets. Also have joined SKCC.</w:t>
      </w:r>
    </w:p>
    <w:p w14:paraId="61E255F4" w14:textId="77777777" w:rsidR="000B23B8" w:rsidRDefault="000B23B8" w:rsidP="000B23B8"/>
    <w:p w14:paraId="369250DE" w14:textId="38BA65DB" w:rsidR="000B23B8" w:rsidRPr="000B23B8" w:rsidRDefault="000B23B8" w:rsidP="000B23B8">
      <w:r w:rsidRPr="000B23B8">
        <w:t xml:space="preserve">Folks, please don't let CW die. Once you get used to it, you'll love it. It is a part of our amateur radio history and almost the only thing left in amateur radio that is </w:t>
      </w:r>
      <w:proofErr w:type="gramStart"/>
      <w:r w:rsidRPr="000B23B8">
        <w:t>a</w:t>
      </w:r>
      <w:proofErr w:type="gramEnd"/>
      <w:r w:rsidRPr="000B23B8">
        <w:t xml:space="preserve"> acquired skill. It's my 'foreign language'.</w:t>
      </w:r>
    </w:p>
    <w:p w14:paraId="611AFFD1" w14:textId="77777777" w:rsidR="00DF1A50" w:rsidRDefault="00DF1A50" w:rsidP="00DF1A50"/>
    <w:p w14:paraId="75B9AA9F" w14:textId="77777777" w:rsidR="00DF1A50" w:rsidRDefault="00DF1A50" w:rsidP="00DF1A50"/>
    <w:p w14:paraId="4ABC201A" w14:textId="63D4CC97" w:rsidR="00DF1A50" w:rsidRDefault="000C1B9C" w:rsidP="00DF1A50">
      <w:pPr>
        <w:rPr>
          <w:rStyle w:val="Hyperlink"/>
          <w:sz w:val="20"/>
          <w:szCs w:val="20"/>
        </w:rPr>
      </w:pPr>
      <w:hyperlink w:anchor="TOP" w:history="1">
        <w:r w:rsidR="00DF1A50" w:rsidRPr="00C20E11">
          <w:rPr>
            <w:rStyle w:val="Hyperlink"/>
            <w:sz w:val="20"/>
            <w:szCs w:val="20"/>
          </w:rPr>
          <w:t>TOP^</w:t>
        </w:r>
      </w:hyperlink>
    </w:p>
    <w:p w14:paraId="26352679" w14:textId="430851D9" w:rsidR="000B23B8" w:rsidRPr="000B23B8" w:rsidRDefault="000B23B8" w:rsidP="000B23B8">
      <w:r w:rsidRPr="000B23B8">
        <w:lastRenderedPageBreak/>
        <w:t>The above information on Henry was from his Facebook page and his obituary.  I did a news article on Morse code (CW) previously and received a positive response from Henry.  The CW information is supplied here in honor of Henry WD8Q request to never let CW die,</w:t>
      </w:r>
    </w:p>
    <w:p w14:paraId="6011B0EB" w14:textId="496645F3" w:rsidR="000B23B8" w:rsidRPr="000B23B8" w:rsidRDefault="000B23B8" w:rsidP="000B23B8"/>
    <w:p w14:paraId="21BD13B8" w14:textId="73965749" w:rsidR="000B23B8" w:rsidRPr="00AA1A1F" w:rsidRDefault="000B23B8" w:rsidP="000B23B8">
      <w:pPr>
        <w:rPr>
          <w:b/>
        </w:rPr>
      </w:pPr>
      <w:r w:rsidRPr="00AA1A1F">
        <w:rPr>
          <w:b/>
          <w:noProof/>
        </w:rPr>
        <w:drawing>
          <wp:anchor distT="0" distB="0" distL="0" distR="0" simplePos="0" relativeHeight="252502016" behindDoc="1" locked="0" layoutInCell="1" allowOverlap="1" wp14:anchorId="27BB1D17" wp14:editId="30F52883">
            <wp:simplePos x="0" y="0"/>
            <wp:positionH relativeFrom="margin">
              <wp:align>left</wp:align>
            </wp:positionH>
            <wp:positionV relativeFrom="paragraph">
              <wp:posOffset>33655</wp:posOffset>
            </wp:positionV>
            <wp:extent cx="2102485" cy="866775"/>
            <wp:effectExtent l="19050" t="19050" r="12065" b="9525"/>
            <wp:wrapTight wrapText="bothSides">
              <wp:wrapPolygon edited="1">
                <wp:start x="-196" y="-475"/>
                <wp:lineTo x="-196" y="21363"/>
                <wp:lineTo x="22800" y="22075"/>
                <wp:lineTo x="22898" y="-238"/>
                <wp:lineTo x="-196" y="-475"/>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14526" cy="871620"/>
                    </a:xfrm>
                    <a:prstGeom prst="rect">
                      <a:avLst/>
                    </a:prstGeom>
                    <a:solidFill>
                      <a:srgbClr val="FFFFFF"/>
                    </a:solidFill>
                    <a:ln w="63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A1A1F">
        <w:rPr>
          <w:b/>
        </w:rPr>
        <w:t xml:space="preserve">Why Morse Code? </w:t>
      </w:r>
    </w:p>
    <w:p w14:paraId="6DAA4658" w14:textId="77777777" w:rsidR="000B23B8" w:rsidRPr="000B23B8" w:rsidRDefault="000B23B8" w:rsidP="000B23B8">
      <w:r w:rsidRPr="000B23B8">
        <w:t>If you can talk FM on two meters, or SSB on HF, why should you be concerned at all about Morse Code, also known as CW.</w:t>
      </w:r>
    </w:p>
    <w:p w14:paraId="13765B13" w14:textId="77777777" w:rsidR="00AA1A1F" w:rsidRDefault="00AA1A1F" w:rsidP="000B23B8"/>
    <w:p w14:paraId="38598944" w14:textId="500CA2B9" w:rsidR="000B23B8" w:rsidRPr="000B23B8" w:rsidRDefault="000B23B8" w:rsidP="000B23B8">
      <w:r w:rsidRPr="000B23B8">
        <w:t xml:space="preserve">However, there are good reasons why you should learn Morse code. Having a level of Morse proficiency that is of real use on the air, meaning that you can copy at 12-13 wpm or more, will add immeasurably to your enjoyment of Amateur Radio.  Such rewarding HF activities as </w:t>
      </w:r>
      <w:proofErr w:type="spellStart"/>
      <w:r w:rsidRPr="000B23B8">
        <w:t>DXing</w:t>
      </w:r>
      <w:proofErr w:type="spellEnd"/>
      <w:r w:rsidRPr="000B23B8">
        <w:t xml:space="preserve">, contesting and QRP operating still rely heavily on CW. Thousands of hams enjoy CW for its own appeal as a relaxing mode different from most other means of communication. And even on VHF and higher frequencies, you'll find that exciting activities such as </w:t>
      </w:r>
      <w:proofErr w:type="spellStart"/>
      <w:r w:rsidRPr="000B23B8">
        <w:t>Moonbounce</w:t>
      </w:r>
      <w:proofErr w:type="spellEnd"/>
      <w:r w:rsidRPr="000B23B8">
        <w:t xml:space="preserve"> and weak-signal work still require Morse skills for full participation.  Every day is a good day to operate on CW, but set some time aside on New Year’s Eve and Day to enjoy </w:t>
      </w:r>
      <w:hyperlink r:id="rId79" w:history="1">
        <w:r w:rsidRPr="000B23B8">
          <w:rPr>
            <w:rStyle w:val="Hyperlink"/>
          </w:rPr>
          <w:t>Straight Key Night</w:t>
        </w:r>
      </w:hyperlink>
      <w:r w:rsidRPr="000B23B8">
        <w:t xml:space="preserve"> (SKN). The annual event gets under way a 0000 UTC on January 1, 2020 (New Year’s Eve in US time zones). The </w:t>
      </w:r>
      <w:r w:rsidR="00AA1A1F" w:rsidRPr="000B23B8">
        <w:t>24-hour</w:t>
      </w:r>
      <w:r w:rsidRPr="000B23B8">
        <w:t xml:space="preserve"> event is not a </w:t>
      </w:r>
      <w:proofErr w:type="gramStart"/>
      <w:r w:rsidRPr="000B23B8">
        <w:t>contest</w:t>
      </w:r>
      <w:proofErr w:type="gramEnd"/>
      <w:r w:rsidRPr="000B23B8">
        <w:t xml:space="preserve"> but a day dedicated to celebrating our CW heritage. </w:t>
      </w:r>
    </w:p>
    <w:p w14:paraId="46C54F8C" w14:textId="77777777" w:rsidR="00DF1A50" w:rsidRDefault="00DF1A50" w:rsidP="000B23B8"/>
    <w:p w14:paraId="5DF3D3BD" w14:textId="6ED399EF" w:rsidR="000B23B8" w:rsidRPr="000B23B8" w:rsidRDefault="000B23B8" w:rsidP="000B23B8">
      <w:r w:rsidRPr="000B23B8">
        <w:t xml:space="preserve">Many newcomers exploring ham radio were discouraged by the need to learn Morse code. In the United States, that requirement to know Morse code to get an amateur radio license was dropped in 1991, and completely removed in 2007. </w:t>
      </w:r>
    </w:p>
    <w:p w14:paraId="2ADC9C0B" w14:textId="77777777" w:rsidR="00DF1A50" w:rsidRDefault="00DF1A50" w:rsidP="000B23B8"/>
    <w:p w14:paraId="6E0ED1EC" w14:textId="32F2141C" w:rsidR="000B23B8" w:rsidRPr="000B23B8" w:rsidRDefault="000B23B8" w:rsidP="000B23B8">
      <w:r w:rsidRPr="000B23B8">
        <w:t xml:space="preserve">Morse Code used to be required as an entry requirement to HF ham communications. The entry level speed was 5 words per minute (WPM). That speed is slow enough to learn the basics, get on the air, and increase your speed through practice. Yes, I started as a Novice way back at 5 </w:t>
      </w:r>
      <w:r w:rsidR="00DF1A50" w:rsidRPr="000B23B8">
        <w:t>WPM and</w:t>
      </w:r>
      <w:r w:rsidRPr="000B23B8">
        <w:t xml:space="preserve"> could copy about 13 WPM to get my General license.</w:t>
      </w:r>
    </w:p>
    <w:p w14:paraId="7EB958EA" w14:textId="77777777" w:rsidR="00DF1A50" w:rsidRDefault="00DF1A50" w:rsidP="000B23B8"/>
    <w:p w14:paraId="499849E3" w14:textId="18CBC395" w:rsidR="000B23B8" w:rsidRPr="000B23B8" w:rsidRDefault="000B23B8" w:rsidP="000B23B8">
      <w:r w:rsidRPr="000B23B8">
        <w:t xml:space="preserve">I thought I'd want to get enough code speed to get on SSB voice. I did </w:t>
      </w:r>
      <w:r w:rsidR="00DF1A50" w:rsidRPr="000B23B8">
        <w:t>that but</w:t>
      </w:r>
      <w:r w:rsidRPr="000B23B8">
        <w:t xml:space="preserve"> discovered something I didn't expect. Sometimes, the band was so poor that I couldn't hear a single voice station on SSB. But, when I tuned down to the Morse code CW portion of the band, lo and behold, there were CW contacts going on. </w:t>
      </w:r>
    </w:p>
    <w:p w14:paraId="72576CBE" w14:textId="77777777" w:rsidR="000B23B8" w:rsidRPr="000B23B8" w:rsidRDefault="000B23B8" w:rsidP="000B23B8">
      <w:r w:rsidRPr="000B23B8">
        <w:t xml:space="preserve">I learned that Morse code needs only about a tenth of the power of SSB to make a contact. Or, stated another way, if you use Morse code, it's like getting an amplifier for your transmitter for free! We all know that there are days you'd be desperate for a contact with SSB, and it appears that you can make contacts with Morse code! </w:t>
      </w:r>
    </w:p>
    <w:p w14:paraId="1EF3A8B7" w14:textId="4AD54B4B" w:rsidR="000B23B8" w:rsidRPr="000B23B8" w:rsidRDefault="000B23B8" w:rsidP="000B23B8">
      <w:r w:rsidRPr="000B23B8">
        <w:t xml:space="preserve">In the early days if you lived in Ohio and wanted to test for a ham license you went to an FCC office in Cleveland or Detroit. The test I took for my general was given in an office setting with phone ringing and office type activity all around me. Since those early days the FCC decided to use Volunteer Examiners to do their testing.  This provided a </w:t>
      </w:r>
      <w:r w:rsidR="00DF1A50" w:rsidRPr="000B23B8">
        <w:t>quieter and more relaxed</w:t>
      </w:r>
      <w:r w:rsidRPr="000B23B8">
        <w:t xml:space="preserve"> atmosphere to take the test especially after the FCC dropped the code test requirements</w:t>
      </w:r>
    </w:p>
    <w:p w14:paraId="19B7C393" w14:textId="77777777" w:rsidR="00DF1A50" w:rsidRDefault="00DF1A50" w:rsidP="000B23B8"/>
    <w:p w14:paraId="049C3958" w14:textId="4AE2C938" w:rsidR="000B23B8" w:rsidRPr="000B23B8" w:rsidRDefault="000B23B8" w:rsidP="000B23B8">
      <w:r w:rsidRPr="000B23B8">
        <w:t xml:space="preserve">If you didn't have a buddy to learn code with you had to use records like the </w:t>
      </w:r>
      <w:proofErr w:type="spellStart"/>
      <w:r w:rsidRPr="000B23B8">
        <w:t>Ameco</w:t>
      </w:r>
      <w:proofErr w:type="spellEnd"/>
      <w:r w:rsidRPr="000B23B8">
        <w:t xml:space="preserve"> code course like I did.  You supplemented your record course by copying W1AW code transmissions over the air. At that </w:t>
      </w:r>
      <w:r w:rsidR="00FE3675" w:rsidRPr="000B23B8">
        <w:t>time,</w:t>
      </w:r>
      <w:r w:rsidRPr="000B23B8">
        <w:t xml:space="preserve"> it was common to count dots and dashed and mentally convert them to letters to write on paper.</w:t>
      </w:r>
    </w:p>
    <w:p w14:paraId="785095AB" w14:textId="77777777" w:rsidR="000B23B8" w:rsidRPr="000B23B8" w:rsidRDefault="000B23B8" w:rsidP="000B23B8">
      <w:r w:rsidRPr="000B23B8">
        <w:t>Since then it has become commonly known that the best was to learn code was not to count dots and dashes but to learn the sound of each individual letter.  Also available today are a multitude of websites, clubs and computer programs to use to learn the code the proper way.</w:t>
      </w:r>
    </w:p>
    <w:p w14:paraId="67A2709F" w14:textId="77777777" w:rsidR="00DF1A50" w:rsidRDefault="00DF1A50" w:rsidP="00DF1A50"/>
    <w:p w14:paraId="6E23FF5A" w14:textId="5DC7658B" w:rsidR="00DF1A50" w:rsidRDefault="000C1B9C" w:rsidP="00DF1A50">
      <w:pPr>
        <w:rPr>
          <w:rStyle w:val="Hyperlink"/>
          <w:sz w:val="20"/>
          <w:szCs w:val="20"/>
        </w:rPr>
      </w:pPr>
      <w:hyperlink w:anchor="TOP" w:history="1">
        <w:r w:rsidR="00DF1A50" w:rsidRPr="00C20E11">
          <w:rPr>
            <w:rStyle w:val="Hyperlink"/>
            <w:sz w:val="20"/>
            <w:szCs w:val="20"/>
          </w:rPr>
          <w:t>TOP^</w:t>
        </w:r>
      </w:hyperlink>
    </w:p>
    <w:p w14:paraId="468AC3DF" w14:textId="6105F82B" w:rsidR="000B23B8" w:rsidRPr="000B23B8" w:rsidRDefault="000B23B8" w:rsidP="000B23B8">
      <w:pPr>
        <w:rPr>
          <w:b/>
          <w:bCs/>
        </w:rPr>
      </w:pPr>
      <w:r w:rsidRPr="000B23B8">
        <w:rPr>
          <w:b/>
          <w:bCs/>
        </w:rPr>
        <w:lastRenderedPageBreak/>
        <w:t>Why not slower than 15 words per minute?</w:t>
      </w:r>
    </w:p>
    <w:p w14:paraId="54891A80" w14:textId="4D3162B5" w:rsidR="000B23B8" w:rsidRPr="000B23B8" w:rsidRDefault="000B23B8" w:rsidP="000B23B8">
      <w:r w:rsidRPr="000B23B8">
        <w:t>Because at a somewhat slower speed you can count the individual dots and dashes rather than having your brain treat each character as a distinct, integrated sound pattern.</w:t>
      </w:r>
      <w:r w:rsidRPr="000B23B8">
        <w:rPr>
          <w:b/>
          <w:bCs/>
        </w:rPr>
        <w:t xml:space="preserve"> </w:t>
      </w:r>
      <w:r w:rsidRPr="000B23B8">
        <w:t xml:space="preserve">When you hear </w:t>
      </w:r>
      <w:proofErr w:type="gramStart"/>
      <w:r w:rsidR="00FE3675" w:rsidRPr="000B23B8">
        <w:t>Morse</w:t>
      </w:r>
      <w:proofErr w:type="gramEnd"/>
      <w:r w:rsidR="00FE3675">
        <w:t xml:space="preserve"> </w:t>
      </w:r>
      <w:r w:rsidRPr="000B23B8">
        <w:t>code sent at 5 wpm for learning such a slow speed is counterproductive. You don't learn the sounds</w:t>
      </w:r>
      <w:r w:rsidRPr="000B23B8">
        <w:rPr>
          <w:b/>
          <w:bCs/>
        </w:rPr>
        <w:t xml:space="preserve"> </w:t>
      </w:r>
      <w:r w:rsidRPr="000B23B8">
        <w:t xml:space="preserve">that lead to instantaneous recognition. And, far worse, it programs the brain to count individual dots and dashes — precisely what you don’t want it to do! This eventually </w:t>
      </w:r>
      <w:proofErr w:type="gramStart"/>
      <w:r w:rsidRPr="000B23B8">
        <w:t>has to</w:t>
      </w:r>
      <w:proofErr w:type="gramEnd"/>
      <w:r w:rsidRPr="000B23B8">
        <w:t xml:space="preserve"> be unlearned and presents a formidable barrier to actually learning useful code.</w:t>
      </w:r>
    </w:p>
    <w:p w14:paraId="27B9951A" w14:textId="77777777" w:rsidR="00DF1A50" w:rsidRDefault="00DF1A50" w:rsidP="000B23B8"/>
    <w:p w14:paraId="2ACA8E32" w14:textId="28859533" w:rsidR="000B23B8" w:rsidRPr="000B23B8" w:rsidRDefault="000B23B8" w:rsidP="000B23B8">
      <w:r w:rsidRPr="000B23B8">
        <w:t>To some degree, previous government regulations are to blame: In earlier times the FCC imposed a Morse code requirement of 5 wpm for the Novice Class amateur radio license, causing legions of radio amateurs to get on precisely the wrong track. And to this day there are well-intentioned individuals, clubs, and organizations that recommend starting at 5 wpm!</w:t>
      </w:r>
    </w:p>
    <w:p w14:paraId="4AAE68A8" w14:textId="77777777" w:rsidR="00DF1A50" w:rsidRDefault="00DF1A50" w:rsidP="000B23B8"/>
    <w:p w14:paraId="37BDEB02" w14:textId="1599DC8A" w:rsidR="000B23B8" w:rsidRPr="000B23B8" w:rsidRDefault="000B23B8" w:rsidP="000B23B8">
      <w:r w:rsidRPr="000B23B8">
        <w:t>You should start on your road to success by throwing some time-honored ham-radio traditions out the window where they belong. These are:</w:t>
      </w:r>
    </w:p>
    <w:p w14:paraId="0BED7336" w14:textId="77777777" w:rsidR="000B23B8" w:rsidRPr="000B23B8" w:rsidRDefault="000B23B8" w:rsidP="000B23B8">
      <w:pPr>
        <w:numPr>
          <w:ilvl w:val="0"/>
          <w:numId w:val="44"/>
        </w:numPr>
        <w:tabs>
          <w:tab w:val="clear" w:pos="707"/>
          <w:tab w:val="num" w:pos="432"/>
        </w:tabs>
      </w:pPr>
      <w:r w:rsidRPr="000B23B8">
        <w:t>Slow (5 wpm) code -- It ought to be illegal to teach anyone code at 5 wpm. Every minute spent toying with 5 wpm code is irrevocably wasted. In addition, as we'll see later, starting with slow code is a virtually-guaranteed path to frustration and quitting. Morse at 5 wpm and Morse at 15 or 20 wpm are completely different critters, and you don't want to waste time on the wrong one.</w:t>
      </w:r>
    </w:p>
    <w:p w14:paraId="2F699D09" w14:textId="77777777" w:rsidR="000B23B8" w:rsidRPr="000B23B8" w:rsidRDefault="000B23B8" w:rsidP="000B23B8">
      <w:pPr>
        <w:numPr>
          <w:ilvl w:val="0"/>
          <w:numId w:val="44"/>
        </w:numPr>
        <w:tabs>
          <w:tab w:val="clear" w:pos="707"/>
          <w:tab w:val="num" w:pos="432"/>
        </w:tabs>
      </w:pPr>
      <w:r w:rsidRPr="000B23B8">
        <w:t>Charts, mnemonics, musical cues and other "memory aids" -- These things make you think about what you're doing while trying to copy code. That is deadly to proficient copying.</w:t>
      </w:r>
    </w:p>
    <w:p w14:paraId="01BA2183" w14:textId="77777777" w:rsidR="000B23B8" w:rsidRPr="000B23B8" w:rsidRDefault="000B23B8" w:rsidP="000B23B8">
      <w:pPr>
        <w:numPr>
          <w:ilvl w:val="0"/>
          <w:numId w:val="44"/>
        </w:numPr>
        <w:tabs>
          <w:tab w:val="clear" w:pos="707"/>
          <w:tab w:val="num" w:pos="432"/>
        </w:tabs>
      </w:pPr>
      <w:r w:rsidRPr="000B23B8">
        <w:t>Code tapes -- In very short order, and unconsciously, you'll memorize the tape. This will lull you into false confidence in your ability. That false confidence will be quickly shattered when you hear transmitted text that you haven't memorized.</w:t>
      </w:r>
    </w:p>
    <w:p w14:paraId="5CA45DC1" w14:textId="77777777" w:rsidR="000B23B8" w:rsidRPr="000B23B8" w:rsidRDefault="000B23B8" w:rsidP="000B23B8">
      <w:pPr>
        <w:numPr>
          <w:ilvl w:val="0"/>
          <w:numId w:val="44"/>
        </w:numPr>
        <w:tabs>
          <w:tab w:val="clear" w:pos="707"/>
          <w:tab w:val="num" w:pos="432"/>
        </w:tabs>
      </w:pPr>
      <w:r w:rsidRPr="000B23B8">
        <w:t xml:space="preserve">Copying QSOs off the air -- You don't know the speed of code you find on the bands, and much code on the air is </w:t>
      </w:r>
      <w:proofErr w:type="gramStart"/>
      <w:r w:rsidRPr="000B23B8">
        <w:t>pretty badly</w:t>
      </w:r>
      <w:proofErr w:type="gramEnd"/>
      <w:r w:rsidRPr="000B23B8">
        <w:t xml:space="preserve"> sent. All this makes it useless for training purposes. Formal code-practice sessions, such as those on W1AW, are OK, however.</w:t>
      </w:r>
    </w:p>
    <w:p w14:paraId="1CAAFAE4" w14:textId="77777777" w:rsidR="00DF1A50" w:rsidRDefault="00DF1A50" w:rsidP="000B23B8"/>
    <w:p w14:paraId="28AD93AD" w14:textId="19D0B35A" w:rsidR="000B23B8" w:rsidRPr="000B23B8" w:rsidRDefault="000B23B8" w:rsidP="000B23B8">
      <w:r w:rsidRPr="000B23B8">
        <w:t xml:space="preserve">Now that you know what </w:t>
      </w:r>
      <w:r w:rsidR="00DF1A50">
        <w:t xml:space="preserve">you’re </w:t>
      </w:r>
      <w:r w:rsidRPr="000B23B8">
        <w:t>not going to do, let's start examining just how you can best gain code proficiency.</w:t>
      </w:r>
    </w:p>
    <w:p w14:paraId="3DB47968" w14:textId="77777777" w:rsidR="00DF1A50" w:rsidRDefault="00DF1A50" w:rsidP="000B23B8"/>
    <w:p w14:paraId="2607272B" w14:textId="767D3DB0" w:rsidR="000B23B8" w:rsidRPr="000B23B8" w:rsidRDefault="000B23B8" w:rsidP="000B23B8">
      <w:r w:rsidRPr="000B23B8">
        <w:t xml:space="preserve">There are hundreds if not thousands of websites available about Morse code. To get you started below here are a few of the websites with information and programs to help you get started on you adventure into the world of Morse code.  Remember that you are not going to count dot and dashes at 5 </w:t>
      </w:r>
      <w:proofErr w:type="gramStart"/>
      <w:r w:rsidRPr="000B23B8">
        <w:t>WPM</w:t>
      </w:r>
      <w:proofErr w:type="gramEnd"/>
      <w:r w:rsidRPr="000B23B8">
        <w:t xml:space="preserve"> but you are going to want to start at a higher speed and learn the sounds.</w:t>
      </w:r>
    </w:p>
    <w:p w14:paraId="7B7675DB" w14:textId="77777777" w:rsidR="000B23B8" w:rsidRPr="000B23B8" w:rsidRDefault="000B23B8" w:rsidP="000B23B8"/>
    <w:p w14:paraId="0A945F94" w14:textId="77777777" w:rsidR="000B23B8" w:rsidRPr="000B23B8" w:rsidRDefault="000C1B9C" w:rsidP="000B23B8">
      <w:hyperlink r:id="rId80" w:history="1">
        <w:r w:rsidR="000B23B8" w:rsidRPr="000B23B8">
          <w:rPr>
            <w:rStyle w:val="Hyperlink"/>
          </w:rPr>
          <w:t>http://www.g4fon.net/</w:t>
        </w:r>
      </w:hyperlink>
    </w:p>
    <w:p w14:paraId="79235E8B" w14:textId="77777777" w:rsidR="000B23B8" w:rsidRPr="000B23B8" w:rsidRDefault="000B23B8" w:rsidP="000B23B8"/>
    <w:p w14:paraId="5CEEFA06" w14:textId="77777777" w:rsidR="000B23B8" w:rsidRPr="000B23B8" w:rsidRDefault="000C1B9C" w:rsidP="000B23B8">
      <w:hyperlink r:id="rId81" w:history="1">
        <w:r w:rsidR="000B23B8" w:rsidRPr="000B23B8">
          <w:rPr>
            <w:rStyle w:val="Hyperlink"/>
          </w:rPr>
          <w:t>http://www.g4fon.net/CW%20Trainer.htm</w:t>
        </w:r>
      </w:hyperlink>
    </w:p>
    <w:p w14:paraId="56FA9803" w14:textId="77777777" w:rsidR="000B23B8" w:rsidRPr="000B23B8" w:rsidRDefault="000B23B8" w:rsidP="000B23B8"/>
    <w:p w14:paraId="66A69124" w14:textId="77777777" w:rsidR="000B23B8" w:rsidRPr="000B23B8" w:rsidRDefault="000C1B9C" w:rsidP="000B23B8">
      <w:hyperlink r:id="rId82" w:history="1">
        <w:r w:rsidR="000B23B8" w:rsidRPr="000B23B8">
          <w:rPr>
            <w:rStyle w:val="Hyperlink"/>
          </w:rPr>
          <w:t>http://www.justlearnmorsecode.com/</w:t>
        </w:r>
      </w:hyperlink>
    </w:p>
    <w:p w14:paraId="1F1AFB0E" w14:textId="77777777" w:rsidR="000B23B8" w:rsidRPr="000B23B8" w:rsidRDefault="000B23B8" w:rsidP="000B23B8">
      <w:pPr>
        <w:numPr>
          <w:ilvl w:val="1"/>
          <w:numId w:val="11"/>
        </w:numPr>
      </w:pPr>
      <w:r w:rsidRPr="000B23B8">
        <w:t xml:space="preserve">Daily Morse Code Practice QST Source </w:t>
      </w:r>
    </w:p>
    <w:p w14:paraId="21EFD0F9" w14:textId="77777777" w:rsidR="00DF1A50" w:rsidRDefault="00DF1A50" w:rsidP="000B23B8"/>
    <w:p w14:paraId="691E0DEB" w14:textId="0064965B" w:rsidR="000B23B8" w:rsidRPr="000B23B8" w:rsidRDefault="000C1B9C" w:rsidP="000B23B8">
      <w:hyperlink r:id="rId83" w:history="1">
        <w:r w:rsidR="00DF1A50" w:rsidRPr="000B23B8">
          <w:rPr>
            <w:rStyle w:val="Hyperlink"/>
          </w:rPr>
          <w:t>http://www.arrl.org/code-practice-qst-source</w:t>
        </w:r>
      </w:hyperlink>
    </w:p>
    <w:p w14:paraId="1F330282" w14:textId="77777777" w:rsidR="00DF1A50" w:rsidRDefault="00DF1A50" w:rsidP="00DF1A50"/>
    <w:p w14:paraId="635E059C" w14:textId="77777777" w:rsidR="00DF1A50" w:rsidRDefault="00DF1A50" w:rsidP="00DF1A50"/>
    <w:p w14:paraId="061A1336" w14:textId="77777777" w:rsidR="00DF1A50" w:rsidRDefault="00DF1A50" w:rsidP="00DF1A50"/>
    <w:p w14:paraId="082823B9" w14:textId="290A2AD6" w:rsidR="00DF1A50" w:rsidRDefault="000C1B9C" w:rsidP="00DF1A50">
      <w:pPr>
        <w:rPr>
          <w:rStyle w:val="Hyperlink"/>
          <w:sz w:val="20"/>
          <w:szCs w:val="20"/>
        </w:rPr>
      </w:pPr>
      <w:hyperlink w:anchor="TOP" w:history="1">
        <w:r w:rsidR="00DF1A50" w:rsidRPr="00C20E11">
          <w:rPr>
            <w:rStyle w:val="Hyperlink"/>
            <w:sz w:val="20"/>
            <w:szCs w:val="20"/>
          </w:rPr>
          <w:t>TOP^</w:t>
        </w:r>
      </w:hyperlink>
    </w:p>
    <w:p w14:paraId="0AEBB827" w14:textId="77777777" w:rsidR="000B23B8" w:rsidRPr="000B23B8" w:rsidRDefault="000C1B9C" w:rsidP="000B23B8">
      <w:hyperlink r:id="rId84" w:history="1">
        <w:r w:rsidR="000B23B8" w:rsidRPr="000B23B8">
          <w:rPr>
            <w:rStyle w:val="Hyperlink"/>
          </w:rPr>
          <w:t>http://www.skccgroup.com/member_services/beginners_corner/</w:t>
        </w:r>
      </w:hyperlink>
    </w:p>
    <w:p w14:paraId="10046718" w14:textId="77777777" w:rsidR="000B23B8" w:rsidRPr="000B23B8" w:rsidRDefault="000B23B8" w:rsidP="000B23B8"/>
    <w:p w14:paraId="13F3BCAB" w14:textId="77777777" w:rsidR="000B23B8" w:rsidRPr="000B23B8" w:rsidRDefault="000C1B9C" w:rsidP="000B23B8">
      <w:hyperlink r:id="rId85" w:history="1">
        <w:r w:rsidR="000B23B8" w:rsidRPr="000B23B8">
          <w:rPr>
            <w:rStyle w:val="Hyperlink"/>
          </w:rPr>
          <w:t>http://www.skccgroup.com/</w:t>
        </w:r>
      </w:hyperlink>
    </w:p>
    <w:p w14:paraId="0899A166" w14:textId="77777777" w:rsidR="000B23B8" w:rsidRPr="000B23B8" w:rsidRDefault="000B23B8" w:rsidP="000B23B8"/>
    <w:p w14:paraId="08D17F27" w14:textId="77777777" w:rsidR="000B23B8" w:rsidRPr="000B23B8" w:rsidRDefault="000C1B9C" w:rsidP="000B23B8">
      <w:hyperlink r:id="rId86" w:history="1">
        <w:r w:rsidR="000B23B8" w:rsidRPr="000B23B8">
          <w:rPr>
            <w:rStyle w:val="Hyperlink"/>
          </w:rPr>
          <w:t>http://www.morsex.com/cpy_code.htm</w:t>
        </w:r>
      </w:hyperlink>
    </w:p>
    <w:p w14:paraId="6807BE60" w14:textId="77777777" w:rsidR="000B23B8" w:rsidRPr="000B23B8" w:rsidRDefault="000B23B8" w:rsidP="000B23B8"/>
    <w:p w14:paraId="0C1F6675" w14:textId="77777777" w:rsidR="000B23B8" w:rsidRPr="000B23B8" w:rsidRDefault="000C1B9C" w:rsidP="000B23B8">
      <w:hyperlink r:id="rId87" w:history="1">
        <w:r w:rsidR="000B23B8" w:rsidRPr="000B23B8">
          <w:rPr>
            <w:rStyle w:val="Hyperlink"/>
          </w:rPr>
          <w:t>http://fists.co.uk/resources.html</w:t>
        </w:r>
      </w:hyperlink>
    </w:p>
    <w:p w14:paraId="2BAA5A77" w14:textId="77777777" w:rsidR="000B23B8" w:rsidRPr="000B23B8" w:rsidRDefault="000B23B8" w:rsidP="000B23B8"/>
    <w:p w14:paraId="415D5767" w14:textId="77777777" w:rsidR="000B23B8" w:rsidRPr="000B23B8" w:rsidRDefault="000C1B9C" w:rsidP="000B23B8">
      <w:hyperlink r:id="rId88" w:history="1">
        <w:r w:rsidR="000B23B8" w:rsidRPr="000B23B8">
          <w:rPr>
            <w:rStyle w:val="Hyperlink"/>
          </w:rPr>
          <w:t>http://ac6v.com/morseprograms.htm</w:t>
        </w:r>
      </w:hyperlink>
    </w:p>
    <w:p w14:paraId="34EEF1E5" w14:textId="77777777" w:rsidR="000B23B8" w:rsidRPr="000B23B8" w:rsidRDefault="000C1B9C" w:rsidP="000B23B8">
      <w:hyperlink r:id="rId89" w:history="1">
        <w:r w:rsidR="000B23B8" w:rsidRPr="000B23B8">
          <w:rPr>
            <w:rStyle w:val="Hyperlink"/>
          </w:rPr>
          <w:t>http://learnmorsecode.info/2010/09/why-learn-morse-code-in-our-modern-age/</w:t>
        </w:r>
      </w:hyperlink>
    </w:p>
    <w:p w14:paraId="4DC2B21C" w14:textId="77777777" w:rsidR="000B23B8" w:rsidRPr="000B23B8" w:rsidRDefault="000B23B8" w:rsidP="000B23B8"/>
    <w:p w14:paraId="4137C6CC" w14:textId="77777777" w:rsidR="000B23B8" w:rsidRPr="000B23B8" w:rsidRDefault="000B23B8" w:rsidP="000B23B8">
      <w:r w:rsidRPr="000B23B8">
        <w:rPr>
          <w:b/>
        </w:rPr>
        <w:t>QUICK AND DIRTY CW NETIQUETTE N5LF</w:t>
      </w:r>
      <w:r w:rsidRPr="000B23B8">
        <w:t xml:space="preserve"> </w:t>
      </w:r>
    </w:p>
    <w:p w14:paraId="13D245CC" w14:textId="77777777" w:rsidR="000B23B8" w:rsidRPr="000B23B8" w:rsidRDefault="000C1B9C" w:rsidP="000B23B8">
      <w:hyperlink r:id="rId90" w:history="1">
        <w:r w:rsidR="000B23B8" w:rsidRPr="000B23B8">
          <w:rPr>
            <w:rStyle w:val="Hyperlink"/>
          </w:rPr>
          <w:t>http://www.i1wqrlinkradio.com/antype/ch88/chiave28.htm</w:t>
        </w:r>
      </w:hyperlink>
    </w:p>
    <w:p w14:paraId="04CC53BE" w14:textId="77777777" w:rsidR="000B23B8" w:rsidRPr="000B23B8" w:rsidRDefault="000B23B8" w:rsidP="000B23B8"/>
    <w:p w14:paraId="2A315B4E" w14:textId="77777777" w:rsidR="002A5F72" w:rsidRPr="00187D20" w:rsidRDefault="002A5F72" w:rsidP="00187D20"/>
    <w:p w14:paraId="3F5F61B2" w14:textId="77777777" w:rsidR="00187D20" w:rsidRPr="00187D20" w:rsidRDefault="00187D20" w:rsidP="00187D20">
      <w:r w:rsidRPr="00187D20">
        <w:t>That's it for this month, have some fun with Amateur Radio.</w:t>
      </w:r>
    </w:p>
    <w:p w14:paraId="4933C0E1" w14:textId="77777777" w:rsidR="00187D20" w:rsidRPr="00187D20" w:rsidRDefault="00187D20" w:rsidP="00187D20"/>
    <w:p w14:paraId="453E187A" w14:textId="244F440C" w:rsidR="00764F64" w:rsidRPr="00764F64" w:rsidRDefault="00764F64" w:rsidP="00764F64">
      <w:pPr>
        <w:rPr>
          <w:b/>
        </w:rPr>
      </w:pPr>
      <w:r w:rsidRPr="00764F64">
        <w:rPr>
          <w:b/>
        </w:rPr>
        <w:t>73, David</w:t>
      </w:r>
      <w:r w:rsidR="00B43ECD">
        <w:rPr>
          <w:b/>
        </w:rPr>
        <w:t xml:space="preserve"> </w:t>
      </w:r>
      <w:r w:rsidRPr="00764F64">
        <w:rPr>
          <w:b/>
        </w:rPr>
        <w:t xml:space="preserve"> WA3EZN</w:t>
      </w:r>
    </w:p>
    <w:p w14:paraId="7A3DE6BE" w14:textId="77777777" w:rsidR="00B85F2A" w:rsidRDefault="00B85F2A" w:rsidP="00A46965">
      <w:pPr>
        <w:rPr>
          <w:rFonts w:eastAsia="Calibri"/>
        </w:rPr>
      </w:pPr>
    </w:p>
    <w:p w14:paraId="33CA12D7" w14:textId="0532576C" w:rsidR="0015282B" w:rsidRPr="0015282B" w:rsidRDefault="0015282B" w:rsidP="00A46965">
      <w:pPr>
        <w:rPr>
          <w:rFonts w:eastAsia="Calibri"/>
        </w:rPr>
      </w:pPr>
      <w:r w:rsidRPr="0015282B">
        <w:rPr>
          <w:rFonts w:eastAsia="Calibri"/>
        </w:rPr>
        <w:t xml:space="preserve">You can view the STM’s monthly report on the website..  </w:t>
      </w:r>
      <w:hyperlink r:id="rId91" w:history="1">
        <w:r w:rsidRPr="0015282B">
          <w:rPr>
            <w:rFonts w:eastAsia="Calibri"/>
            <w:color w:val="0000FF"/>
            <w:u w:val="single"/>
          </w:rPr>
          <w:t>http://arrl-ohio.org/stm/stm.html</w:t>
        </w:r>
      </w:hyperlink>
      <w:r w:rsidRPr="0015282B">
        <w:rPr>
          <w:rFonts w:eastAsia="Calibri"/>
        </w:rPr>
        <w:t xml:space="preserve"> </w:t>
      </w:r>
    </w:p>
    <w:p w14:paraId="74F5604F" w14:textId="7339B864" w:rsidR="001734F2" w:rsidRDefault="001734F2" w:rsidP="001734F2">
      <w:pPr>
        <w:rPr>
          <w:rStyle w:val="Hyperlink"/>
          <w:sz w:val="20"/>
          <w:szCs w:val="20"/>
        </w:rPr>
      </w:pPr>
    </w:p>
    <w:p w14:paraId="334E4ECF" w14:textId="1408A3A7" w:rsidR="00603DDB" w:rsidRDefault="000C1B9C" w:rsidP="00F40211">
      <w:pPr>
        <w:rPr>
          <w:b/>
          <w:bCs/>
        </w:rPr>
      </w:pPr>
      <w:r>
        <w:pict w14:anchorId="04203112">
          <v:rect id="_x0000_i1031" style="width:0;height:1.5pt" o:hralign="center" o:hrstd="t" o:hr="t" fillcolor="#a0a0a0" stroked="f"/>
        </w:pict>
      </w:r>
    </w:p>
    <w:p w14:paraId="5E32248D" w14:textId="77777777" w:rsidR="00055070" w:rsidRPr="003D5A16" w:rsidRDefault="00055070" w:rsidP="00055070">
      <w:pPr>
        <w:rPr>
          <w:b/>
          <w:i/>
          <w:sz w:val="28"/>
          <w:szCs w:val="28"/>
        </w:rPr>
      </w:pPr>
      <w:bookmarkStart w:id="14" w:name="asm"/>
      <w:bookmarkEnd w:id="14"/>
      <w:r w:rsidRPr="003D5A16">
        <w:rPr>
          <w:rFonts w:eastAsia="Calibri"/>
          <w:b/>
          <w:bCs/>
          <w:i/>
          <w:noProof/>
          <w:sz w:val="28"/>
          <w:szCs w:val="28"/>
        </w:rPr>
        <w:drawing>
          <wp:anchor distT="0" distB="0" distL="114300" distR="114300" simplePos="0" relativeHeight="251758592" behindDoc="1" locked="0" layoutInCell="1" allowOverlap="1" wp14:anchorId="62072633" wp14:editId="4751683D">
            <wp:simplePos x="0" y="0"/>
            <wp:positionH relativeFrom="margin">
              <wp:posOffset>5118735</wp:posOffset>
            </wp:positionH>
            <wp:positionV relativeFrom="paragraph">
              <wp:posOffset>5715</wp:posOffset>
            </wp:positionV>
            <wp:extent cx="1662430" cy="2377440"/>
            <wp:effectExtent l="0" t="0" r="0" b="3810"/>
            <wp:wrapTight wrapText="bothSides">
              <wp:wrapPolygon edited="0">
                <wp:start x="0" y="0"/>
                <wp:lineTo x="0" y="21462"/>
                <wp:lineTo x="21286" y="21462"/>
                <wp:lineTo x="21286" y="0"/>
                <wp:lineTo x="0" y="0"/>
              </wp:wrapPolygon>
            </wp:wrapTight>
            <wp:docPr id="11" name="Picture 11" descr="https://2.bp.blogspot.com/-4lpoABLAWgI/VJDoIplEnDI/AAAAAAAAA1g/ukEIZJeptmIOfECREtwSlZxTK97gjqHDgCPcBGAYYCw/s320/n8i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2.bp.blogspot.com/-4lpoABLAWgI/VJDoIplEnDI/AAAAAAAAA1g/ukEIZJeptmIOfECREtwSlZxTK97gjqHDgCPcBGAYYCw/s320/n8imw.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6243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5A16">
        <w:rPr>
          <w:b/>
          <w:i/>
          <w:sz w:val="28"/>
          <w:szCs w:val="28"/>
        </w:rPr>
        <w:t>O</w:t>
      </w:r>
      <w:r w:rsidR="003D5A16" w:rsidRPr="003D5A16">
        <w:rPr>
          <w:b/>
          <w:i/>
          <w:sz w:val="28"/>
          <w:szCs w:val="28"/>
        </w:rPr>
        <w:t xml:space="preserve">ut and </w:t>
      </w:r>
      <w:r w:rsidRPr="003D5A16">
        <w:rPr>
          <w:b/>
          <w:i/>
          <w:sz w:val="28"/>
          <w:szCs w:val="28"/>
        </w:rPr>
        <w:t>A</w:t>
      </w:r>
      <w:r w:rsidR="003D5A16" w:rsidRPr="003D5A16">
        <w:rPr>
          <w:b/>
          <w:i/>
          <w:sz w:val="28"/>
          <w:szCs w:val="28"/>
        </w:rPr>
        <w:t>bout</w:t>
      </w:r>
    </w:p>
    <w:p w14:paraId="44B12EC2" w14:textId="77777777" w:rsidR="00055070" w:rsidRPr="003D5A16" w:rsidRDefault="00055070" w:rsidP="00055070">
      <w:pPr>
        <w:rPr>
          <w:b/>
          <w:i/>
        </w:rPr>
      </w:pPr>
      <w:r w:rsidRPr="003D5A16">
        <w:rPr>
          <w:b/>
          <w:i/>
        </w:rPr>
        <w:t>Lyn Alfman, N8IMW - ASM</w:t>
      </w:r>
    </w:p>
    <w:p w14:paraId="5C5B93C7" w14:textId="77777777" w:rsidR="00055070" w:rsidRDefault="000C1B9C" w:rsidP="00055070">
      <w:pPr>
        <w:rPr>
          <w:rStyle w:val="Hyperlink"/>
        </w:rPr>
      </w:pPr>
      <w:hyperlink r:id="rId94" w:history="1">
        <w:r w:rsidR="00055070" w:rsidRPr="005450C2">
          <w:rPr>
            <w:rStyle w:val="Hyperlink"/>
          </w:rPr>
          <w:t>lynalfman@aol.com</w:t>
        </w:r>
      </w:hyperlink>
    </w:p>
    <w:p w14:paraId="40412830" w14:textId="49092F8B" w:rsidR="00055070" w:rsidRDefault="00055070" w:rsidP="00055070">
      <w:pPr>
        <w:rPr>
          <w:color w:val="000000" w:themeColor="text1"/>
        </w:rPr>
      </w:pPr>
    </w:p>
    <w:p w14:paraId="63F90127" w14:textId="77777777" w:rsidR="001D704B" w:rsidRPr="001D704B" w:rsidRDefault="001D704B" w:rsidP="001D704B">
      <w:pPr>
        <w:rPr>
          <w:b/>
          <w:bCs/>
          <w:color w:val="000000" w:themeColor="text1"/>
        </w:rPr>
      </w:pPr>
      <w:r w:rsidRPr="001D704B">
        <w:rPr>
          <w:b/>
          <w:bCs/>
          <w:color w:val="000000" w:themeColor="text1"/>
        </w:rPr>
        <w:t>Hypothermia</w:t>
      </w:r>
    </w:p>
    <w:p w14:paraId="62AE160C" w14:textId="77777777" w:rsidR="001D704B" w:rsidRPr="001D704B" w:rsidRDefault="001D704B" w:rsidP="001D704B">
      <w:pPr>
        <w:rPr>
          <w:bCs/>
          <w:color w:val="000000" w:themeColor="text1"/>
        </w:rPr>
      </w:pPr>
      <w:r w:rsidRPr="001D704B">
        <w:rPr>
          <w:bCs/>
          <w:color w:val="000000" w:themeColor="text1"/>
        </w:rPr>
        <w:t>When one thinks hypothermia, one thinks about someone falling into water in winter. In fact, hypothermia occurs in spring as well. Hypothermia can occur unexpectedly, even on days when the temperature is 60 degrees. All it takes is wet clothes and a brisk breeze. If fact anyone who spends time out outdoors for any length of time under certain conditions is at risk. Amateur radio operators are at risk of becoming hypothermic especially if they are standing out along a parade route or working on an antenna project when it is raining and in the 40s. Pay attention to the forecast winds as well as the temperature when deciding what to wear if participating in the Ohio NVIS Day on April 27.</w:t>
      </w:r>
    </w:p>
    <w:p w14:paraId="4B90C53E" w14:textId="77777777" w:rsidR="001D704B" w:rsidRPr="001D704B" w:rsidRDefault="001D704B" w:rsidP="001D704B">
      <w:pPr>
        <w:rPr>
          <w:bCs/>
          <w:color w:val="000000" w:themeColor="text1"/>
        </w:rPr>
      </w:pPr>
    </w:p>
    <w:p w14:paraId="0BEBB12C" w14:textId="77777777" w:rsidR="001D704B" w:rsidRPr="001D704B" w:rsidRDefault="001D704B" w:rsidP="001D704B">
      <w:pPr>
        <w:rPr>
          <w:bCs/>
          <w:color w:val="000000" w:themeColor="text1"/>
        </w:rPr>
      </w:pPr>
      <w:r w:rsidRPr="001D704B">
        <w:rPr>
          <w:bCs/>
          <w:color w:val="000000" w:themeColor="text1"/>
        </w:rPr>
        <w:t>Hypothermia occurs when a person’s core body temperature falls to about 95 degrees Fahrenheit. Symptoms of this condition include change in mental status, uncontrollable shivering, cool abdomen, and a low irregular heart and respiratory rates, and unconsciousness. Victim may not be aware of the condition, and others may not notice until victim’s core body temperature has dropped dangerously low. Symptoms vary depending on the severity of the chill. Some symptoms are shivering, numbness, glassy stare, slurred speech, dilated pupils, pale skin, slow pulse, apathy, weakness, impaired judgment, muscles become rigid, stop shivering, loss of consciousness. And stop breathing.</w:t>
      </w:r>
    </w:p>
    <w:p w14:paraId="6D2D4022" w14:textId="77777777" w:rsidR="00DF1A50" w:rsidRDefault="00DF1A50" w:rsidP="00DF1A50"/>
    <w:p w14:paraId="00BB94F5" w14:textId="77777777" w:rsidR="00DF1A50" w:rsidRDefault="00DF1A50" w:rsidP="00DF1A50"/>
    <w:p w14:paraId="4E626A75" w14:textId="77777777" w:rsidR="00DF1A50" w:rsidRDefault="00DF1A50" w:rsidP="00DF1A50"/>
    <w:p w14:paraId="315FAC53" w14:textId="374E3560" w:rsidR="00DF1A50" w:rsidRDefault="000C1B9C" w:rsidP="00DF1A50">
      <w:pPr>
        <w:rPr>
          <w:rStyle w:val="Hyperlink"/>
          <w:sz w:val="20"/>
          <w:szCs w:val="20"/>
        </w:rPr>
      </w:pPr>
      <w:hyperlink w:anchor="TOP" w:history="1">
        <w:r w:rsidR="00DF1A50" w:rsidRPr="00C20E11">
          <w:rPr>
            <w:rStyle w:val="Hyperlink"/>
            <w:sz w:val="20"/>
            <w:szCs w:val="20"/>
          </w:rPr>
          <w:t>TOP^</w:t>
        </w:r>
      </w:hyperlink>
    </w:p>
    <w:p w14:paraId="38C77204" w14:textId="77777777" w:rsidR="001D704B" w:rsidRPr="001D704B" w:rsidRDefault="001D704B" w:rsidP="001D704B">
      <w:pPr>
        <w:rPr>
          <w:bCs/>
          <w:color w:val="000000" w:themeColor="text1"/>
        </w:rPr>
      </w:pPr>
      <w:r w:rsidRPr="001D704B">
        <w:rPr>
          <w:bCs/>
          <w:color w:val="000000" w:themeColor="text1"/>
        </w:rPr>
        <w:lastRenderedPageBreak/>
        <w:t xml:space="preserve">Avoid hypothermia when exposed to cold temperatures by wearing layered clothing made of wool that is windproof. In spite of advances in synthetic fibers, wool is still a superior insulator. Wear loose garments that don’t restrict circulation. Layers of light clothing are better than a heavy layer. If clothing gets wet, change into dry clothes.  Wet clothing loses about 80 percent of its insulating value. Keep hands, head, and feet covered–that’s where the body loses the most heat. Eat a well-balanced diet, and drink warm, non-alcoholic, caffeine-free liquids to maintain fluid levels. </w:t>
      </w:r>
    </w:p>
    <w:p w14:paraId="566DE323" w14:textId="77777777" w:rsidR="001D704B" w:rsidRPr="001D704B" w:rsidRDefault="001D704B" w:rsidP="001D704B">
      <w:pPr>
        <w:rPr>
          <w:bCs/>
          <w:color w:val="000000" w:themeColor="text1"/>
        </w:rPr>
      </w:pPr>
    </w:p>
    <w:p w14:paraId="50AF8DD4" w14:textId="77777777" w:rsidR="001D704B" w:rsidRPr="001D704B" w:rsidRDefault="001D704B" w:rsidP="001D704B">
      <w:pPr>
        <w:rPr>
          <w:bCs/>
          <w:color w:val="000000" w:themeColor="text1"/>
        </w:rPr>
      </w:pPr>
      <w:r w:rsidRPr="001D704B">
        <w:rPr>
          <w:bCs/>
          <w:color w:val="000000" w:themeColor="text1"/>
        </w:rPr>
        <w:t>Hypothermia may become life threatening.  Hypothermia is caused by the cooling of the body caused by failure of the body’s warming system.  Call 9-1-1. Gently move the person to a warm place. Handle the victim gently because rough handling can cause cardiac arrest.  Keep the victim in a horizontal (flat) position.  Monitor breathing and circulation. Give rescue breathing and CPR as needed. Remove any wet clothing and dry the person. Warm the person slowly by wrapping in blankets or by putting dry clothing on the person.  Hot water bottles and chemical hot packs may be used when first wrapped in a towel or blanket before applying.  Do not warm the person too quickly such as immersing him/her in warm water.  Rapid warming may cause dangerous heart arrhythmias.  Warm the core first (trunk, abdomen), not the extremities (hands, feet).  This is important to mention because most people will try to warm hands and feet first and that can cause shock.</w:t>
      </w:r>
    </w:p>
    <w:p w14:paraId="79E0EF3B" w14:textId="77777777" w:rsidR="001D704B" w:rsidRPr="001D704B" w:rsidRDefault="001D704B" w:rsidP="001D704B">
      <w:pPr>
        <w:rPr>
          <w:bCs/>
          <w:color w:val="000000" w:themeColor="text1"/>
        </w:rPr>
      </w:pPr>
      <w:r w:rsidRPr="001D704B">
        <w:rPr>
          <w:bCs/>
          <w:color w:val="000000" w:themeColor="text1"/>
        </w:rPr>
        <w:tab/>
      </w:r>
    </w:p>
    <w:p w14:paraId="15E1223F" w14:textId="15C9CB87" w:rsidR="00323642" w:rsidRPr="00323642" w:rsidRDefault="00323642" w:rsidP="00323642">
      <w:pPr>
        <w:rPr>
          <w:bCs/>
          <w:color w:val="000000" w:themeColor="text1"/>
        </w:rPr>
      </w:pPr>
      <w:r w:rsidRPr="00323642">
        <w:rPr>
          <w:bCs/>
          <w:color w:val="000000" w:themeColor="text1"/>
        </w:rPr>
        <w:tab/>
      </w:r>
    </w:p>
    <w:p w14:paraId="77532FB1" w14:textId="318758B6" w:rsidR="00B83254" w:rsidRPr="00B83254" w:rsidRDefault="00D1373D" w:rsidP="00B83254">
      <w:pPr>
        <w:rPr>
          <w:color w:val="000000" w:themeColor="text1"/>
        </w:rPr>
      </w:pPr>
      <w:r w:rsidRPr="00B83254">
        <w:rPr>
          <w:noProof/>
          <w:color w:val="000000" w:themeColor="text1"/>
        </w:rPr>
        <w:drawing>
          <wp:anchor distT="0" distB="0" distL="114300" distR="114300" simplePos="0" relativeHeight="252441600" behindDoc="1" locked="0" layoutInCell="1" allowOverlap="1" wp14:anchorId="7B686DB0" wp14:editId="60E840B0">
            <wp:simplePos x="0" y="0"/>
            <wp:positionH relativeFrom="column">
              <wp:posOffset>0</wp:posOffset>
            </wp:positionH>
            <wp:positionV relativeFrom="paragraph">
              <wp:posOffset>0</wp:posOffset>
            </wp:positionV>
            <wp:extent cx="1143000" cy="552450"/>
            <wp:effectExtent l="0" t="0" r="0" b="0"/>
            <wp:wrapTight wrapText="bothSides">
              <wp:wrapPolygon edited="0">
                <wp:start x="0" y="0"/>
                <wp:lineTo x="0" y="17131"/>
                <wp:lineTo x="360" y="20855"/>
                <wp:lineTo x="20880" y="20855"/>
                <wp:lineTo x="21240" y="17131"/>
                <wp:lineTo x="21240"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430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3254" w:rsidRPr="00B83254">
        <w:rPr>
          <w:color w:val="000000" w:themeColor="text1"/>
        </w:rPr>
        <w:t xml:space="preserve">Be Safe and be Radio Active!  </w:t>
      </w:r>
    </w:p>
    <w:p w14:paraId="4D598220" w14:textId="6891F9FC" w:rsidR="00B83254" w:rsidRPr="00B83254" w:rsidRDefault="00B83254" w:rsidP="00B83254">
      <w:pPr>
        <w:rPr>
          <w:color w:val="000000" w:themeColor="text1"/>
        </w:rPr>
      </w:pPr>
    </w:p>
    <w:p w14:paraId="7DE1E3F5" w14:textId="5EF40E47" w:rsidR="00B83254" w:rsidRDefault="00B83254" w:rsidP="00B83254">
      <w:pPr>
        <w:rPr>
          <w:b/>
          <w:color w:val="000000" w:themeColor="text1"/>
        </w:rPr>
      </w:pPr>
      <w:r w:rsidRPr="00B83254">
        <w:rPr>
          <w:b/>
          <w:color w:val="000000" w:themeColor="text1"/>
        </w:rPr>
        <w:t>73 Lyn</w:t>
      </w:r>
      <w:r w:rsidR="00B43ECD">
        <w:rPr>
          <w:b/>
          <w:color w:val="000000" w:themeColor="text1"/>
        </w:rPr>
        <w:t xml:space="preserve"> </w:t>
      </w:r>
      <w:r w:rsidRPr="00B83254">
        <w:rPr>
          <w:b/>
          <w:color w:val="000000" w:themeColor="text1"/>
        </w:rPr>
        <w:t xml:space="preserve"> N8IMW</w:t>
      </w:r>
    </w:p>
    <w:p w14:paraId="4F3F44BF" w14:textId="77777777" w:rsidR="00EF200A" w:rsidRDefault="00EF200A" w:rsidP="00EF200A">
      <w:pPr>
        <w:rPr>
          <w:rStyle w:val="Hyperlink"/>
          <w:sz w:val="20"/>
          <w:szCs w:val="20"/>
        </w:rPr>
      </w:pPr>
    </w:p>
    <w:p w14:paraId="742A71F7" w14:textId="4DEC7428" w:rsidR="00290ECD" w:rsidRDefault="000C1B9C" w:rsidP="00055070">
      <w:pPr>
        <w:rPr>
          <w:rStyle w:val="Hyperlink"/>
        </w:rPr>
      </w:pPr>
      <w:r>
        <w:pict w14:anchorId="1918D3B7">
          <v:rect id="_x0000_i1032" style="width:0;height:1.5pt" o:hralign="center" o:hrstd="t" o:hr="t" fillcolor="#a0a0a0" stroked="f"/>
        </w:pict>
      </w:r>
    </w:p>
    <w:p w14:paraId="1B630C97" w14:textId="215879C3" w:rsidR="00EC49AA" w:rsidRPr="006B217D" w:rsidRDefault="00521A43" w:rsidP="00EC49AA">
      <w:pPr>
        <w:rPr>
          <w:rFonts w:eastAsia="Calibri"/>
          <w:b/>
          <w:i/>
          <w:sz w:val="28"/>
          <w:szCs w:val="28"/>
        </w:rPr>
      </w:pPr>
      <w:bookmarkStart w:id="15" w:name="education"/>
      <w:bookmarkStart w:id="16" w:name="syc"/>
      <w:bookmarkEnd w:id="15"/>
      <w:bookmarkEnd w:id="16"/>
      <w:r w:rsidRPr="006B217D">
        <w:rPr>
          <w:rFonts w:eastAsia="Calibri"/>
          <w:b/>
          <w:i/>
          <w:noProof/>
          <w:sz w:val="28"/>
          <w:szCs w:val="28"/>
        </w:rPr>
        <w:drawing>
          <wp:anchor distT="0" distB="0" distL="114300" distR="114300" simplePos="0" relativeHeight="251819008" behindDoc="0" locked="0" layoutInCell="1" allowOverlap="1" wp14:anchorId="687EC801" wp14:editId="796CAEFE">
            <wp:simplePos x="0" y="0"/>
            <wp:positionH relativeFrom="margin">
              <wp:posOffset>4571365</wp:posOffset>
            </wp:positionH>
            <wp:positionV relativeFrom="paragraph">
              <wp:posOffset>14605</wp:posOffset>
            </wp:positionV>
            <wp:extent cx="2246630" cy="2301240"/>
            <wp:effectExtent l="0" t="0" r="1270" b="3810"/>
            <wp:wrapSquare wrapText="bothSides"/>
            <wp:docPr id="37" name="Picture 37" descr="http://arrl-ohio.org/sm/cabinet-pix/K8ZT-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rl-ohio.org/sm/cabinet-pix/K8ZT-small.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46630"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6B217D" w:rsidRPr="006B217D">
        <w:rPr>
          <w:rFonts w:eastAsia="Calibri"/>
          <w:b/>
          <w:i/>
          <w:sz w:val="28"/>
          <w:szCs w:val="28"/>
        </w:rPr>
        <w:t xml:space="preserve">From the </w:t>
      </w:r>
      <w:r w:rsidR="00DC5BA0">
        <w:rPr>
          <w:rFonts w:eastAsia="Calibri"/>
          <w:b/>
          <w:i/>
          <w:sz w:val="28"/>
          <w:szCs w:val="28"/>
        </w:rPr>
        <w:t>Section Youth Coordinato</w:t>
      </w:r>
      <w:r w:rsidR="00D104CC">
        <w:rPr>
          <w:rFonts w:eastAsia="Calibri"/>
          <w:b/>
          <w:i/>
          <w:sz w:val="28"/>
          <w:szCs w:val="28"/>
        </w:rPr>
        <w:t>r</w:t>
      </w:r>
    </w:p>
    <w:p w14:paraId="41E6BA12" w14:textId="2EBB7785" w:rsidR="00EC49AA" w:rsidRPr="00DC5BA0" w:rsidRDefault="00EC49AA" w:rsidP="00EC49AA">
      <w:pPr>
        <w:rPr>
          <w:rFonts w:eastAsia="Calibri"/>
          <w:b/>
          <w:i/>
        </w:rPr>
      </w:pPr>
      <w:r w:rsidRPr="00DC5BA0">
        <w:rPr>
          <w:rFonts w:eastAsia="Calibri"/>
          <w:b/>
          <w:i/>
        </w:rPr>
        <w:t>Anthony Luscre, K8ZT</w:t>
      </w:r>
      <w:r w:rsidR="00DC5BA0" w:rsidRPr="00DC5BA0">
        <w:rPr>
          <w:rFonts w:eastAsia="Calibri"/>
          <w:b/>
          <w:i/>
        </w:rPr>
        <w:t xml:space="preserve"> - SYC</w:t>
      </w:r>
    </w:p>
    <w:p w14:paraId="4B7D2DBD" w14:textId="4BD92D11" w:rsidR="00EC49AA" w:rsidRPr="00EC49AA" w:rsidRDefault="000C1B9C" w:rsidP="00EC49AA">
      <w:pPr>
        <w:rPr>
          <w:rFonts w:eastAsia="Calibri"/>
        </w:rPr>
      </w:pPr>
      <w:hyperlink r:id="rId97" w:history="1">
        <w:r w:rsidR="005140E2" w:rsidRPr="006C09F7">
          <w:rPr>
            <w:rStyle w:val="Hyperlink"/>
            <w:rFonts w:eastAsia="Calibri"/>
          </w:rPr>
          <w:t>k8zt@arrl.net</w:t>
        </w:r>
      </w:hyperlink>
      <w:r w:rsidR="00EC49AA" w:rsidRPr="00EC49AA">
        <w:rPr>
          <w:rFonts w:eastAsia="Calibri"/>
        </w:rPr>
        <w:t xml:space="preserve">  </w:t>
      </w:r>
    </w:p>
    <w:p w14:paraId="078B106D" w14:textId="77777777" w:rsidR="00731290" w:rsidRDefault="00731290" w:rsidP="00D37D5A">
      <w:pPr>
        <w:rPr>
          <w:rFonts w:eastAsia="Calibri"/>
        </w:rPr>
      </w:pPr>
    </w:p>
    <w:p w14:paraId="7356C3C6" w14:textId="77777777" w:rsidR="00763491" w:rsidRPr="00763491" w:rsidRDefault="00763491" w:rsidP="00763491">
      <w:pPr>
        <w:rPr>
          <w:rFonts w:eastAsia="Calibri"/>
          <w:i/>
        </w:rPr>
      </w:pPr>
      <w:r w:rsidRPr="00763491">
        <w:rPr>
          <w:rFonts w:eastAsia="Calibri"/>
          <w:b/>
        </w:rPr>
        <w:t xml:space="preserve">Ham Radio Resources for Youth, Students, Teachers and Any New or Prospective Hams </w:t>
      </w:r>
      <w:r w:rsidRPr="00763491">
        <w:rPr>
          <w:rFonts w:eastAsia="Calibri"/>
          <w:i/>
        </w:rPr>
        <w:t>(or anyone working with these groups)</w:t>
      </w:r>
    </w:p>
    <w:p w14:paraId="62A17F89" w14:textId="77777777" w:rsidR="00763491" w:rsidRPr="00763491" w:rsidRDefault="00763491" w:rsidP="00763491">
      <w:pPr>
        <w:rPr>
          <w:rFonts w:eastAsia="Calibri"/>
        </w:rPr>
      </w:pPr>
    </w:p>
    <w:p w14:paraId="68A6874E" w14:textId="77777777" w:rsidR="00763491" w:rsidRPr="00763491" w:rsidRDefault="00763491" w:rsidP="00763491">
      <w:pPr>
        <w:rPr>
          <w:rFonts w:eastAsia="Calibri"/>
        </w:rPr>
      </w:pPr>
      <w:r w:rsidRPr="00763491">
        <w:rPr>
          <w:rFonts w:eastAsia="Calibri"/>
        </w:rPr>
        <w:t>Part of this month’s column is made up of a handout for Students &amp; Teachers (</w:t>
      </w:r>
      <w:hyperlink r:id="rId98" w:history="1">
        <w:r w:rsidRPr="00763491">
          <w:rPr>
            <w:rStyle w:val="Hyperlink"/>
            <w:rFonts w:eastAsia="Calibri"/>
            <w:i/>
          </w:rPr>
          <w:t>tiny.cc/</w:t>
        </w:r>
        <w:proofErr w:type="spellStart"/>
        <w:r w:rsidRPr="00763491">
          <w:rPr>
            <w:rStyle w:val="Hyperlink"/>
            <w:rFonts w:eastAsia="Calibri"/>
            <w:i/>
          </w:rPr>
          <w:t>hry</w:t>
        </w:r>
        <w:proofErr w:type="spellEnd"/>
      </w:hyperlink>
      <w:r w:rsidRPr="00763491">
        <w:rPr>
          <w:rFonts w:eastAsia="Calibri"/>
        </w:rPr>
        <w:t>), but before we jump into that a few loose ends.</w:t>
      </w:r>
    </w:p>
    <w:p w14:paraId="57A1A1B0" w14:textId="77777777" w:rsidR="00763491" w:rsidRPr="00763491" w:rsidRDefault="00763491" w:rsidP="00763491">
      <w:pPr>
        <w:rPr>
          <w:rFonts w:eastAsia="Calibri"/>
        </w:rPr>
      </w:pPr>
    </w:p>
    <w:p w14:paraId="6EC4BB6B" w14:textId="77777777" w:rsidR="00763491" w:rsidRPr="00763491" w:rsidRDefault="00763491" w:rsidP="00763491">
      <w:pPr>
        <w:rPr>
          <w:rFonts w:eastAsia="Calibri"/>
        </w:rPr>
      </w:pPr>
      <w:r w:rsidRPr="00763491">
        <w:rPr>
          <w:rFonts w:eastAsia="Calibri"/>
        </w:rPr>
        <w:t xml:space="preserve">Recently I attended a </w:t>
      </w:r>
      <w:hyperlink r:id="rId99" w:history="1">
        <w:r w:rsidRPr="00763491">
          <w:rPr>
            <w:rStyle w:val="Hyperlink"/>
            <w:rFonts w:eastAsia="Calibri"/>
          </w:rPr>
          <w:t>PCARS</w:t>
        </w:r>
      </w:hyperlink>
      <w:r w:rsidRPr="00763491">
        <w:rPr>
          <w:rFonts w:eastAsia="Calibri"/>
        </w:rPr>
        <w:t xml:space="preserve"> meeting with Carole Perry, a legend as a Teacher of Amateur Radio in The Classroom, as guest speaker. If you would like to see a video of the presentation PCARS has posted it </w:t>
      </w:r>
      <w:hyperlink r:id="rId100" w:history="1">
        <w:r w:rsidRPr="00763491">
          <w:rPr>
            <w:rStyle w:val="Hyperlink"/>
            <w:rFonts w:eastAsia="Calibri"/>
          </w:rPr>
          <w:t>here</w:t>
        </w:r>
      </w:hyperlink>
      <w:r w:rsidRPr="00763491">
        <w:rPr>
          <w:rFonts w:eastAsia="Calibri"/>
        </w:rPr>
        <w:t xml:space="preserve">. If you are attending the Dayton Hamvention®️ Carol will be doing two forums- Instructors Forum on Friday and Student Forum on Saturday both are very worthwhile events to attend. Here is a </w:t>
      </w:r>
      <w:hyperlink r:id="rId101" w:history="1">
        <w:r w:rsidRPr="00763491">
          <w:rPr>
            <w:rStyle w:val="Hyperlink"/>
            <w:rFonts w:eastAsia="Calibri"/>
          </w:rPr>
          <w:t>tentative schedule</w:t>
        </w:r>
      </w:hyperlink>
      <w:r w:rsidRPr="00763491">
        <w:rPr>
          <w:rFonts w:eastAsia="Calibri"/>
        </w:rPr>
        <w:t xml:space="preserve">. </w:t>
      </w:r>
    </w:p>
    <w:p w14:paraId="71038F19" w14:textId="0B91B0D3" w:rsidR="00FE3675" w:rsidRDefault="00FE3675" w:rsidP="00763491">
      <w:pPr>
        <w:rPr>
          <w:rFonts w:eastAsia="Calibri"/>
          <w:noProof/>
        </w:rPr>
      </w:pPr>
    </w:p>
    <w:p w14:paraId="7692928B" w14:textId="1D522769" w:rsidR="00FE3675" w:rsidRDefault="00FE3675" w:rsidP="00763491">
      <w:pPr>
        <w:rPr>
          <w:rFonts w:eastAsia="Calibri"/>
          <w:noProof/>
        </w:rPr>
      </w:pPr>
      <w:r w:rsidRPr="00763491">
        <w:rPr>
          <w:rFonts w:eastAsia="Calibri"/>
          <w:noProof/>
        </w:rPr>
        <w:drawing>
          <wp:anchor distT="0" distB="0" distL="0" distR="0" simplePos="0" relativeHeight="252481536" behindDoc="1" locked="0" layoutInCell="1" allowOverlap="1" wp14:anchorId="54506D13" wp14:editId="73BEB092">
            <wp:simplePos x="0" y="0"/>
            <wp:positionH relativeFrom="margin">
              <wp:align>right</wp:align>
            </wp:positionH>
            <wp:positionV relativeFrom="paragraph">
              <wp:posOffset>83820</wp:posOffset>
            </wp:positionV>
            <wp:extent cx="3146425" cy="793115"/>
            <wp:effectExtent l="0" t="0" r="0" b="6985"/>
            <wp:wrapTight wrapText="bothSides">
              <wp:wrapPolygon edited="0">
                <wp:start x="131" y="0"/>
                <wp:lineTo x="0" y="1556"/>
                <wp:lineTo x="0" y="20234"/>
                <wp:lineTo x="262" y="21271"/>
                <wp:lineTo x="21186" y="21271"/>
                <wp:lineTo x="21447" y="20234"/>
                <wp:lineTo x="21447" y="1556"/>
                <wp:lineTo x="21317" y="0"/>
                <wp:lineTo x="131"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46425" cy="793115"/>
                    </a:xfrm>
                    <a:prstGeom prst="rect">
                      <a:avLst/>
                    </a:prstGeom>
                    <a:noFill/>
                  </pic:spPr>
                </pic:pic>
              </a:graphicData>
            </a:graphic>
            <wp14:sizeRelH relativeFrom="page">
              <wp14:pctWidth>0</wp14:pctWidth>
            </wp14:sizeRelH>
            <wp14:sizeRelV relativeFrom="page">
              <wp14:pctHeight>0</wp14:pctHeight>
            </wp14:sizeRelV>
          </wp:anchor>
        </w:drawing>
      </w:r>
      <w:r w:rsidRPr="00763491">
        <w:rPr>
          <w:rFonts w:eastAsia="Calibri"/>
          <w:noProof/>
        </w:rPr>
        <w:drawing>
          <wp:anchor distT="0" distB="0" distL="0" distR="0" simplePos="0" relativeHeight="252480512" behindDoc="1" locked="0" layoutInCell="1" allowOverlap="1" wp14:anchorId="331F56C4" wp14:editId="695C893E">
            <wp:simplePos x="0" y="0"/>
            <wp:positionH relativeFrom="margin">
              <wp:align>left</wp:align>
            </wp:positionH>
            <wp:positionV relativeFrom="paragraph">
              <wp:posOffset>103505</wp:posOffset>
            </wp:positionV>
            <wp:extent cx="3146425" cy="784860"/>
            <wp:effectExtent l="0" t="0" r="0" b="0"/>
            <wp:wrapTight wrapText="bothSides">
              <wp:wrapPolygon edited="1">
                <wp:start x="0" y="0"/>
                <wp:lineTo x="0" y="20971"/>
                <wp:lineTo x="23082" y="22806"/>
                <wp:lineTo x="22689"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46425" cy="784860"/>
                    </a:xfrm>
                    <a:prstGeom prst="rect">
                      <a:avLst/>
                    </a:prstGeom>
                    <a:noFill/>
                  </pic:spPr>
                </pic:pic>
              </a:graphicData>
            </a:graphic>
            <wp14:sizeRelH relativeFrom="page">
              <wp14:pctWidth>0</wp14:pctWidth>
            </wp14:sizeRelH>
            <wp14:sizeRelV relativeFrom="page">
              <wp14:pctHeight>0</wp14:pctHeight>
            </wp14:sizeRelV>
          </wp:anchor>
        </w:drawing>
      </w:r>
    </w:p>
    <w:p w14:paraId="38976D0C" w14:textId="0CEE8B49" w:rsidR="00FE3675" w:rsidRDefault="00FE3675" w:rsidP="00763491">
      <w:pPr>
        <w:rPr>
          <w:rFonts w:eastAsia="Calibri"/>
          <w:noProof/>
        </w:rPr>
      </w:pPr>
    </w:p>
    <w:p w14:paraId="2A70CD4E" w14:textId="26080CDE" w:rsidR="00FE3675" w:rsidRDefault="00FE3675" w:rsidP="00763491">
      <w:pPr>
        <w:rPr>
          <w:rFonts w:eastAsia="Calibri"/>
          <w:noProof/>
        </w:rPr>
      </w:pPr>
    </w:p>
    <w:p w14:paraId="17C08537" w14:textId="1905B01F" w:rsidR="00FE3675" w:rsidRDefault="00FE3675" w:rsidP="00763491">
      <w:pPr>
        <w:rPr>
          <w:rFonts w:eastAsia="Calibri"/>
        </w:rPr>
      </w:pPr>
    </w:p>
    <w:p w14:paraId="12C4DE10" w14:textId="080ED869" w:rsidR="00FE3675" w:rsidRDefault="00FE3675" w:rsidP="00763491">
      <w:pPr>
        <w:rPr>
          <w:rFonts w:eastAsia="Calibri"/>
        </w:rPr>
      </w:pPr>
    </w:p>
    <w:p w14:paraId="2D1A2410" w14:textId="77777777" w:rsidR="00FE3675" w:rsidRDefault="00FE3675" w:rsidP="00FE3675"/>
    <w:p w14:paraId="440D2BE2" w14:textId="77777777" w:rsidR="00FE3675" w:rsidRDefault="00FE3675" w:rsidP="00FE3675"/>
    <w:p w14:paraId="7588D18A" w14:textId="5EE64C62" w:rsidR="00FE3675" w:rsidRDefault="000C1B9C" w:rsidP="00FE3675">
      <w:pPr>
        <w:rPr>
          <w:rStyle w:val="Hyperlink"/>
          <w:sz w:val="20"/>
          <w:szCs w:val="20"/>
        </w:rPr>
      </w:pPr>
      <w:hyperlink w:anchor="TOP" w:history="1">
        <w:r w:rsidR="00FE3675" w:rsidRPr="00C20E11">
          <w:rPr>
            <w:rStyle w:val="Hyperlink"/>
            <w:sz w:val="20"/>
            <w:szCs w:val="20"/>
          </w:rPr>
          <w:t>TOP^</w:t>
        </w:r>
      </w:hyperlink>
    </w:p>
    <w:p w14:paraId="7FBF9F56" w14:textId="283F9C5A" w:rsidR="00763491" w:rsidRPr="00763491" w:rsidRDefault="00FE3675" w:rsidP="00763491">
      <w:pPr>
        <w:rPr>
          <w:rFonts w:eastAsia="Calibri"/>
        </w:rPr>
      </w:pPr>
      <w:r w:rsidRPr="00763491">
        <w:rPr>
          <w:rFonts w:eastAsia="Calibri"/>
          <w:noProof/>
        </w:rPr>
        <w:lastRenderedPageBreak/>
        <w:drawing>
          <wp:anchor distT="0" distB="0" distL="0" distR="0" simplePos="0" relativeHeight="252488704" behindDoc="0" locked="0" layoutInCell="1" allowOverlap="1" wp14:anchorId="605FBAAF" wp14:editId="2B5DE2C4">
            <wp:simplePos x="0" y="0"/>
            <wp:positionH relativeFrom="margin">
              <wp:align>center</wp:align>
            </wp:positionH>
            <wp:positionV relativeFrom="paragraph">
              <wp:posOffset>472440</wp:posOffset>
            </wp:positionV>
            <wp:extent cx="6457315" cy="3182620"/>
            <wp:effectExtent l="0" t="0" r="635" b="0"/>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57315" cy="3182620"/>
                    </a:xfrm>
                    <a:prstGeom prst="rect">
                      <a:avLst/>
                    </a:prstGeom>
                    <a:noFill/>
                  </pic:spPr>
                </pic:pic>
              </a:graphicData>
            </a:graphic>
            <wp14:sizeRelH relativeFrom="page">
              <wp14:pctWidth>0</wp14:pctWidth>
            </wp14:sizeRelH>
            <wp14:sizeRelV relativeFrom="page">
              <wp14:pctHeight>0</wp14:pctHeight>
            </wp14:sizeRelV>
          </wp:anchor>
        </w:drawing>
      </w:r>
      <w:r w:rsidR="00763491" w:rsidRPr="00763491">
        <w:rPr>
          <w:rFonts w:eastAsia="Calibri"/>
        </w:rPr>
        <w:t xml:space="preserve">A few months ago my column described the </w:t>
      </w:r>
      <w:hyperlink r:id="rId105" w:history="1">
        <w:r w:rsidR="00763491" w:rsidRPr="00763491">
          <w:rPr>
            <w:rStyle w:val="Hyperlink"/>
            <w:rFonts w:eastAsia="Calibri"/>
          </w:rPr>
          <w:t>ARRL Teachers Institute on Wireless Technology</w:t>
        </w:r>
      </w:hyperlink>
      <w:r w:rsidR="00763491" w:rsidRPr="00763491">
        <w:rPr>
          <w:rFonts w:eastAsia="Calibri"/>
        </w:rPr>
        <w:t>. Just a reminder the application deadline for this year’s sessions is May 1st.</w:t>
      </w:r>
    </w:p>
    <w:p w14:paraId="7550B20E" w14:textId="5F97722D" w:rsidR="00763491" w:rsidRPr="00763491" w:rsidRDefault="00763491" w:rsidP="00763491">
      <w:pPr>
        <w:rPr>
          <w:rFonts w:eastAsia="Calibri"/>
        </w:rPr>
      </w:pPr>
    </w:p>
    <w:p w14:paraId="33CBC131" w14:textId="79DCD761" w:rsidR="00763491" w:rsidRDefault="00763491" w:rsidP="00763491">
      <w:pPr>
        <w:rPr>
          <w:rFonts w:eastAsia="Calibri"/>
        </w:rPr>
      </w:pPr>
      <w:r w:rsidRPr="00763491">
        <w:rPr>
          <w:rFonts w:eastAsia="Calibri"/>
        </w:rPr>
        <w:t xml:space="preserve">I would love to meet you in person, and I will be at this year’s Dayton Hamvention®️. Although I will not be there </w:t>
      </w:r>
      <w:proofErr w:type="gramStart"/>
      <w:r w:rsidRPr="00763491">
        <w:rPr>
          <w:rFonts w:eastAsia="Calibri"/>
        </w:rPr>
        <w:t>all of</w:t>
      </w:r>
      <w:proofErr w:type="gramEnd"/>
      <w:r w:rsidRPr="00763491">
        <w:rPr>
          <w:rFonts w:eastAsia="Calibri"/>
        </w:rPr>
        <w:t xml:space="preserve"> the time, I do have a Flea Market spot #9704 (near the buildings) where you can find me. License plates on the vehicle will probably be my wife Linda’s KA8ODP so don’t be confused.</w:t>
      </w:r>
    </w:p>
    <w:p w14:paraId="301CB28F" w14:textId="0E9742FC" w:rsidR="00225864" w:rsidRPr="00763491" w:rsidRDefault="00225864" w:rsidP="00763491">
      <w:pPr>
        <w:rPr>
          <w:rFonts w:eastAsia="Calibri"/>
        </w:rPr>
      </w:pPr>
      <w:r w:rsidRPr="00763491">
        <w:rPr>
          <w:rFonts w:eastAsia="Calibri"/>
          <w:noProof/>
        </w:rPr>
        <w:drawing>
          <wp:anchor distT="0" distB="0" distL="0" distR="0" simplePos="0" relativeHeight="252484608" behindDoc="1" locked="0" layoutInCell="1" allowOverlap="1" wp14:anchorId="442B7BD9" wp14:editId="29078F1E">
            <wp:simplePos x="0" y="0"/>
            <wp:positionH relativeFrom="margin">
              <wp:posOffset>85725</wp:posOffset>
            </wp:positionH>
            <wp:positionV relativeFrom="paragraph">
              <wp:posOffset>121285</wp:posOffset>
            </wp:positionV>
            <wp:extent cx="2933700" cy="1078865"/>
            <wp:effectExtent l="0" t="0" r="0" b="6985"/>
            <wp:wrapTight wrapText="bothSides">
              <wp:wrapPolygon edited="0">
                <wp:start x="0" y="0"/>
                <wp:lineTo x="0" y="21358"/>
                <wp:lineTo x="21460" y="21358"/>
                <wp:lineTo x="21460"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33700" cy="1078865"/>
                    </a:xfrm>
                    <a:prstGeom prst="rect">
                      <a:avLst/>
                    </a:prstGeom>
                    <a:noFill/>
                  </pic:spPr>
                </pic:pic>
              </a:graphicData>
            </a:graphic>
            <wp14:sizeRelH relativeFrom="page">
              <wp14:pctWidth>0</wp14:pctWidth>
            </wp14:sizeRelH>
            <wp14:sizeRelV relativeFrom="page">
              <wp14:pctHeight>0</wp14:pctHeight>
            </wp14:sizeRelV>
          </wp:anchor>
        </w:drawing>
      </w:r>
    </w:p>
    <w:p w14:paraId="2ABF4341" w14:textId="41EA77F7" w:rsidR="00763491" w:rsidRPr="00763491" w:rsidRDefault="00225864" w:rsidP="00763491">
      <w:pPr>
        <w:rPr>
          <w:rFonts w:eastAsia="Calibri"/>
        </w:rPr>
      </w:pPr>
      <w:r w:rsidRPr="00763491">
        <w:rPr>
          <w:rFonts w:eastAsia="Calibri"/>
          <w:noProof/>
        </w:rPr>
        <w:drawing>
          <wp:anchor distT="0" distB="0" distL="0" distR="0" simplePos="0" relativeHeight="252487680" behindDoc="1" locked="0" layoutInCell="1" allowOverlap="1" wp14:anchorId="57A48987" wp14:editId="59E936B1">
            <wp:simplePos x="0" y="0"/>
            <wp:positionH relativeFrom="margin">
              <wp:align>right</wp:align>
            </wp:positionH>
            <wp:positionV relativeFrom="paragraph">
              <wp:posOffset>6350</wp:posOffset>
            </wp:positionV>
            <wp:extent cx="2921635" cy="741680"/>
            <wp:effectExtent l="0" t="0" r="0" b="1270"/>
            <wp:wrapTight wrapText="bothSides">
              <wp:wrapPolygon edited="0">
                <wp:start x="0" y="0"/>
                <wp:lineTo x="0" y="21082"/>
                <wp:lineTo x="21408" y="21082"/>
                <wp:lineTo x="21408" y="0"/>
                <wp:lineTo x="0" y="0"/>
              </wp:wrapPolygon>
            </wp:wrapTight>
            <wp:docPr id="79" name="Picture 79" descr="https://docs.google.com/document/d/1zYExyZATkdFI-vh8AlVrj-zAcVnXolOdfEgWF8iGT8k/edit?usp=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https://docs.google.com/document/d/1zYExyZATkdFI-vh8AlVrj-zAcVnXolOdfEgWF8iGT8k/edit?usp=shari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21635" cy="741680"/>
                    </a:xfrm>
                    <a:prstGeom prst="rect">
                      <a:avLst/>
                    </a:prstGeom>
                    <a:noFill/>
                  </pic:spPr>
                </pic:pic>
              </a:graphicData>
            </a:graphic>
            <wp14:sizeRelH relativeFrom="page">
              <wp14:pctWidth>0</wp14:pctWidth>
            </wp14:sizeRelH>
            <wp14:sizeRelV relativeFrom="page">
              <wp14:pctHeight>0</wp14:pctHeight>
            </wp14:sizeRelV>
          </wp:anchor>
        </w:drawing>
      </w:r>
    </w:p>
    <w:p w14:paraId="0363CB0A" w14:textId="3F0AA1E2" w:rsidR="00225864" w:rsidRDefault="00225864" w:rsidP="00763491">
      <w:pPr>
        <w:rPr>
          <w:rFonts w:eastAsia="Calibri"/>
        </w:rPr>
      </w:pPr>
    </w:p>
    <w:p w14:paraId="57FED715" w14:textId="6481C347" w:rsidR="00225864" w:rsidRDefault="00225864" w:rsidP="00763491">
      <w:pPr>
        <w:rPr>
          <w:rFonts w:eastAsia="Calibri"/>
        </w:rPr>
      </w:pPr>
    </w:p>
    <w:p w14:paraId="612D65A4" w14:textId="29428DB8" w:rsidR="00225864" w:rsidRDefault="00225864" w:rsidP="00763491">
      <w:pPr>
        <w:rPr>
          <w:rFonts w:eastAsia="Calibri"/>
        </w:rPr>
      </w:pPr>
    </w:p>
    <w:p w14:paraId="79439AE4" w14:textId="319A0EDF" w:rsidR="00225864" w:rsidRDefault="00225864" w:rsidP="00763491">
      <w:pPr>
        <w:rPr>
          <w:rFonts w:eastAsia="Calibri"/>
        </w:rPr>
      </w:pPr>
    </w:p>
    <w:p w14:paraId="7E39462B" w14:textId="3DA5CFBC" w:rsidR="00225864" w:rsidRDefault="00225864" w:rsidP="00763491">
      <w:pPr>
        <w:rPr>
          <w:rFonts w:eastAsia="Calibri"/>
        </w:rPr>
      </w:pPr>
      <w:r w:rsidRPr="00763491">
        <w:rPr>
          <w:rFonts w:eastAsia="Calibri"/>
          <w:noProof/>
        </w:rPr>
        <w:drawing>
          <wp:anchor distT="0" distB="0" distL="0" distR="0" simplePos="0" relativeHeight="252485632" behindDoc="1" locked="0" layoutInCell="1" allowOverlap="1" wp14:anchorId="533B079A" wp14:editId="1D1F46A0">
            <wp:simplePos x="0" y="0"/>
            <wp:positionH relativeFrom="margin">
              <wp:align>right</wp:align>
            </wp:positionH>
            <wp:positionV relativeFrom="paragraph">
              <wp:posOffset>6350</wp:posOffset>
            </wp:positionV>
            <wp:extent cx="2924175" cy="1094105"/>
            <wp:effectExtent l="0" t="0" r="9525" b="0"/>
            <wp:wrapTight wrapText="bothSides">
              <wp:wrapPolygon edited="1">
                <wp:start x="-844" y="-752"/>
                <wp:lineTo x="-915" y="21249"/>
                <wp:lineTo x="0" y="20309"/>
                <wp:lineTo x="141" y="21061"/>
                <wp:lineTo x="21389" y="21061"/>
                <wp:lineTo x="21530" y="20309"/>
                <wp:lineTo x="21530" y="1128"/>
                <wp:lineTo x="21389" y="0"/>
                <wp:lineTo x="-844" y="-752"/>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24175" cy="1094105"/>
                    </a:xfrm>
                    <a:prstGeom prst="rect">
                      <a:avLst/>
                    </a:prstGeom>
                    <a:noFill/>
                  </pic:spPr>
                </pic:pic>
              </a:graphicData>
            </a:graphic>
            <wp14:sizeRelH relativeFrom="page">
              <wp14:pctWidth>0</wp14:pctWidth>
            </wp14:sizeRelH>
            <wp14:sizeRelV relativeFrom="page">
              <wp14:pctHeight>0</wp14:pctHeight>
            </wp14:sizeRelV>
          </wp:anchor>
        </w:drawing>
      </w:r>
    </w:p>
    <w:p w14:paraId="6FABAA5D" w14:textId="77777777" w:rsidR="00225864" w:rsidRDefault="00225864" w:rsidP="00763491">
      <w:pPr>
        <w:rPr>
          <w:rFonts w:eastAsia="Calibri"/>
        </w:rPr>
      </w:pPr>
    </w:p>
    <w:p w14:paraId="0683CEE9" w14:textId="53E52E1B" w:rsidR="00763491" w:rsidRDefault="00763491" w:rsidP="00763491">
      <w:pPr>
        <w:rPr>
          <w:rFonts w:eastAsia="Calibri"/>
        </w:rPr>
      </w:pPr>
      <w:r w:rsidRPr="00763491">
        <w:rPr>
          <w:rFonts w:eastAsia="Calibri"/>
        </w:rPr>
        <w:t xml:space="preserve">Now on with the resource links for </w:t>
      </w:r>
      <w:r w:rsidRPr="00763491">
        <w:rPr>
          <w:rFonts w:eastAsia="Calibri"/>
          <w:i/>
        </w:rPr>
        <w:t xml:space="preserve">Ham Radio Resources for Youth, Students, Teachers and Any New or Prospective Hams (or anyone working with these groups)- </w:t>
      </w:r>
      <w:r w:rsidRPr="00763491">
        <w:rPr>
          <w:rFonts w:eastAsia="Calibri"/>
        </w:rPr>
        <w:t xml:space="preserve">Share or access this document online- </w:t>
      </w:r>
      <w:hyperlink r:id="rId109" w:history="1">
        <w:r w:rsidRPr="00763491">
          <w:rPr>
            <w:rStyle w:val="Hyperlink"/>
            <w:rFonts w:eastAsia="Calibri"/>
            <w:i/>
          </w:rPr>
          <w:t>tiny.cc/</w:t>
        </w:r>
        <w:proofErr w:type="spellStart"/>
        <w:r w:rsidRPr="00763491">
          <w:rPr>
            <w:rStyle w:val="Hyperlink"/>
            <w:rFonts w:eastAsia="Calibri"/>
            <w:i/>
          </w:rPr>
          <w:t>hry</w:t>
        </w:r>
        <w:proofErr w:type="spellEnd"/>
      </w:hyperlink>
    </w:p>
    <w:p w14:paraId="1A26B4AD" w14:textId="77777777" w:rsidR="00225864" w:rsidRPr="00763491" w:rsidRDefault="00225864" w:rsidP="00763491">
      <w:pPr>
        <w:rPr>
          <w:rFonts w:eastAsia="Calibri"/>
        </w:rPr>
      </w:pPr>
    </w:p>
    <w:p w14:paraId="09A58043" w14:textId="4F5C119F" w:rsidR="00763491" w:rsidRPr="00763491" w:rsidRDefault="00763491" w:rsidP="00763491">
      <w:pPr>
        <w:numPr>
          <w:ilvl w:val="0"/>
          <w:numId w:val="39"/>
        </w:numPr>
        <w:rPr>
          <w:rFonts w:eastAsia="Calibri"/>
        </w:rPr>
      </w:pPr>
      <w:r w:rsidRPr="00763491">
        <w:rPr>
          <w:rFonts w:eastAsia="Calibri"/>
          <w:b/>
        </w:rPr>
        <w:t>Kids Radio Zone-</w:t>
      </w:r>
      <w:r w:rsidRPr="00763491">
        <w:rPr>
          <w:rFonts w:eastAsia="Calibri"/>
        </w:rPr>
        <w:t xml:space="preserve">  </w:t>
      </w:r>
      <w:hyperlink r:id="rId110" w:history="1">
        <w:r w:rsidRPr="00763491">
          <w:rPr>
            <w:rStyle w:val="Hyperlink"/>
            <w:rFonts w:eastAsia="Calibri"/>
            <w:i/>
          </w:rPr>
          <w:t>www.ztlearn.com/radio-kids</w:t>
        </w:r>
      </w:hyperlink>
      <w:r w:rsidRPr="00763491">
        <w:rPr>
          <w:rFonts w:eastAsia="Calibri"/>
        </w:rPr>
        <w:t xml:space="preserve"> </w:t>
      </w:r>
    </w:p>
    <w:p w14:paraId="2D3645FC" w14:textId="071B2ED9" w:rsidR="00763491" w:rsidRPr="00763491" w:rsidRDefault="00763491" w:rsidP="00763491">
      <w:pPr>
        <w:numPr>
          <w:ilvl w:val="0"/>
          <w:numId w:val="39"/>
        </w:numPr>
        <w:rPr>
          <w:rFonts w:eastAsia="Calibri"/>
        </w:rPr>
      </w:pPr>
      <w:r w:rsidRPr="00763491">
        <w:rPr>
          <w:rFonts w:eastAsia="Calibri"/>
          <w:b/>
        </w:rPr>
        <w:t>Teacher Radio Zone</w:t>
      </w:r>
      <w:r w:rsidRPr="00763491">
        <w:rPr>
          <w:rFonts w:eastAsia="Calibri"/>
        </w:rPr>
        <w:t xml:space="preserve">- </w:t>
      </w:r>
      <w:hyperlink r:id="rId111" w:history="1">
        <w:r w:rsidRPr="00763491">
          <w:rPr>
            <w:rStyle w:val="Hyperlink"/>
            <w:rFonts w:eastAsia="Calibri"/>
            <w:i/>
          </w:rPr>
          <w:t>www.ztlearn.com/radio-teachers</w:t>
        </w:r>
      </w:hyperlink>
    </w:p>
    <w:p w14:paraId="16279E81" w14:textId="0854A6A4" w:rsidR="00763491" w:rsidRPr="00763491" w:rsidRDefault="00763491" w:rsidP="00763491">
      <w:pPr>
        <w:numPr>
          <w:ilvl w:val="0"/>
          <w:numId w:val="39"/>
        </w:numPr>
        <w:rPr>
          <w:rFonts w:eastAsia="Calibri"/>
        </w:rPr>
      </w:pPr>
      <w:r w:rsidRPr="00763491">
        <w:rPr>
          <w:rFonts w:eastAsia="Calibri"/>
          <w:b/>
        </w:rPr>
        <w:t>Ham Radio Introduction &amp; Quick Start Guide</w:t>
      </w:r>
      <w:r w:rsidRPr="00763491">
        <w:rPr>
          <w:rFonts w:eastAsia="Calibri"/>
        </w:rPr>
        <w:t xml:space="preserve">- </w:t>
      </w:r>
      <w:hyperlink r:id="rId112" w:history="1">
        <w:r w:rsidRPr="00763491">
          <w:rPr>
            <w:rStyle w:val="Hyperlink"/>
            <w:rFonts w:eastAsia="Calibri"/>
            <w:i/>
          </w:rPr>
          <w:t>tiny.cc/new-ham</w:t>
        </w:r>
      </w:hyperlink>
    </w:p>
    <w:p w14:paraId="08F8790F" w14:textId="09F71CFC" w:rsidR="00763491" w:rsidRDefault="00763491" w:rsidP="00763491">
      <w:pPr>
        <w:numPr>
          <w:ilvl w:val="0"/>
          <w:numId w:val="39"/>
        </w:numPr>
        <w:rPr>
          <w:rFonts w:eastAsia="Calibri"/>
        </w:rPr>
      </w:pPr>
      <w:r w:rsidRPr="00763491">
        <w:rPr>
          <w:rFonts w:eastAsia="Calibri"/>
          <w:b/>
        </w:rPr>
        <w:t>Having Fun with Morse, Getting Started with CW &amp; Getting on HF Bands with Any License-</w:t>
      </w:r>
      <w:r w:rsidRPr="00763491">
        <w:rPr>
          <w:rFonts w:eastAsia="Calibri"/>
        </w:rPr>
        <w:t xml:space="preserve"> </w:t>
      </w:r>
      <w:r w:rsidRPr="00763491">
        <w:rPr>
          <w:rFonts w:eastAsia="Calibri"/>
          <w:i/>
        </w:rPr>
        <w:t xml:space="preserve">  </w:t>
      </w:r>
      <w:hyperlink r:id="rId113" w:history="1">
        <w:r w:rsidRPr="00763491">
          <w:rPr>
            <w:rStyle w:val="Hyperlink"/>
            <w:rFonts w:eastAsia="Calibri"/>
            <w:i/>
          </w:rPr>
          <w:t>tiny.cc/</w:t>
        </w:r>
        <w:proofErr w:type="spellStart"/>
        <w:r w:rsidRPr="00763491">
          <w:rPr>
            <w:rStyle w:val="Hyperlink"/>
            <w:rFonts w:eastAsia="Calibri"/>
            <w:i/>
          </w:rPr>
          <w:t>fwm</w:t>
        </w:r>
        <w:proofErr w:type="spellEnd"/>
      </w:hyperlink>
    </w:p>
    <w:p w14:paraId="3F48DEC9" w14:textId="2D847A4E" w:rsidR="00763491" w:rsidRPr="00FE3675" w:rsidRDefault="00763491" w:rsidP="00763491">
      <w:pPr>
        <w:numPr>
          <w:ilvl w:val="0"/>
          <w:numId w:val="39"/>
        </w:numPr>
        <w:rPr>
          <w:rStyle w:val="Hyperlink"/>
          <w:rFonts w:eastAsia="Calibri"/>
          <w:color w:val="auto"/>
          <w:u w:val="none"/>
        </w:rPr>
      </w:pPr>
      <w:r w:rsidRPr="00763491">
        <w:rPr>
          <w:rFonts w:eastAsia="Calibri"/>
          <w:b/>
        </w:rPr>
        <w:t>"Radio Technology in Classroom &amp; Education"</w:t>
      </w:r>
      <w:r w:rsidRPr="00763491">
        <w:rPr>
          <w:rFonts w:eastAsia="Calibri"/>
        </w:rPr>
        <w:t xml:space="preserve"> a presentation for </w:t>
      </w:r>
      <w:proofErr w:type="gramStart"/>
      <w:r w:rsidRPr="00763491">
        <w:rPr>
          <w:rFonts w:eastAsia="Calibri"/>
        </w:rPr>
        <w:t>Educators  -</w:t>
      </w:r>
      <w:proofErr w:type="gramEnd"/>
      <w:r w:rsidRPr="00763491">
        <w:rPr>
          <w:rFonts w:eastAsia="Calibri"/>
          <w:i/>
        </w:rPr>
        <w:t xml:space="preserve"> </w:t>
      </w:r>
      <w:hyperlink r:id="rId114" w:history="1">
        <w:r w:rsidRPr="00763491">
          <w:rPr>
            <w:rStyle w:val="Hyperlink"/>
            <w:rFonts w:eastAsia="Calibri"/>
            <w:i/>
          </w:rPr>
          <w:t>tiny.cc/</w:t>
        </w:r>
        <w:proofErr w:type="spellStart"/>
        <w:r w:rsidRPr="00763491">
          <w:rPr>
            <w:rStyle w:val="Hyperlink"/>
            <w:rFonts w:eastAsia="Calibri"/>
            <w:i/>
          </w:rPr>
          <w:t>rtice</w:t>
        </w:r>
        <w:proofErr w:type="spellEnd"/>
      </w:hyperlink>
    </w:p>
    <w:p w14:paraId="1CD9C88B" w14:textId="77777777" w:rsidR="00FE3675" w:rsidRDefault="00FE3675" w:rsidP="00FE3675"/>
    <w:p w14:paraId="19C2419A" w14:textId="77777777" w:rsidR="00FE3675" w:rsidRDefault="00FE3675" w:rsidP="00FE3675"/>
    <w:p w14:paraId="6D920214" w14:textId="77777777" w:rsidR="00FE3675" w:rsidRDefault="00FE3675" w:rsidP="00FE3675"/>
    <w:p w14:paraId="7D357240" w14:textId="4C5B81DE" w:rsidR="00FE3675" w:rsidRPr="00FE3675" w:rsidRDefault="000C1B9C" w:rsidP="00FE3675">
      <w:pPr>
        <w:rPr>
          <w:rStyle w:val="Hyperlink"/>
          <w:sz w:val="20"/>
          <w:szCs w:val="20"/>
        </w:rPr>
      </w:pPr>
      <w:hyperlink w:anchor="TOP" w:history="1">
        <w:r w:rsidR="00FE3675" w:rsidRPr="00FE3675">
          <w:rPr>
            <w:rStyle w:val="Hyperlink"/>
            <w:sz w:val="20"/>
            <w:szCs w:val="20"/>
          </w:rPr>
          <w:t>TOP^</w:t>
        </w:r>
      </w:hyperlink>
    </w:p>
    <w:p w14:paraId="371B4DCD" w14:textId="77777777" w:rsidR="00FE3675" w:rsidRPr="00FE3675" w:rsidRDefault="00763491" w:rsidP="00763491">
      <w:pPr>
        <w:numPr>
          <w:ilvl w:val="0"/>
          <w:numId w:val="39"/>
        </w:numPr>
        <w:rPr>
          <w:rFonts w:eastAsia="Calibri"/>
        </w:rPr>
      </w:pPr>
      <w:r w:rsidRPr="00763491">
        <w:rPr>
          <w:rFonts w:eastAsia="Calibri"/>
          <w:b/>
        </w:rPr>
        <w:lastRenderedPageBreak/>
        <w:t>Collected Education Related Articles</w:t>
      </w:r>
      <w:r w:rsidRPr="00763491">
        <w:rPr>
          <w:rFonts w:eastAsia="Calibri"/>
        </w:rPr>
        <w:t xml:space="preserve"> from the ARRL Ohio Section Journal &amp; K8ZT-</w:t>
      </w:r>
      <w:r w:rsidRPr="00763491">
        <w:rPr>
          <w:rFonts w:eastAsia="Calibri"/>
          <w:i/>
        </w:rPr>
        <w:t xml:space="preserve"> </w:t>
      </w:r>
    </w:p>
    <w:p w14:paraId="6997908C" w14:textId="4BD14A46" w:rsidR="00763491" w:rsidRPr="00763491" w:rsidRDefault="000C1B9C" w:rsidP="00FE3675">
      <w:pPr>
        <w:ind w:left="720"/>
        <w:rPr>
          <w:rFonts w:eastAsia="Calibri"/>
        </w:rPr>
      </w:pPr>
      <w:hyperlink r:id="rId115" w:history="1">
        <w:r w:rsidR="00763491" w:rsidRPr="00763491">
          <w:rPr>
            <w:rStyle w:val="Hyperlink"/>
            <w:rFonts w:eastAsia="Calibri"/>
            <w:i/>
          </w:rPr>
          <w:t>tiny.cc/</w:t>
        </w:r>
        <w:proofErr w:type="spellStart"/>
        <w:r w:rsidR="00763491" w:rsidRPr="00763491">
          <w:rPr>
            <w:rStyle w:val="Hyperlink"/>
            <w:rFonts w:eastAsia="Calibri"/>
            <w:i/>
          </w:rPr>
          <w:t>ar</w:t>
        </w:r>
        <w:proofErr w:type="spellEnd"/>
        <w:r w:rsidR="00763491" w:rsidRPr="00763491">
          <w:rPr>
            <w:rStyle w:val="Hyperlink"/>
            <w:rFonts w:eastAsia="Calibri"/>
            <w:i/>
          </w:rPr>
          <w:t>-ed-out</w:t>
        </w:r>
      </w:hyperlink>
    </w:p>
    <w:p w14:paraId="3321B724" w14:textId="37E4ABC3" w:rsidR="00225864" w:rsidRDefault="00763491" w:rsidP="00763491">
      <w:pPr>
        <w:numPr>
          <w:ilvl w:val="0"/>
          <w:numId w:val="39"/>
        </w:numPr>
        <w:rPr>
          <w:rFonts w:eastAsia="Calibri"/>
        </w:rPr>
      </w:pPr>
      <w:r w:rsidRPr="00763491">
        <w:rPr>
          <w:rFonts w:eastAsia="Calibri"/>
          <w:b/>
        </w:rPr>
        <w:t>Ham Radio- The Original Maker Movement</w:t>
      </w:r>
      <w:r w:rsidRPr="00763491">
        <w:rPr>
          <w:rFonts w:eastAsia="Calibri"/>
        </w:rPr>
        <w:t xml:space="preserve"> a tri-fold flyer for maker groups and advisors: - </w:t>
      </w:r>
      <w:hyperlink r:id="rId116" w:history="1">
        <w:r w:rsidRPr="00763491">
          <w:rPr>
            <w:rStyle w:val="Hyperlink"/>
            <w:rFonts w:eastAsia="Calibri"/>
            <w:i/>
          </w:rPr>
          <w:t>tiny.cc/hr-makers</w:t>
        </w:r>
      </w:hyperlink>
    </w:p>
    <w:p w14:paraId="75FF2111" w14:textId="60485145" w:rsidR="00763491" w:rsidRPr="00763491" w:rsidRDefault="00763491" w:rsidP="00763491">
      <w:pPr>
        <w:numPr>
          <w:ilvl w:val="0"/>
          <w:numId w:val="39"/>
        </w:numPr>
        <w:rPr>
          <w:rFonts w:eastAsia="Calibri"/>
        </w:rPr>
      </w:pPr>
      <w:r w:rsidRPr="00763491">
        <w:rPr>
          <w:rFonts w:eastAsia="Calibri"/>
          <w:b/>
        </w:rPr>
        <w:t>K8ZT.com-</w:t>
      </w:r>
      <w:r w:rsidRPr="00763491">
        <w:rPr>
          <w:rFonts w:eastAsia="Calibri"/>
        </w:rPr>
        <w:t xml:space="preserve">  </w:t>
      </w:r>
      <w:hyperlink r:id="rId117" w:history="1">
        <w:r w:rsidRPr="00763491">
          <w:rPr>
            <w:rStyle w:val="Hyperlink"/>
            <w:rFonts w:eastAsia="Calibri"/>
            <w:i/>
          </w:rPr>
          <w:t>www.k8zt.com</w:t>
        </w:r>
      </w:hyperlink>
    </w:p>
    <w:p w14:paraId="7691284B" w14:textId="16E38C3B" w:rsidR="00763491" w:rsidRPr="00763491" w:rsidRDefault="00763491" w:rsidP="00225864">
      <w:pPr>
        <w:ind w:left="720"/>
        <w:rPr>
          <w:rFonts w:eastAsia="Calibri"/>
        </w:rPr>
      </w:pPr>
    </w:p>
    <w:p w14:paraId="3D900498" w14:textId="1F1AD949" w:rsidR="002B3508" w:rsidRDefault="002B3508" w:rsidP="00DF6E6D">
      <w:pPr>
        <w:rPr>
          <w:rFonts w:eastAsia="Calibri"/>
        </w:rPr>
      </w:pPr>
    </w:p>
    <w:p w14:paraId="4650C1C9" w14:textId="7DC65AA2" w:rsidR="00DF6E6D" w:rsidRPr="00DF6E6D" w:rsidRDefault="00DF6E6D" w:rsidP="00DF6E6D">
      <w:pPr>
        <w:rPr>
          <w:rFonts w:eastAsia="Calibri"/>
        </w:rPr>
      </w:pPr>
      <w:r w:rsidRPr="00DF6E6D">
        <w:rPr>
          <w:rFonts w:eastAsia="Calibri"/>
        </w:rPr>
        <w:t>Until next time hope to work you on HF NOW!</w:t>
      </w:r>
    </w:p>
    <w:p w14:paraId="6AC4FF67" w14:textId="77777777" w:rsidR="00E91255" w:rsidRDefault="00E91255" w:rsidP="00D37D5A">
      <w:pPr>
        <w:rPr>
          <w:rFonts w:eastAsia="Calibri"/>
          <w:b/>
        </w:rPr>
      </w:pPr>
    </w:p>
    <w:p w14:paraId="57BCAF75" w14:textId="4865218D" w:rsidR="00A805AA" w:rsidRDefault="00D37D5A" w:rsidP="00D37D5A">
      <w:pPr>
        <w:rPr>
          <w:rFonts w:eastAsia="Calibri"/>
          <w:b/>
        </w:rPr>
      </w:pPr>
      <w:proofErr w:type="gramStart"/>
      <w:r w:rsidRPr="00B43ECD">
        <w:rPr>
          <w:rFonts w:eastAsia="Calibri"/>
          <w:b/>
        </w:rPr>
        <w:t xml:space="preserve">73,  </w:t>
      </w:r>
      <w:r w:rsidRPr="00EC7856">
        <w:rPr>
          <w:rFonts w:eastAsia="Calibri"/>
          <w:b/>
        </w:rPr>
        <w:t>Anthony</w:t>
      </w:r>
      <w:proofErr w:type="gramEnd"/>
      <w:r w:rsidRPr="00EC7856">
        <w:rPr>
          <w:rFonts w:eastAsia="Calibri"/>
          <w:b/>
        </w:rPr>
        <w:t xml:space="preserve"> K8ZT</w:t>
      </w:r>
    </w:p>
    <w:p w14:paraId="2708CD8A" w14:textId="0245D4B1" w:rsidR="004767AA" w:rsidRDefault="004767AA" w:rsidP="00BA115B">
      <w:pPr>
        <w:rPr>
          <w:rFonts w:eastAsia="Calibri"/>
          <w:b/>
        </w:rPr>
      </w:pPr>
    </w:p>
    <w:p w14:paraId="63F80EF4" w14:textId="77777777" w:rsidR="00A323C8" w:rsidRPr="00603DDB" w:rsidRDefault="000C1B9C" w:rsidP="00A323C8">
      <w:pPr>
        <w:rPr>
          <w:rFonts w:eastAsia="Calibri"/>
        </w:rPr>
      </w:pPr>
      <w:r>
        <w:rPr>
          <w:rFonts w:eastAsia="Calibri"/>
          <w:b/>
        </w:rPr>
        <w:pict w14:anchorId="0FAFBD26">
          <v:rect id="_x0000_i1033" style="width:0;height:1.5pt" o:hralign="center" o:hrstd="t" o:hr="t" fillcolor="#a0a0a0" stroked="f"/>
        </w:pict>
      </w:r>
    </w:p>
    <w:p w14:paraId="3E6290AA" w14:textId="77777777" w:rsidR="00A323C8" w:rsidRPr="00EF316F" w:rsidRDefault="00A323C8" w:rsidP="00A323C8">
      <w:pPr>
        <w:rPr>
          <w:rFonts w:eastAsia="Calibri"/>
          <w:b/>
          <w:i/>
          <w:sz w:val="28"/>
          <w:szCs w:val="28"/>
        </w:rPr>
      </w:pPr>
      <w:bookmarkStart w:id="17" w:name="ooc"/>
      <w:bookmarkStart w:id="18" w:name="_Hlk503211291"/>
      <w:bookmarkEnd w:id="17"/>
      <w:r w:rsidRPr="00EF316F">
        <w:rPr>
          <w:rFonts w:eastAsia="Calibri"/>
          <w:i/>
          <w:noProof/>
          <w:sz w:val="28"/>
          <w:szCs w:val="28"/>
        </w:rPr>
        <w:drawing>
          <wp:anchor distT="0" distB="0" distL="114300" distR="114300" simplePos="0" relativeHeight="252271616" behindDoc="1" locked="0" layoutInCell="1" allowOverlap="1" wp14:anchorId="6AFD6F31" wp14:editId="179F8F48">
            <wp:simplePos x="0" y="0"/>
            <wp:positionH relativeFrom="margin">
              <wp:align>right</wp:align>
            </wp:positionH>
            <wp:positionV relativeFrom="paragraph">
              <wp:posOffset>106045</wp:posOffset>
            </wp:positionV>
            <wp:extent cx="2854960" cy="2141220"/>
            <wp:effectExtent l="0" t="0" r="2540" b="0"/>
            <wp:wrapTight wrapText="bothSides">
              <wp:wrapPolygon edited="0">
                <wp:start x="0" y="0"/>
                <wp:lineTo x="0" y="21331"/>
                <wp:lineTo x="21475" y="21331"/>
                <wp:lineTo x="21475" y="0"/>
                <wp:lineTo x="0" y="0"/>
              </wp:wrapPolygon>
            </wp:wrapTight>
            <wp:docPr id="2" name="Picture 2" descr="https://4.bp.blogspot.com/-XRwBSfZnGXM/UrXL-MIbL-I/AAAAAAAAAFo/j00Fc7TfXqYu3qD3C_AWzZl23ty2zevywCPcBGAYYCw/s320/photo%2Bw8r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4.bp.blogspot.com/-XRwBSfZnGXM/UrXL-MIbL-I/AAAAAAAAAFo/j00Fc7TfXqYu3qD3C_AWzZl23ty2zevywCPcBGAYYCw/s320/photo%2Bw8rxx.JP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5496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16F">
        <w:rPr>
          <w:rFonts w:eastAsia="Calibri"/>
          <w:b/>
          <w:i/>
          <w:sz w:val="28"/>
          <w:szCs w:val="28"/>
        </w:rPr>
        <w:t>From the Official Observer Coordinator</w:t>
      </w:r>
    </w:p>
    <w:bookmarkEnd w:id="18"/>
    <w:p w14:paraId="6654A46B" w14:textId="77777777" w:rsidR="00A323C8" w:rsidRPr="00EF316F" w:rsidRDefault="00A323C8" w:rsidP="00A323C8">
      <w:pPr>
        <w:rPr>
          <w:rFonts w:eastAsia="Calibri"/>
          <w:b/>
          <w:i/>
        </w:rPr>
      </w:pPr>
      <w:r w:rsidRPr="00EF316F">
        <w:rPr>
          <w:rFonts w:eastAsia="Calibri"/>
          <w:b/>
          <w:i/>
        </w:rPr>
        <w:t>John Perone, W8RXX - OOC</w:t>
      </w:r>
    </w:p>
    <w:p w14:paraId="583494D5" w14:textId="77777777" w:rsidR="00A323C8" w:rsidRPr="00603DDB" w:rsidRDefault="000C1B9C" w:rsidP="00A323C8">
      <w:pPr>
        <w:rPr>
          <w:rFonts w:eastAsia="Calibri"/>
        </w:rPr>
      </w:pPr>
      <w:hyperlink r:id="rId120" w:history="1">
        <w:r w:rsidR="00A323C8" w:rsidRPr="00603DDB">
          <w:rPr>
            <w:rFonts w:eastAsia="Calibri"/>
            <w:color w:val="0000FF"/>
            <w:u w:val="single"/>
          </w:rPr>
          <w:t>w8rxx@arrl.net</w:t>
        </w:r>
      </w:hyperlink>
      <w:r w:rsidR="00A323C8" w:rsidRPr="00603DDB">
        <w:rPr>
          <w:rFonts w:eastAsia="Calibri"/>
        </w:rPr>
        <w:t xml:space="preserve">  </w:t>
      </w:r>
    </w:p>
    <w:p w14:paraId="743E81CC" w14:textId="77777777" w:rsidR="00A323C8" w:rsidRDefault="00A323C8" w:rsidP="00A323C8"/>
    <w:p w14:paraId="15A7FC77" w14:textId="77777777" w:rsidR="00CD52EE" w:rsidRPr="00CD52EE" w:rsidRDefault="00CD52EE" w:rsidP="00CD52EE">
      <w:r w:rsidRPr="00CD52EE">
        <w:t>Yes, they still exist… The Ohio OO’s monitored a total of 846 hours with 2 Good OO cards being sent.</w:t>
      </w:r>
    </w:p>
    <w:p w14:paraId="688D1681" w14:textId="77777777" w:rsidR="00CD52EE" w:rsidRPr="00CD52EE" w:rsidRDefault="00CD52EE" w:rsidP="00CD52EE"/>
    <w:p w14:paraId="07A54954" w14:textId="77777777" w:rsidR="00CD52EE" w:rsidRPr="00CD52EE" w:rsidRDefault="00CD52EE" w:rsidP="00CD52EE">
      <w:r w:rsidRPr="00CD52EE">
        <w:t>The new VM program is still in the works. It may take a year to begin.</w:t>
      </w:r>
    </w:p>
    <w:p w14:paraId="6AFAD5A8" w14:textId="77777777" w:rsidR="00CD52EE" w:rsidRPr="00CD52EE" w:rsidRDefault="00CD52EE" w:rsidP="00CD52EE"/>
    <w:p w14:paraId="33E38C70" w14:textId="77777777" w:rsidR="00CD52EE" w:rsidRPr="00CD52EE" w:rsidRDefault="00CD52EE" w:rsidP="00CD52EE">
      <w:r w:rsidRPr="00CD52EE">
        <w:t>Three phases to the program were identified. They are development, training, and implementation.</w:t>
      </w:r>
    </w:p>
    <w:p w14:paraId="3B8F68A6" w14:textId="77777777" w:rsidR="00CD52EE" w:rsidRPr="00CD52EE" w:rsidRDefault="00CD52EE" w:rsidP="00CD52EE"/>
    <w:p w14:paraId="07AE787B" w14:textId="77777777" w:rsidR="00CD52EE" w:rsidRPr="00CD52EE" w:rsidRDefault="00CD52EE" w:rsidP="00CD52EE">
      <w:r w:rsidRPr="00CD52EE">
        <w:t>Riley Hollingsworth, K4ZDH is heading up the program.</w:t>
      </w:r>
    </w:p>
    <w:p w14:paraId="4B50C7CC" w14:textId="77777777" w:rsidR="00CD52EE" w:rsidRPr="00CD52EE" w:rsidRDefault="00CD52EE" w:rsidP="00CD52EE"/>
    <w:p w14:paraId="750DB107" w14:textId="77777777" w:rsidR="00CD52EE" w:rsidRPr="00CD52EE" w:rsidRDefault="00CD52EE" w:rsidP="00CD52EE">
      <w:r w:rsidRPr="00CD52EE">
        <w:t>Meanwhile the OO program continues.</w:t>
      </w:r>
    </w:p>
    <w:p w14:paraId="294D442B" w14:textId="77777777" w:rsidR="00CD52EE" w:rsidRPr="00CD52EE" w:rsidRDefault="00CD52EE" w:rsidP="00CD52EE"/>
    <w:p w14:paraId="67D68E50" w14:textId="77777777" w:rsidR="00A323C8" w:rsidRDefault="00A323C8" w:rsidP="00A323C8"/>
    <w:p w14:paraId="2D1E76CB" w14:textId="0B73A48D" w:rsidR="00A323C8" w:rsidRDefault="00A323C8" w:rsidP="00A323C8">
      <w:pPr>
        <w:rPr>
          <w:b/>
        </w:rPr>
      </w:pPr>
      <w:r w:rsidRPr="008D2AD3">
        <w:rPr>
          <w:b/>
        </w:rPr>
        <w:t xml:space="preserve">73, </w:t>
      </w:r>
      <w:proofErr w:type="gramStart"/>
      <w:r w:rsidRPr="008D2AD3">
        <w:rPr>
          <w:b/>
        </w:rPr>
        <w:t>John</w:t>
      </w:r>
      <w:r w:rsidR="00D43F42">
        <w:rPr>
          <w:b/>
        </w:rPr>
        <w:t xml:space="preserve"> </w:t>
      </w:r>
      <w:r w:rsidRPr="008D2AD3">
        <w:rPr>
          <w:b/>
        </w:rPr>
        <w:t xml:space="preserve"> W</w:t>
      </w:r>
      <w:proofErr w:type="gramEnd"/>
      <w:r w:rsidRPr="008D2AD3">
        <w:rPr>
          <w:b/>
        </w:rPr>
        <w:t>8RXX</w:t>
      </w:r>
    </w:p>
    <w:p w14:paraId="095C8616" w14:textId="77777777" w:rsidR="002D3301" w:rsidRDefault="002D3301" w:rsidP="002D3301"/>
    <w:p w14:paraId="7CA3F377" w14:textId="5664C8CA" w:rsidR="00EC49AA" w:rsidRPr="004953BE" w:rsidRDefault="000C1B9C" w:rsidP="00BA115B">
      <w:pPr>
        <w:rPr>
          <w:rFonts w:eastAsia="Calibri"/>
          <w:b/>
          <w:i/>
        </w:rPr>
      </w:pPr>
      <w:r>
        <w:rPr>
          <w:rFonts w:eastAsia="Calibri"/>
          <w:b/>
        </w:rPr>
        <w:pict w14:anchorId="3BE66EB5">
          <v:rect id="_x0000_i1034" style="width:0;height:1.5pt" o:hralign="center" o:hrstd="t" o:hr="t" fillcolor="#a0a0a0" stroked="f"/>
        </w:pict>
      </w:r>
    </w:p>
    <w:p w14:paraId="38C025E0" w14:textId="77777777" w:rsidR="00055070" w:rsidRPr="003D5A16" w:rsidRDefault="00521A43" w:rsidP="00055070">
      <w:pPr>
        <w:rPr>
          <w:rFonts w:eastAsia="Calibri"/>
          <w:b/>
          <w:i/>
          <w:sz w:val="28"/>
          <w:szCs w:val="28"/>
        </w:rPr>
      </w:pPr>
      <w:bookmarkStart w:id="19" w:name="training"/>
      <w:bookmarkEnd w:id="19"/>
      <w:r w:rsidRPr="003D5A16">
        <w:rPr>
          <w:rFonts w:eastAsia="Calibri"/>
          <w:i/>
          <w:noProof/>
          <w:sz w:val="28"/>
          <w:szCs w:val="28"/>
        </w:rPr>
        <w:drawing>
          <wp:anchor distT="0" distB="0" distL="114300" distR="114300" simplePos="0" relativeHeight="251759616" behindDoc="1" locked="0" layoutInCell="1" allowOverlap="1" wp14:anchorId="1231E93A" wp14:editId="1FCD16E3">
            <wp:simplePos x="0" y="0"/>
            <wp:positionH relativeFrom="margin">
              <wp:align>right</wp:align>
            </wp:positionH>
            <wp:positionV relativeFrom="paragraph">
              <wp:posOffset>4445</wp:posOffset>
            </wp:positionV>
            <wp:extent cx="2541905" cy="2097405"/>
            <wp:effectExtent l="0" t="0" r="0" b="0"/>
            <wp:wrapTight wrapText="bothSides">
              <wp:wrapPolygon edited="0">
                <wp:start x="0" y="0"/>
                <wp:lineTo x="0" y="21384"/>
                <wp:lineTo x="21368" y="21384"/>
                <wp:lineTo x="21368" y="0"/>
                <wp:lineTo x="0" y="0"/>
              </wp:wrapPolygon>
            </wp:wrapTight>
            <wp:docPr id="35" name="Picture 35" descr="https://3.bp.blogspot.com/-Eveu-8X9f0w/Ut0MkVkKqzI/AAAAAAAAAKc/VD3GHxhphjMDM4ZFDj1_N12mc9cZ3L0GQCPcBGAYYCw/s320/w8e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bp.blogspot.com/-Eveu-8X9f0w/Ut0MkVkKqzI/AAAAAAAAAKc/VD3GHxhphjMDM4ZFDj1_N12mc9cZ3L0GQCPcBGAYYCw/s320/w8erw1.jpg">
                      <a:hlinkClick r:id="rId121"/>
                    </pic:cNvPr>
                    <pic:cNvPicPr>
                      <a:picLocks noChangeAspect="1" noChangeArrowheads="1"/>
                    </pic:cNvPicPr>
                  </pic:nvPicPr>
                  <pic:blipFill rotWithShape="1">
                    <a:blip r:embed="rId122">
                      <a:extLst>
                        <a:ext uri="{28A0092B-C50C-407E-A947-70E740481C1C}">
                          <a14:useLocalDpi xmlns:a14="http://schemas.microsoft.com/office/drawing/2010/main" val="0"/>
                        </a:ext>
                      </a:extLst>
                    </a:blip>
                    <a:srcRect l="19017" t="10929"/>
                    <a:stretch/>
                  </pic:blipFill>
                  <pic:spPr bwMode="auto">
                    <a:xfrm>
                      <a:off x="0" y="0"/>
                      <a:ext cx="2541905" cy="209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5070" w:rsidRPr="003D5A16">
        <w:rPr>
          <w:rFonts w:eastAsia="Calibri"/>
          <w:b/>
          <w:i/>
          <w:sz w:val="28"/>
          <w:szCs w:val="28"/>
        </w:rPr>
        <w:t>ARES T</w:t>
      </w:r>
      <w:r w:rsidR="003D5A16" w:rsidRPr="003D5A16">
        <w:rPr>
          <w:rFonts w:eastAsia="Calibri"/>
          <w:b/>
          <w:i/>
          <w:sz w:val="28"/>
          <w:szCs w:val="28"/>
        </w:rPr>
        <w:t>raining Update</w:t>
      </w:r>
    </w:p>
    <w:p w14:paraId="3E79CFC7" w14:textId="77777777" w:rsidR="00055070" w:rsidRPr="003D5A16" w:rsidRDefault="00055070" w:rsidP="00055070">
      <w:pPr>
        <w:rPr>
          <w:rFonts w:eastAsia="Calibri"/>
          <w:b/>
          <w:i/>
        </w:rPr>
      </w:pPr>
      <w:r w:rsidRPr="003D5A16">
        <w:rPr>
          <w:rFonts w:eastAsia="Calibri"/>
          <w:b/>
          <w:i/>
        </w:rPr>
        <w:t>Jim Yoder, W8ERW – ARES Data Manager</w:t>
      </w:r>
    </w:p>
    <w:p w14:paraId="6224D11E" w14:textId="77777777" w:rsidR="00055070" w:rsidRPr="00603DDB" w:rsidRDefault="000C1B9C" w:rsidP="00055070">
      <w:pPr>
        <w:rPr>
          <w:rFonts w:eastAsia="Calibri"/>
        </w:rPr>
      </w:pPr>
      <w:hyperlink r:id="rId123" w:history="1">
        <w:r w:rsidR="00055070" w:rsidRPr="00603DDB">
          <w:rPr>
            <w:rFonts w:eastAsia="Calibri"/>
            <w:color w:val="0000FF"/>
            <w:u w:val="single"/>
          </w:rPr>
          <w:t>w8erw@arrl.net</w:t>
        </w:r>
      </w:hyperlink>
      <w:r w:rsidR="00055070" w:rsidRPr="00603DDB">
        <w:rPr>
          <w:rFonts w:eastAsia="Calibri"/>
        </w:rPr>
        <w:t xml:space="preserve"> </w:t>
      </w:r>
    </w:p>
    <w:p w14:paraId="39776535" w14:textId="17567CB6" w:rsidR="00055070" w:rsidRDefault="00055070" w:rsidP="00055070">
      <w:pPr>
        <w:rPr>
          <w:rFonts w:eastAsia="Calibri"/>
        </w:rPr>
      </w:pPr>
    </w:p>
    <w:p w14:paraId="4DF5E903" w14:textId="77777777" w:rsidR="002A5F72" w:rsidRDefault="002A5F72" w:rsidP="003005F4">
      <w:pPr>
        <w:rPr>
          <w:rFonts w:eastAsia="Calibri"/>
        </w:rPr>
      </w:pPr>
    </w:p>
    <w:p w14:paraId="08853D96" w14:textId="77777777" w:rsidR="005742CB" w:rsidRPr="005742CB" w:rsidRDefault="005742CB" w:rsidP="005742CB">
      <w:pPr>
        <w:rPr>
          <w:rFonts w:eastAsia="Calibri"/>
        </w:rPr>
      </w:pPr>
      <w:r w:rsidRPr="005742CB">
        <w:rPr>
          <w:rFonts w:eastAsia="Calibri"/>
        </w:rPr>
        <w:t>ARES Training Update</w:t>
      </w:r>
    </w:p>
    <w:p w14:paraId="7A9856D1" w14:textId="77777777" w:rsidR="005742CB" w:rsidRPr="005742CB" w:rsidRDefault="005742CB" w:rsidP="005742CB">
      <w:pPr>
        <w:rPr>
          <w:rFonts w:eastAsia="Calibri"/>
        </w:rPr>
      </w:pPr>
    </w:p>
    <w:p w14:paraId="17E733E7" w14:textId="7A8AE3A1" w:rsidR="00FE3675" w:rsidRDefault="005742CB" w:rsidP="00FE3675">
      <w:pPr>
        <w:rPr>
          <w:rFonts w:eastAsia="Calibri"/>
        </w:rPr>
      </w:pPr>
      <w:r w:rsidRPr="005742CB">
        <w:rPr>
          <w:rFonts w:eastAsia="Calibri"/>
        </w:rPr>
        <w:t xml:space="preserve">ARES was active last evening when severe weather moved through the Ohio Section.  Shelby in Richland County was hit rather hard with a possible tornado and destructive winds.  This is what we prepare for and hope we don’t get to see.  </w:t>
      </w:r>
    </w:p>
    <w:p w14:paraId="053558B6" w14:textId="77777777" w:rsidR="00FE3675" w:rsidRDefault="00FE3675" w:rsidP="00FE3675">
      <w:pPr>
        <w:rPr>
          <w:rFonts w:eastAsia="Calibri"/>
        </w:rPr>
      </w:pPr>
    </w:p>
    <w:p w14:paraId="2AD33875" w14:textId="77777777" w:rsidR="00C86A93" w:rsidRDefault="00C86A93" w:rsidP="00FE3675"/>
    <w:p w14:paraId="4CC91EA0" w14:textId="04299FD3" w:rsidR="00FE3675" w:rsidRDefault="000C1B9C" w:rsidP="00FE3675">
      <w:pPr>
        <w:rPr>
          <w:rStyle w:val="Hyperlink"/>
          <w:sz w:val="20"/>
          <w:szCs w:val="20"/>
        </w:rPr>
      </w:pPr>
      <w:hyperlink w:anchor="TOP" w:history="1">
        <w:r w:rsidR="00FE3675" w:rsidRPr="00C20E11">
          <w:rPr>
            <w:rStyle w:val="Hyperlink"/>
            <w:sz w:val="20"/>
            <w:szCs w:val="20"/>
          </w:rPr>
          <w:t>TOP^</w:t>
        </w:r>
      </w:hyperlink>
    </w:p>
    <w:p w14:paraId="41477A06" w14:textId="3854042A" w:rsidR="005742CB" w:rsidRPr="005742CB" w:rsidRDefault="00C86A93" w:rsidP="005742CB">
      <w:pPr>
        <w:rPr>
          <w:rFonts w:eastAsia="Calibri"/>
        </w:rPr>
      </w:pPr>
      <w:r w:rsidRPr="005742CB">
        <w:rPr>
          <w:rFonts w:eastAsia="Calibri"/>
        </w:rPr>
        <w:lastRenderedPageBreak/>
        <w:t xml:space="preserve">Seneca County ARES was activated and placed in an active standby status for possible support to our friends in Richland County.  </w:t>
      </w:r>
      <w:r w:rsidR="005742CB" w:rsidRPr="005742CB">
        <w:rPr>
          <w:rFonts w:eastAsia="Calibri"/>
        </w:rPr>
        <w:t>We have been fortunate not to have had many ARES activations in recent past.  However, training and a readiness posture are necessary, and our focus should be on being prepared for those events that place us in a position to serve.</w:t>
      </w:r>
    </w:p>
    <w:p w14:paraId="6E2119CF" w14:textId="77777777" w:rsidR="005742CB" w:rsidRPr="005742CB" w:rsidRDefault="005742CB" w:rsidP="005742CB">
      <w:pPr>
        <w:rPr>
          <w:rFonts w:eastAsia="Calibri"/>
        </w:rPr>
      </w:pPr>
    </w:p>
    <w:p w14:paraId="06E80E0B" w14:textId="5CE3F25C" w:rsidR="005742CB" w:rsidRPr="005742CB" w:rsidRDefault="005742CB" w:rsidP="005742CB">
      <w:pPr>
        <w:rPr>
          <w:rFonts w:eastAsia="Calibri"/>
        </w:rPr>
      </w:pPr>
      <w:r w:rsidRPr="005742CB">
        <w:rPr>
          <w:rFonts w:eastAsia="Calibri"/>
        </w:rPr>
        <w:t xml:space="preserve">Our training numbers have been steadily increasing with many of our members taking advantage of the higher-level FEMA courses and locally offered opportunities to acquire additional skills.   There are currently 1,027 active ARES members in the training database, 804 at level 2 and 154 at level 3.  Overall 580 of you who have submitted training credentials have also registered with ARES Connect.  A total of 8,154 certificates have been recorded in the database.  </w:t>
      </w:r>
    </w:p>
    <w:p w14:paraId="0F6F6895" w14:textId="77777777" w:rsidR="005742CB" w:rsidRPr="005742CB" w:rsidRDefault="005742CB" w:rsidP="005742CB">
      <w:pPr>
        <w:rPr>
          <w:rFonts w:eastAsia="Calibri"/>
        </w:rPr>
      </w:pPr>
    </w:p>
    <w:p w14:paraId="400BD287" w14:textId="77777777" w:rsidR="005742CB" w:rsidRPr="005742CB" w:rsidRDefault="005742CB" w:rsidP="005742CB">
      <w:pPr>
        <w:rPr>
          <w:rFonts w:eastAsia="Calibri"/>
        </w:rPr>
      </w:pPr>
      <w:r w:rsidRPr="005742CB">
        <w:rPr>
          <w:rFonts w:eastAsia="Calibri"/>
        </w:rPr>
        <w:t xml:space="preserve">As I look over these numbers and the individual registrations on ARES Connect, the overall statistics are similar.  However, many who have submitted training documents have not registered on ARES Connect and many of those who have registered have not submitted training documents.   The disparity is rather large and our goal moving forward should be to close this gap in both directions.  I encourage everyone who has not done so to get registered on ARES Connect and where appropriate, report your hours for those activities in which you participate.  I also suspect there are many who have not submitted training documents who have taken the 4 FEMA NIMS courses as well as many others that are appropriate for ARES activity.  </w:t>
      </w:r>
    </w:p>
    <w:p w14:paraId="209859F0" w14:textId="77777777" w:rsidR="005742CB" w:rsidRPr="005742CB" w:rsidRDefault="005742CB" w:rsidP="005742CB">
      <w:pPr>
        <w:rPr>
          <w:rFonts w:eastAsia="Calibri"/>
        </w:rPr>
      </w:pPr>
    </w:p>
    <w:p w14:paraId="0FBF1E50" w14:textId="3341FF58" w:rsidR="005742CB" w:rsidRPr="005742CB" w:rsidRDefault="005742CB" w:rsidP="005742CB">
      <w:pPr>
        <w:rPr>
          <w:rFonts w:eastAsia="Calibri"/>
        </w:rPr>
      </w:pPr>
      <w:r w:rsidRPr="005742CB">
        <w:rPr>
          <w:rFonts w:eastAsia="Calibri"/>
        </w:rPr>
        <w:t xml:space="preserve">I certainly understand that not everyone is comfortable with all the computerization that we now live with every day.  The benefits of a simpler life without all this electronic genius often sound attractive.  One way we might increase participation is to schedule training sessions and facilitate an easy means to get more members NIMS trained and registered both with ARES Connect and submitted to the training database.  I challenge </w:t>
      </w:r>
      <w:proofErr w:type="gramStart"/>
      <w:r w:rsidRPr="005742CB">
        <w:rPr>
          <w:rFonts w:eastAsia="Calibri"/>
        </w:rPr>
        <w:t>all of</w:t>
      </w:r>
      <w:proofErr w:type="gramEnd"/>
      <w:r w:rsidRPr="005742CB">
        <w:rPr>
          <w:rFonts w:eastAsia="Calibri"/>
        </w:rPr>
        <w:t xml:space="preserve"> our EC’s to explore with your groups any possible means to increase our use of ARES Connect and to assist those who desire NIMS training. </w:t>
      </w:r>
    </w:p>
    <w:p w14:paraId="31FA9989" w14:textId="77777777" w:rsidR="005742CB" w:rsidRPr="005742CB" w:rsidRDefault="005742CB" w:rsidP="005742CB">
      <w:pPr>
        <w:rPr>
          <w:rFonts w:eastAsia="Calibri"/>
        </w:rPr>
      </w:pPr>
    </w:p>
    <w:p w14:paraId="75E0F8A1" w14:textId="6E6988B4" w:rsidR="005742CB" w:rsidRPr="005742CB" w:rsidRDefault="005742CB" w:rsidP="005742CB">
      <w:pPr>
        <w:rPr>
          <w:rFonts w:eastAsia="Calibri"/>
        </w:rPr>
      </w:pPr>
      <w:r w:rsidRPr="005742CB">
        <w:rPr>
          <w:rFonts w:eastAsia="Calibri"/>
        </w:rPr>
        <w:t xml:space="preserve">Are you counting your time spent on NIMS and additional training and reporting it to ARES Connect?  I’d like to hear your thoughts on </w:t>
      </w:r>
      <w:r w:rsidR="00DD747B" w:rsidRPr="005742CB">
        <w:rPr>
          <w:rFonts w:eastAsia="Calibri"/>
        </w:rPr>
        <w:t>this,</w:t>
      </w:r>
      <w:r w:rsidRPr="005742CB">
        <w:rPr>
          <w:rFonts w:eastAsia="Calibri"/>
        </w:rPr>
        <w:t xml:space="preserve"> and I am working on a method to report at the Section level, all the time on a monthly basis as I see documents submitted to the training database.  I would anticipate an average time of perhaps two hours per certificate submitted and reported based on the certificate date.  Certificates for Aux Comm and others would require substantial more time.  Let’s hear your thoughts and ideas on how we can insure this time is captured and reported.    </w:t>
      </w:r>
    </w:p>
    <w:p w14:paraId="52AF2CDA" w14:textId="77777777" w:rsidR="005742CB" w:rsidRPr="005742CB" w:rsidRDefault="005742CB" w:rsidP="005742CB">
      <w:pPr>
        <w:rPr>
          <w:rFonts w:eastAsia="Calibri"/>
        </w:rPr>
      </w:pPr>
    </w:p>
    <w:p w14:paraId="2558847C" w14:textId="77537373" w:rsidR="005742CB" w:rsidRPr="005742CB" w:rsidRDefault="005742CB" w:rsidP="005742CB">
      <w:pPr>
        <w:rPr>
          <w:rFonts w:eastAsia="Calibri"/>
        </w:rPr>
      </w:pPr>
      <w:r w:rsidRPr="005742CB">
        <w:rPr>
          <w:rFonts w:eastAsia="Calibri"/>
        </w:rPr>
        <w:t xml:space="preserve">ARES Connect registrations are compared to the training database to verify reporting of NIMS training.  When you register on ARES Connect and indicate you have taken NIMS courses, please make sure that you have also submitted those documents for inclusion in the training database.   It is also important to indicate correctly your county of residence on ARES Connect.  Training documents are stored under your Residence County.  You may associate with other than Residence County which is fine and often does occur.   Let’s not confuse the two.  Please do let us know as you submit training documents, both your Residence and Serving County.  This will insure that we can quickly find your data when we need to respond to an emergency or disaster situation.  I often receive training documents with a name only, no Call, No County information and no means to contact you.  </w:t>
      </w:r>
      <w:r w:rsidR="00DD747B" w:rsidRPr="005742CB">
        <w:rPr>
          <w:rFonts w:eastAsia="Calibri"/>
        </w:rPr>
        <w:t>Folks</w:t>
      </w:r>
      <w:r w:rsidRPr="005742CB">
        <w:rPr>
          <w:rFonts w:eastAsia="Calibri"/>
        </w:rPr>
        <w:t xml:space="preserve"> be proud of that Call, you worked hard to earn it and please when you submit documents, identify yourself with your Call.  Without this, I’m guessing at who you are and where you belong.  </w:t>
      </w:r>
      <w:proofErr w:type="gramStart"/>
      <w:r w:rsidRPr="005742CB">
        <w:rPr>
          <w:rFonts w:eastAsia="Calibri"/>
        </w:rPr>
        <w:t>All of</w:t>
      </w:r>
      <w:proofErr w:type="gramEnd"/>
      <w:r w:rsidRPr="005742CB">
        <w:rPr>
          <w:rFonts w:eastAsia="Calibri"/>
        </w:rPr>
        <w:t xml:space="preserve"> this information is necessary to efficiently and quickly identify you when necessary to support and document you to our served agencies.</w:t>
      </w:r>
    </w:p>
    <w:p w14:paraId="7C4F5ABB" w14:textId="77777777" w:rsidR="00C86A93" w:rsidRDefault="00C86A93" w:rsidP="00C86A93"/>
    <w:p w14:paraId="668B7DCD" w14:textId="77777777" w:rsidR="00C86A93" w:rsidRDefault="00C86A93" w:rsidP="00C86A93"/>
    <w:p w14:paraId="42F9D159" w14:textId="0B58BE5C" w:rsidR="00C86A93" w:rsidRDefault="000C1B9C" w:rsidP="00C86A93">
      <w:pPr>
        <w:rPr>
          <w:rStyle w:val="Hyperlink"/>
          <w:sz w:val="20"/>
          <w:szCs w:val="20"/>
        </w:rPr>
      </w:pPr>
      <w:hyperlink w:anchor="TOP" w:history="1">
        <w:r w:rsidR="00C86A93" w:rsidRPr="00C20E11">
          <w:rPr>
            <w:rStyle w:val="Hyperlink"/>
            <w:sz w:val="20"/>
            <w:szCs w:val="20"/>
          </w:rPr>
          <w:t>TOP^</w:t>
        </w:r>
      </w:hyperlink>
    </w:p>
    <w:p w14:paraId="42F388E9" w14:textId="77777777" w:rsidR="005742CB" w:rsidRPr="005742CB" w:rsidRDefault="005742CB" w:rsidP="005742CB">
      <w:pPr>
        <w:rPr>
          <w:rFonts w:eastAsia="Calibri"/>
        </w:rPr>
      </w:pPr>
      <w:r w:rsidRPr="005742CB">
        <w:rPr>
          <w:rFonts w:eastAsia="Calibri"/>
        </w:rPr>
        <w:lastRenderedPageBreak/>
        <w:t>Thanks to each of you who through your dedicated effort are supporting ARES and our Ohio Section being the very best.  Please do not hesitate to contact me or any of our Ohio Section Leadership if you have questions or concerns.  We are all here to assist you and make our hobby both enjoyable and productive for you.</w:t>
      </w:r>
    </w:p>
    <w:p w14:paraId="13D8321B" w14:textId="77777777" w:rsidR="005742CB" w:rsidRPr="005742CB" w:rsidRDefault="005742CB" w:rsidP="005742CB">
      <w:pPr>
        <w:rPr>
          <w:rFonts w:eastAsia="Calibri"/>
        </w:rPr>
      </w:pPr>
    </w:p>
    <w:p w14:paraId="65F123EC" w14:textId="143D61B5" w:rsidR="003005F4" w:rsidRPr="003005F4" w:rsidRDefault="003005F4" w:rsidP="003005F4">
      <w:pPr>
        <w:rPr>
          <w:rFonts w:eastAsia="Calibri"/>
        </w:rPr>
      </w:pPr>
      <w:r w:rsidRPr="003005F4">
        <w:rPr>
          <w:rFonts w:eastAsia="Calibri"/>
        </w:rPr>
        <w:t>Thank you for your support,</w:t>
      </w:r>
    </w:p>
    <w:p w14:paraId="6EFBFAA2" w14:textId="77777777" w:rsidR="003005F4" w:rsidRPr="003005F4" w:rsidRDefault="003005F4" w:rsidP="003005F4">
      <w:pPr>
        <w:rPr>
          <w:rFonts w:eastAsia="Calibri"/>
        </w:rPr>
      </w:pPr>
    </w:p>
    <w:p w14:paraId="35C49FFA" w14:textId="218FB0A4" w:rsidR="00DB131A" w:rsidRPr="0076558A" w:rsidRDefault="00DB131A" w:rsidP="0076558A">
      <w:pPr>
        <w:rPr>
          <w:rFonts w:eastAsia="Calibri"/>
        </w:rPr>
      </w:pPr>
    </w:p>
    <w:p w14:paraId="533A15AE" w14:textId="59025A92" w:rsidR="00055070" w:rsidRPr="00B43ECD" w:rsidRDefault="00055070" w:rsidP="00055070">
      <w:pPr>
        <w:rPr>
          <w:rFonts w:eastAsia="Calibri"/>
          <w:b/>
        </w:rPr>
      </w:pPr>
      <w:r w:rsidRPr="00B43ECD">
        <w:rPr>
          <w:rFonts w:eastAsia="Calibri"/>
          <w:b/>
        </w:rPr>
        <w:t>73,</w:t>
      </w:r>
      <w:r w:rsidR="002D70FF" w:rsidRPr="00B43ECD">
        <w:rPr>
          <w:rFonts w:eastAsia="Calibri"/>
          <w:b/>
        </w:rPr>
        <w:t xml:space="preserve"> </w:t>
      </w:r>
      <w:proofErr w:type="gramStart"/>
      <w:r w:rsidRPr="00B43ECD">
        <w:rPr>
          <w:rFonts w:eastAsia="Calibri"/>
          <w:b/>
        </w:rPr>
        <w:t>Jim</w:t>
      </w:r>
      <w:r w:rsidR="00B43ECD">
        <w:rPr>
          <w:rFonts w:eastAsia="Calibri"/>
          <w:b/>
        </w:rPr>
        <w:t xml:space="preserve"> </w:t>
      </w:r>
      <w:r w:rsidRPr="00B43ECD">
        <w:rPr>
          <w:rFonts w:eastAsia="Calibri"/>
          <w:b/>
        </w:rPr>
        <w:t xml:space="preserve"> W</w:t>
      </w:r>
      <w:proofErr w:type="gramEnd"/>
      <w:r w:rsidRPr="00B43ECD">
        <w:rPr>
          <w:rFonts w:eastAsia="Calibri"/>
          <w:b/>
        </w:rPr>
        <w:t>8ERW</w:t>
      </w:r>
    </w:p>
    <w:p w14:paraId="20D2451B" w14:textId="557323C2" w:rsidR="001D46BC" w:rsidRDefault="001D46BC" w:rsidP="00055070">
      <w:pPr>
        <w:rPr>
          <w:rFonts w:eastAsia="Calibri"/>
        </w:rPr>
      </w:pPr>
    </w:p>
    <w:p w14:paraId="0BCBB6F6" w14:textId="485DDAFE" w:rsidR="00A466FF" w:rsidRPr="00C20E11" w:rsidRDefault="00A466FF" w:rsidP="00A466FF">
      <w:pPr>
        <w:rPr>
          <w:sz w:val="20"/>
          <w:szCs w:val="20"/>
          <w:u w:val="single"/>
        </w:rPr>
      </w:pPr>
    </w:p>
    <w:p w14:paraId="7282EF90" w14:textId="04522A36" w:rsidR="00827700" w:rsidRPr="005E3A0B" w:rsidRDefault="000C1B9C" w:rsidP="00F40211">
      <w:pPr>
        <w:rPr>
          <w:bCs/>
        </w:rPr>
      </w:pPr>
      <w:r>
        <w:rPr>
          <w:rFonts w:eastAsia="Calibri"/>
          <w:b/>
        </w:rPr>
        <w:pict w14:anchorId="48E62DAD">
          <v:rect id="_x0000_i1035" style="width:0;height:1.5pt" o:hralign="center" o:hrstd="t" o:hr="t" fillcolor="#a0a0a0" stroked="f"/>
        </w:pict>
      </w:r>
    </w:p>
    <w:p w14:paraId="56748E86" w14:textId="6B253042" w:rsidR="00C12784" w:rsidRPr="00C12784" w:rsidRDefault="00C12784" w:rsidP="00C12784">
      <w:pPr>
        <w:contextualSpacing/>
        <w:rPr>
          <w:b/>
          <w:i/>
          <w:noProof/>
          <w:sz w:val="28"/>
          <w:szCs w:val="28"/>
        </w:rPr>
      </w:pPr>
      <w:bookmarkStart w:id="20" w:name="handbook"/>
      <w:bookmarkStart w:id="21" w:name="_Hlk503209855"/>
      <w:bookmarkEnd w:id="20"/>
      <w:r w:rsidRPr="00C12784">
        <w:rPr>
          <w:b/>
          <w:i/>
          <w:noProof/>
          <w:sz w:val="28"/>
          <w:szCs w:val="28"/>
        </w:rPr>
        <w:t xml:space="preserve">The Handbook Give Away </w:t>
      </w:r>
    </w:p>
    <w:p w14:paraId="19273BCC" w14:textId="71DF0459" w:rsidR="00277887" w:rsidRPr="000B380E" w:rsidRDefault="00277887" w:rsidP="00277887">
      <w:pPr>
        <w:rPr>
          <w:b/>
          <w:color w:val="FF0000"/>
        </w:rPr>
      </w:pPr>
    </w:p>
    <w:p w14:paraId="112DB2A4" w14:textId="6F0CAA44" w:rsidR="00277887" w:rsidRPr="001A3BCE" w:rsidRDefault="00277887" w:rsidP="00277887">
      <w:r>
        <w:t>Hey Gang,</w:t>
      </w:r>
    </w:p>
    <w:p w14:paraId="212AF387" w14:textId="0DD50058" w:rsidR="00277887" w:rsidRDefault="00277887" w:rsidP="00277887"/>
    <w:p w14:paraId="07CD537E" w14:textId="0CB947E5" w:rsidR="00277887" w:rsidRDefault="006B20CE" w:rsidP="00277887">
      <w:r>
        <w:rPr>
          <w:noProof/>
        </w:rPr>
        <w:drawing>
          <wp:anchor distT="0" distB="0" distL="114300" distR="114300" simplePos="0" relativeHeight="252382208" behindDoc="1" locked="0" layoutInCell="1" allowOverlap="1" wp14:anchorId="674A3FE9" wp14:editId="3B07CFAB">
            <wp:simplePos x="0" y="0"/>
            <wp:positionH relativeFrom="margin">
              <wp:align>left</wp:align>
            </wp:positionH>
            <wp:positionV relativeFrom="paragraph">
              <wp:posOffset>5715</wp:posOffset>
            </wp:positionV>
            <wp:extent cx="1666875" cy="2143125"/>
            <wp:effectExtent l="0" t="0" r="9525" b="9525"/>
            <wp:wrapTight wrapText="bothSides">
              <wp:wrapPolygon edited="0">
                <wp:start x="0" y="0"/>
                <wp:lineTo x="0" y="21504"/>
                <wp:lineTo x="21477" y="21504"/>
                <wp:lineTo x="21477"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6687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7887">
        <w:t xml:space="preserve">Have you registered for the </w:t>
      </w:r>
      <w:r w:rsidR="00277887" w:rsidRPr="00FC4989">
        <w:t>“Handbook Giveaway” drawing</w:t>
      </w:r>
      <w:r w:rsidR="00277887">
        <w:t xml:space="preserve"> for this month yet? If you haven’t, go to:  </w:t>
      </w:r>
      <w:hyperlink r:id="rId125" w:history="1">
        <w:r w:rsidR="00277887" w:rsidRPr="00BA3A71">
          <w:rPr>
            <w:rStyle w:val="Hyperlink"/>
          </w:rPr>
          <w:t>http://arrl-ohio.org/handbook.html</w:t>
        </w:r>
      </w:hyperlink>
      <w:r w:rsidR="00277887">
        <w:t xml:space="preserve">  and get registered.  </w:t>
      </w:r>
    </w:p>
    <w:p w14:paraId="6B08CD41" w14:textId="77777777" w:rsidR="00277887" w:rsidRDefault="00277887" w:rsidP="00277887"/>
    <w:p w14:paraId="4BB73791" w14:textId="053F33DE" w:rsidR="00277887" w:rsidRDefault="00277887" w:rsidP="00277887">
      <w:r>
        <w:t xml:space="preserve">What’s the catch? I want to get everyone checking in to the Ohio Section website as often as possible, and in order to register each month, you </w:t>
      </w:r>
      <w:proofErr w:type="gramStart"/>
      <w:r>
        <w:t>have to</w:t>
      </w:r>
      <w:proofErr w:type="gramEnd"/>
      <w:r>
        <w:t xml:space="preserve"> visit the website often! There’s nothing else to it. I pay all expenses, and from time to time, I Give Away more than just a Handbook. And, you’ll never know just what months will be those special times that I will have more than just a Handbook to Give Away!!  </w:t>
      </w:r>
    </w:p>
    <w:p w14:paraId="64B578E7" w14:textId="77777777" w:rsidR="000B3D6F" w:rsidRDefault="000B3D6F" w:rsidP="00277887"/>
    <w:p w14:paraId="4EDB8061" w14:textId="77777777" w:rsidR="00277887" w:rsidRDefault="00277887" w:rsidP="00277887">
      <w:r w:rsidRPr="003322DA">
        <w:rPr>
          <w:noProof/>
        </w:rPr>
        <w:drawing>
          <wp:anchor distT="0" distB="0" distL="114300" distR="114300" simplePos="0" relativeHeight="252381184" behindDoc="1" locked="0" layoutInCell="1" allowOverlap="1" wp14:anchorId="0B11B6DA" wp14:editId="41A080B8">
            <wp:simplePos x="0" y="0"/>
            <wp:positionH relativeFrom="margin">
              <wp:align>right</wp:align>
            </wp:positionH>
            <wp:positionV relativeFrom="paragraph">
              <wp:posOffset>86360</wp:posOffset>
            </wp:positionV>
            <wp:extent cx="853440" cy="725805"/>
            <wp:effectExtent l="0" t="0" r="3810" b="0"/>
            <wp:wrapTight wrapText="bothSides">
              <wp:wrapPolygon edited="0">
                <wp:start x="0" y="0"/>
                <wp:lineTo x="0" y="20976"/>
                <wp:lineTo x="21214" y="20976"/>
                <wp:lineTo x="21214" y="0"/>
                <wp:lineTo x="0" y="0"/>
              </wp:wrapPolygon>
            </wp:wrapTight>
            <wp:docPr id="20" name="Picture 2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Many of you ask me just how do I know when the drawing is on? Well, that’s easy all you need to do is check in on the Ohio Section Website on a regular basis and watch for the big </w:t>
      </w:r>
      <w:hyperlink r:id="rId127" w:history="1">
        <w:r w:rsidRPr="005622FD">
          <w:rPr>
            <w:rStyle w:val="Hyperlink"/>
            <w:b/>
            <w:color w:val="FF0000"/>
            <w:sz w:val="28"/>
            <w:szCs w:val="28"/>
          </w:rPr>
          <w:t>RED</w:t>
        </w:r>
      </w:hyperlink>
      <w:r w:rsidRPr="005622FD">
        <w:rPr>
          <w:b/>
          <w:color w:val="FF0000"/>
        </w:rPr>
        <w:t xml:space="preserve"> </w:t>
      </w:r>
      <w:r>
        <w:t xml:space="preserve">Arrow that will appear on the left side of the page. This is the sign that the drawing is on and you need to get registered. So, keep a sharp eye out on the website and check in often!  </w:t>
      </w:r>
      <w:hyperlink r:id="rId128" w:history="1">
        <w:r w:rsidRPr="00303FB0">
          <w:rPr>
            <w:rStyle w:val="Hyperlink"/>
          </w:rPr>
          <w:t>http://arrl-ohio.org</w:t>
        </w:r>
      </w:hyperlink>
      <w:r>
        <w:t xml:space="preserve">   </w:t>
      </w:r>
    </w:p>
    <w:p w14:paraId="56E6269D" w14:textId="77777777" w:rsidR="009D15A1" w:rsidRDefault="009D15A1" w:rsidP="009D15A1"/>
    <w:p w14:paraId="505C1DE7" w14:textId="7D192199" w:rsidR="00277887" w:rsidRDefault="000C1B9C" w:rsidP="00277887">
      <w:pPr>
        <w:rPr>
          <w:color w:val="0563C1" w:themeColor="hyperlink"/>
          <w:u w:val="single"/>
        </w:rPr>
      </w:pPr>
      <w:r>
        <w:pict w14:anchorId="465D99A7">
          <v:rect id="_x0000_i1036" style="width:0;height:1.5pt" o:hralign="center" o:bullet="t" o:hrstd="t" o:hr="t" fillcolor="#a0a0a0" stroked="f"/>
        </w:pict>
      </w:r>
    </w:p>
    <w:p w14:paraId="1D2BBBE7" w14:textId="77777777" w:rsidR="00C12784" w:rsidRPr="00C12784" w:rsidRDefault="00C12784" w:rsidP="00C12784">
      <w:pPr>
        <w:rPr>
          <w:b/>
          <w:i/>
          <w:sz w:val="28"/>
          <w:szCs w:val="28"/>
        </w:rPr>
      </w:pPr>
      <w:bookmarkStart w:id="22" w:name="club"/>
      <w:bookmarkEnd w:id="22"/>
      <w:r w:rsidRPr="00C12784">
        <w:rPr>
          <w:b/>
          <w:i/>
          <w:noProof/>
          <w:sz w:val="28"/>
          <w:szCs w:val="28"/>
        </w:rPr>
        <w:drawing>
          <wp:anchor distT="0" distB="0" distL="114300" distR="114300" simplePos="0" relativeHeight="252281856" behindDoc="1" locked="0" layoutInCell="1" allowOverlap="1" wp14:anchorId="29E72243" wp14:editId="231A3F15">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129">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sidRPr="00C12784">
        <w:rPr>
          <w:b/>
          <w:i/>
          <w:sz w:val="28"/>
          <w:szCs w:val="28"/>
        </w:rPr>
        <w:t>Club Corner</w:t>
      </w:r>
    </w:p>
    <w:p w14:paraId="31D44052" w14:textId="77777777" w:rsidR="00C12784" w:rsidRPr="00C12784" w:rsidRDefault="00C12784" w:rsidP="00C12784">
      <w:pPr>
        <w:rPr>
          <w:noProof/>
        </w:rPr>
      </w:pPr>
    </w:p>
    <w:p w14:paraId="36B4547E" w14:textId="77777777" w:rsidR="00C12784" w:rsidRPr="00C12784" w:rsidRDefault="00C12784" w:rsidP="00C12784">
      <w:pPr>
        <w:rPr>
          <w:noProof/>
        </w:rPr>
      </w:pPr>
      <w:r w:rsidRPr="00C12784">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3F1A4349" w14:textId="77777777" w:rsidR="00C12784" w:rsidRPr="00C12784" w:rsidRDefault="00C12784" w:rsidP="00C12784">
      <w:pPr>
        <w:rPr>
          <w:noProof/>
        </w:rPr>
      </w:pPr>
    </w:p>
    <w:p w14:paraId="6D94155E" w14:textId="77777777" w:rsidR="00C12784" w:rsidRPr="00C12784" w:rsidRDefault="00C12784" w:rsidP="00C12784">
      <w:pPr>
        <w:rPr>
          <w:noProof/>
        </w:rPr>
      </w:pPr>
      <w:r w:rsidRPr="00C12784">
        <w:rPr>
          <w:noProof/>
        </w:rPr>
        <w:t>Let me know what you club is up to. Are you going to have a special guest at your meeting or are you having a special anniversary? Just sent it to:</w:t>
      </w:r>
    </w:p>
    <w:p w14:paraId="6504ACC9" w14:textId="77777777" w:rsidR="00C12784" w:rsidRPr="00C12784" w:rsidRDefault="000C1B9C" w:rsidP="00C12784">
      <w:pPr>
        <w:rPr>
          <w:noProof/>
        </w:rPr>
      </w:pPr>
      <w:hyperlink r:id="rId130" w:history="1">
        <w:r w:rsidR="00C12784" w:rsidRPr="00C12784">
          <w:rPr>
            <w:noProof/>
            <w:color w:val="0563C1" w:themeColor="hyperlink"/>
            <w:u w:val="single"/>
          </w:rPr>
          <w:t>n8sy@n8sy.com</w:t>
        </w:r>
      </w:hyperlink>
      <w:r w:rsidR="00C12784" w:rsidRPr="00C12784">
        <w:rPr>
          <w:noProof/>
        </w:rPr>
        <w:t xml:space="preserve">  </w:t>
      </w:r>
    </w:p>
    <w:p w14:paraId="7F657BC0" w14:textId="77777777" w:rsidR="00C12784" w:rsidRPr="00C12784" w:rsidRDefault="00C12784" w:rsidP="00C12784">
      <w:pPr>
        <w:rPr>
          <w:b/>
          <w:bCs/>
          <w:i/>
          <w:iCs/>
        </w:rPr>
      </w:pPr>
    </w:p>
    <w:p w14:paraId="4D0F74ED" w14:textId="3C30B284" w:rsidR="0020678F" w:rsidRDefault="0020678F" w:rsidP="0020678F">
      <w:pPr>
        <w:jc w:val="center"/>
        <w:rPr>
          <w:bCs/>
        </w:rPr>
      </w:pPr>
      <w:bookmarkStart w:id="23" w:name="_Hlk3193780"/>
      <w:bookmarkStart w:id="24" w:name="_Hlk531448505"/>
      <w:bookmarkStart w:id="25" w:name="_Hlk533515177"/>
      <w:r w:rsidRPr="00C12784">
        <w:rPr>
          <w:bCs/>
        </w:rPr>
        <w:t>#########</w:t>
      </w:r>
    </w:p>
    <w:bookmarkEnd w:id="21"/>
    <w:bookmarkEnd w:id="23"/>
    <w:bookmarkEnd w:id="24"/>
    <w:bookmarkEnd w:id="25"/>
    <w:p w14:paraId="63CF464B" w14:textId="77777777" w:rsidR="00C86A93" w:rsidRDefault="00C86A93" w:rsidP="00C86A93"/>
    <w:p w14:paraId="299CF581" w14:textId="77777777" w:rsidR="00C86A93" w:rsidRDefault="00C86A93" w:rsidP="00C86A93"/>
    <w:p w14:paraId="11F57EA8" w14:textId="77777777" w:rsidR="00C86A93" w:rsidRDefault="00C86A93" w:rsidP="00C86A93"/>
    <w:p w14:paraId="20772C4E" w14:textId="59BF6142" w:rsidR="00C86A93" w:rsidRDefault="000C1B9C" w:rsidP="00C86A93">
      <w:pPr>
        <w:rPr>
          <w:rStyle w:val="Hyperlink"/>
          <w:sz w:val="20"/>
          <w:szCs w:val="20"/>
        </w:rPr>
      </w:pPr>
      <w:hyperlink w:anchor="TOP" w:history="1">
        <w:r w:rsidR="00C86A93" w:rsidRPr="00C20E11">
          <w:rPr>
            <w:rStyle w:val="Hyperlink"/>
            <w:sz w:val="20"/>
            <w:szCs w:val="20"/>
          </w:rPr>
          <w:t>TOP^</w:t>
        </w:r>
      </w:hyperlink>
    </w:p>
    <w:p w14:paraId="74436D27" w14:textId="77777777" w:rsidR="00850C45" w:rsidRDefault="00850C45" w:rsidP="00C86A93">
      <w:pPr>
        <w:rPr>
          <w:rStyle w:val="Hyperlink"/>
          <w:sz w:val="20"/>
          <w:szCs w:val="20"/>
        </w:rPr>
      </w:pPr>
    </w:p>
    <w:p w14:paraId="31D572A2" w14:textId="6FCFA4E7" w:rsidR="005A0BA8" w:rsidRPr="005A0BA8" w:rsidRDefault="005A0BA8" w:rsidP="005A31B5">
      <w:pPr>
        <w:rPr>
          <w:b/>
          <w:i/>
          <w:color w:val="000000" w:themeColor="text1"/>
          <w:sz w:val="28"/>
          <w:szCs w:val="28"/>
        </w:rPr>
      </w:pPr>
      <w:bookmarkStart w:id="26" w:name="_Hlk863626"/>
      <w:r w:rsidRPr="005A0BA8">
        <w:rPr>
          <w:b/>
          <w:i/>
          <w:color w:val="000000" w:themeColor="text1"/>
          <w:sz w:val="28"/>
          <w:szCs w:val="28"/>
        </w:rPr>
        <w:lastRenderedPageBreak/>
        <w:t>Case Amateur Radio Club took second place in Frequency Measuring Test</w:t>
      </w:r>
    </w:p>
    <w:p w14:paraId="096CB740" w14:textId="0825DFC7" w:rsidR="005A0BA8" w:rsidRPr="00237566" w:rsidRDefault="00237566" w:rsidP="00237566">
      <w:pPr>
        <w:rPr>
          <w:i/>
          <w:color w:val="000000" w:themeColor="text1"/>
        </w:rPr>
      </w:pPr>
      <w:r w:rsidRPr="00237566">
        <w:rPr>
          <w:i/>
          <w:color w:val="000000" w:themeColor="text1"/>
        </w:rPr>
        <w:t>(from David, AD8Y - W8EDU faculty advisor)</w:t>
      </w:r>
    </w:p>
    <w:p w14:paraId="30068B78" w14:textId="4138AFD4" w:rsidR="00237566" w:rsidRDefault="00237566" w:rsidP="00237566">
      <w:pPr>
        <w:rPr>
          <w:color w:val="000000" w:themeColor="text1"/>
        </w:rPr>
      </w:pPr>
      <w:r w:rsidRPr="005A0BA8">
        <w:rPr>
          <w:noProof/>
        </w:rPr>
        <w:drawing>
          <wp:anchor distT="0" distB="0" distL="114300" distR="114300" simplePos="0" relativeHeight="252491776" behindDoc="1" locked="0" layoutInCell="1" allowOverlap="1" wp14:anchorId="12CFE2D0" wp14:editId="36BE408B">
            <wp:simplePos x="0" y="0"/>
            <wp:positionH relativeFrom="margin">
              <wp:align>left</wp:align>
            </wp:positionH>
            <wp:positionV relativeFrom="paragraph">
              <wp:posOffset>177800</wp:posOffset>
            </wp:positionV>
            <wp:extent cx="2086610" cy="1447800"/>
            <wp:effectExtent l="0" t="0" r="8890" b="0"/>
            <wp:wrapTight wrapText="bothSides">
              <wp:wrapPolygon edited="0">
                <wp:start x="0" y="0"/>
                <wp:lineTo x="0" y="21316"/>
                <wp:lineTo x="21495" y="21316"/>
                <wp:lineTo x="2149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2086610" cy="1447800"/>
                    </a:xfrm>
                    <a:prstGeom prst="rect">
                      <a:avLst/>
                    </a:prstGeom>
                  </pic:spPr>
                </pic:pic>
              </a:graphicData>
            </a:graphic>
            <wp14:sizeRelH relativeFrom="page">
              <wp14:pctWidth>0</wp14:pctWidth>
            </wp14:sizeRelH>
            <wp14:sizeRelV relativeFrom="page">
              <wp14:pctHeight>0</wp14:pctHeight>
            </wp14:sizeRelV>
          </wp:anchor>
        </w:drawing>
      </w:r>
    </w:p>
    <w:p w14:paraId="7626E60C" w14:textId="3391F4E8" w:rsidR="005A0BA8" w:rsidRDefault="005A31B5" w:rsidP="005A31B5">
      <w:pPr>
        <w:rPr>
          <w:color w:val="000000" w:themeColor="text1"/>
        </w:rPr>
      </w:pPr>
      <w:r w:rsidRPr="005A31B5">
        <w:rPr>
          <w:color w:val="000000" w:themeColor="text1"/>
        </w:rPr>
        <w:t xml:space="preserve">That was a lot of fun--true, FMT is about the nerdiest thing that can possibly be done within the confines of amateur radio, but we enjoy it. We had several previous entries and several coaching/study sessions.  We also helped the University of Michigan club through their entry.  </w:t>
      </w:r>
    </w:p>
    <w:p w14:paraId="35AAB483" w14:textId="77777777" w:rsidR="005A0BA8" w:rsidRDefault="005A0BA8" w:rsidP="005A31B5">
      <w:pPr>
        <w:rPr>
          <w:color w:val="000000" w:themeColor="text1"/>
        </w:rPr>
      </w:pPr>
    </w:p>
    <w:p w14:paraId="6A768EF0" w14:textId="77777777" w:rsidR="004F2FA8" w:rsidRDefault="005A31B5" w:rsidP="004F2FA8">
      <w:pPr>
        <w:rPr>
          <w:color w:val="000000" w:themeColor="text1"/>
        </w:rPr>
      </w:pPr>
      <w:r w:rsidRPr="005A31B5">
        <w:rPr>
          <w:color w:val="000000" w:themeColor="text1"/>
        </w:rPr>
        <w:t xml:space="preserve">We are especially proud that we did this with rather ordinary equipment, a Yaesu transceiver without external frequency control and a Windows machine running </w:t>
      </w:r>
      <w:proofErr w:type="spellStart"/>
      <w:r w:rsidRPr="005A31B5">
        <w:rPr>
          <w:color w:val="000000" w:themeColor="text1"/>
        </w:rPr>
        <w:t>fldigi</w:t>
      </w:r>
      <w:proofErr w:type="spellEnd"/>
      <w:r w:rsidRPr="005A31B5">
        <w:rPr>
          <w:color w:val="000000" w:themeColor="text1"/>
        </w:rPr>
        <w:t>.</w:t>
      </w:r>
      <w:r w:rsidR="00237566">
        <w:rPr>
          <w:color w:val="000000" w:themeColor="text1"/>
        </w:rPr>
        <w:t xml:space="preserve"> </w:t>
      </w:r>
    </w:p>
    <w:p w14:paraId="4C19F970" w14:textId="77777777" w:rsidR="004F2FA8" w:rsidRDefault="004F2FA8" w:rsidP="004F2FA8">
      <w:pPr>
        <w:rPr>
          <w:color w:val="000000" w:themeColor="text1"/>
        </w:rPr>
      </w:pPr>
    </w:p>
    <w:p w14:paraId="71B76605" w14:textId="6156702B" w:rsidR="004F2FA8" w:rsidRPr="005A31B5" w:rsidRDefault="004F2FA8" w:rsidP="004F2FA8">
      <w:pPr>
        <w:rPr>
          <w:color w:val="000000" w:themeColor="text1"/>
        </w:rPr>
      </w:pPr>
      <w:r>
        <w:rPr>
          <w:color w:val="000000" w:themeColor="text1"/>
        </w:rPr>
        <w:t xml:space="preserve">For full list of those participating:  </w:t>
      </w:r>
      <w:hyperlink r:id="rId132" w:history="1">
        <w:r w:rsidRPr="005A31B5">
          <w:rPr>
            <w:rStyle w:val="Hyperlink"/>
          </w:rPr>
          <w:t>http://fmt.arrl.org/fmtcurresults.php</w:t>
        </w:r>
      </w:hyperlink>
    </w:p>
    <w:p w14:paraId="56FBD787" w14:textId="3790ADD2" w:rsidR="00237566" w:rsidRDefault="00237566" w:rsidP="005A31B5">
      <w:pPr>
        <w:rPr>
          <w:color w:val="000000" w:themeColor="text1"/>
        </w:rPr>
      </w:pPr>
    </w:p>
    <w:p w14:paraId="4698FFC6" w14:textId="51174C9A" w:rsidR="004F2FA8" w:rsidRDefault="004F2FA8" w:rsidP="005A31B5">
      <w:pPr>
        <w:rPr>
          <w:color w:val="000000" w:themeColor="text1"/>
        </w:rPr>
      </w:pPr>
      <w:r>
        <w:rPr>
          <w:color w:val="000000" w:themeColor="text1"/>
        </w:rPr>
        <w:t>They</w:t>
      </w:r>
      <w:r w:rsidRPr="004F2FA8">
        <w:rPr>
          <w:color w:val="000000" w:themeColor="text1"/>
        </w:rPr>
        <w:t xml:space="preserve"> are available for a club presentation</w:t>
      </w:r>
      <w:r>
        <w:rPr>
          <w:color w:val="000000" w:themeColor="text1"/>
        </w:rPr>
        <w:t>s</w:t>
      </w:r>
      <w:r w:rsidRPr="004F2FA8">
        <w:rPr>
          <w:color w:val="000000" w:themeColor="text1"/>
        </w:rPr>
        <w:t xml:space="preserve"> on the topic, and that Ohio amateurs who want help entering the next one should feel free to contact </w:t>
      </w:r>
      <w:r>
        <w:rPr>
          <w:color w:val="000000" w:themeColor="text1"/>
        </w:rPr>
        <w:t xml:space="preserve">me at:    </w:t>
      </w:r>
      <w:hyperlink r:id="rId133" w:history="1">
        <w:r w:rsidRPr="00EC7968">
          <w:rPr>
            <w:rStyle w:val="Hyperlink"/>
          </w:rPr>
          <w:t>dxk10@cwru.edu</w:t>
        </w:r>
      </w:hyperlink>
      <w:r>
        <w:rPr>
          <w:color w:val="000000" w:themeColor="text1"/>
        </w:rPr>
        <w:t xml:space="preserve"> </w:t>
      </w:r>
    </w:p>
    <w:p w14:paraId="0450CF55" w14:textId="77777777" w:rsidR="00237566" w:rsidRDefault="00237566" w:rsidP="005A31B5">
      <w:pPr>
        <w:rPr>
          <w:color w:val="000000" w:themeColor="text1"/>
        </w:rPr>
      </w:pPr>
    </w:p>
    <w:p w14:paraId="364D25FD" w14:textId="453BC020" w:rsidR="005A31B5" w:rsidRDefault="005A31B5" w:rsidP="002A5F72">
      <w:pPr>
        <w:rPr>
          <w:color w:val="000000" w:themeColor="text1"/>
        </w:rPr>
      </w:pPr>
    </w:p>
    <w:p w14:paraId="20465967" w14:textId="23DDEF3E" w:rsidR="00237566" w:rsidRPr="00237566" w:rsidRDefault="00237566" w:rsidP="00237566">
      <w:pPr>
        <w:jc w:val="center"/>
        <w:rPr>
          <w:color w:val="000000" w:themeColor="text1"/>
        </w:rPr>
      </w:pPr>
      <w:r>
        <w:rPr>
          <w:color w:val="000000" w:themeColor="text1"/>
        </w:rPr>
        <w:t>#########</w:t>
      </w:r>
    </w:p>
    <w:p w14:paraId="37DCB682" w14:textId="29526F79" w:rsidR="005A31B5" w:rsidRPr="00237566" w:rsidRDefault="005A31B5" w:rsidP="002A5F72">
      <w:pPr>
        <w:rPr>
          <w:color w:val="000000" w:themeColor="text1"/>
        </w:rPr>
      </w:pPr>
    </w:p>
    <w:p w14:paraId="255B4976" w14:textId="1CF38C32" w:rsidR="002A5F72" w:rsidRPr="002A5F72" w:rsidRDefault="002A5F72" w:rsidP="002A5F72">
      <w:pPr>
        <w:rPr>
          <w:b/>
          <w:i/>
          <w:color w:val="000000" w:themeColor="text1"/>
          <w:sz w:val="28"/>
          <w:szCs w:val="28"/>
        </w:rPr>
      </w:pPr>
      <w:r w:rsidRPr="002A5F72">
        <w:rPr>
          <w:noProof/>
          <w:color w:val="000000" w:themeColor="text1"/>
        </w:rPr>
        <w:drawing>
          <wp:anchor distT="0" distB="0" distL="114300" distR="114300" simplePos="0" relativeHeight="252462080" behindDoc="1" locked="0" layoutInCell="1" allowOverlap="1" wp14:anchorId="711E4ACF" wp14:editId="3228D5CB">
            <wp:simplePos x="0" y="0"/>
            <wp:positionH relativeFrom="margin">
              <wp:align>right</wp:align>
            </wp:positionH>
            <wp:positionV relativeFrom="paragraph">
              <wp:posOffset>8890</wp:posOffset>
            </wp:positionV>
            <wp:extent cx="1347470" cy="1066800"/>
            <wp:effectExtent l="0" t="0" r="5080" b="0"/>
            <wp:wrapTight wrapText="bothSides">
              <wp:wrapPolygon edited="0">
                <wp:start x="0" y="0"/>
                <wp:lineTo x="0" y="21214"/>
                <wp:lineTo x="21376" y="21214"/>
                <wp:lineTo x="2137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2A5F72">
        <w:rPr>
          <w:b/>
          <w:i/>
          <w:color w:val="000000" w:themeColor="text1"/>
          <w:sz w:val="28"/>
          <w:szCs w:val="28"/>
        </w:rPr>
        <w:t>TMRA Needs Volunteer Help</w:t>
      </w:r>
    </w:p>
    <w:p w14:paraId="3A1E059D" w14:textId="77777777" w:rsidR="002A5F72" w:rsidRPr="002A5F72" w:rsidRDefault="002A5F72" w:rsidP="002A5F72">
      <w:pPr>
        <w:rPr>
          <w:color w:val="000000" w:themeColor="text1"/>
        </w:rPr>
      </w:pPr>
    </w:p>
    <w:p w14:paraId="2CCA3865" w14:textId="77777777" w:rsidR="002A5F72" w:rsidRPr="002A5F72" w:rsidRDefault="002A5F72" w:rsidP="002A5F72">
      <w:pPr>
        <w:rPr>
          <w:color w:val="000000" w:themeColor="text1"/>
        </w:rPr>
      </w:pPr>
      <w:r w:rsidRPr="002A5F72">
        <w:rPr>
          <w:color w:val="000000" w:themeColor="text1"/>
        </w:rPr>
        <w:t xml:space="preserve">Spring is here so it's almost time for the Glass City Marathon! This year the race is on </w:t>
      </w:r>
      <w:r w:rsidRPr="002A5F72">
        <w:rPr>
          <w:b/>
          <w:color w:val="000000" w:themeColor="text1"/>
        </w:rPr>
        <w:t>Sunday, April 28th</w:t>
      </w:r>
      <w:r w:rsidRPr="002A5F72">
        <w:rPr>
          <w:color w:val="000000" w:themeColor="text1"/>
        </w:rPr>
        <w:t xml:space="preserve"> and starts at 7 AM. The course closes at 1:30 PM. Not every position requires you to be there the whole time. We need lots of operators to cover this event so if you can help please let me know at either </w:t>
      </w:r>
      <w:hyperlink r:id="rId135" w:history="1">
        <w:r w:rsidRPr="002A5F72">
          <w:rPr>
            <w:color w:val="2F5496" w:themeColor="accent1" w:themeShade="BF"/>
            <w:u w:val="single"/>
          </w:rPr>
          <w:t>k8rks@arrl.net</w:t>
        </w:r>
      </w:hyperlink>
      <w:r w:rsidRPr="002A5F72">
        <w:rPr>
          <w:color w:val="000000" w:themeColor="text1"/>
        </w:rPr>
        <w:t xml:space="preserve"> or 419-471-0573. </w:t>
      </w:r>
    </w:p>
    <w:bookmarkEnd w:id="26"/>
    <w:p w14:paraId="64E244CB" w14:textId="77777777" w:rsidR="002A5F72" w:rsidRPr="002A5F72" w:rsidRDefault="002A5F72" w:rsidP="002A5F72">
      <w:pPr>
        <w:rPr>
          <w:b/>
          <w:i/>
          <w:color w:val="000000" w:themeColor="text1"/>
        </w:rPr>
      </w:pPr>
    </w:p>
    <w:p w14:paraId="5776123C" w14:textId="77777777" w:rsidR="002A5F72" w:rsidRPr="002A5F72" w:rsidRDefault="002A5F72" w:rsidP="002A5F72">
      <w:pPr>
        <w:jc w:val="center"/>
        <w:rPr>
          <w:bCs/>
        </w:rPr>
      </w:pPr>
      <w:bookmarkStart w:id="27" w:name="_Hlk2171219"/>
      <w:bookmarkStart w:id="28" w:name="_Hlk5095645"/>
      <w:bookmarkStart w:id="29" w:name="_Hlk3366415"/>
      <w:r w:rsidRPr="002A5F72">
        <w:rPr>
          <w:bCs/>
        </w:rPr>
        <w:t>#########</w:t>
      </w:r>
      <w:bookmarkEnd w:id="27"/>
    </w:p>
    <w:p w14:paraId="67A6769D" w14:textId="77777777" w:rsidR="002A5F72" w:rsidRPr="002A5F72" w:rsidRDefault="002A5F72" w:rsidP="002A5F72">
      <w:pPr>
        <w:jc w:val="center"/>
        <w:rPr>
          <w:bCs/>
        </w:rPr>
      </w:pPr>
      <w:r w:rsidRPr="002A5F72">
        <w:rPr>
          <w:noProof/>
        </w:rPr>
        <w:drawing>
          <wp:anchor distT="0" distB="0" distL="114300" distR="114300" simplePos="0" relativeHeight="252467200" behindDoc="1" locked="0" layoutInCell="1" allowOverlap="1" wp14:anchorId="639EAA7B" wp14:editId="58FF1370">
            <wp:simplePos x="0" y="0"/>
            <wp:positionH relativeFrom="margin">
              <wp:align>right</wp:align>
            </wp:positionH>
            <wp:positionV relativeFrom="paragraph">
              <wp:posOffset>229870</wp:posOffset>
            </wp:positionV>
            <wp:extent cx="6858000" cy="1491615"/>
            <wp:effectExtent l="0" t="0" r="0" b="0"/>
            <wp:wrapTight wrapText="bothSides">
              <wp:wrapPolygon edited="0">
                <wp:start x="0" y="0"/>
                <wp:lineTo x="0" y="21241"/>
                <wp:lineTo x="21540" y="21241"/>
                <wp:lineTo x="215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6858000" cy="1491615"/>
                    </a:xfrm>
                    <a:prstGeom prst="rect">
                      <a:avLst/>
                    </a:prstGeom>
                  </pic:spPr>
                </pic:pic>
              </a:graphicData>
            </a:graphic>
            <wp14:sizeRelH relativeFrom="page">
              <wp14:pctWidth>0</wp14:pctWidth>
            </wp14:sizeRelH>
            <wp14:sizeRelV relativeFrom="page">
              <wp14:pctHeight>0</wp14:pctHeight>
            </wp14:sizeRelV>
          </wp:anchor>
        </w:drawing>
      </w:r>
    </w:p>
    <w:bookmarkEnd w:id="28"/>
    <w:p w14:paraId="782157AC" w14:textId="77777777" w:rsidR="002A5F72" w:rsidRPr="002A5F72" w:rsidRDefault="002A5F72" w:rsidP="002A5F72">
      <w:pPr>
        <w:rPr>
          <w:b/>
          <w:bCs/>
          <w:i/>
          <w:sz w:val="28"/>
          <w:szCs w:val="28"/>
        </w:rPr>
      </w:pPr>
      <w:r w:rsidRPr="002A5F72">
        <w:rPr>
          <w:b/>
          <w:bCs/>
          <w:i/>
          <w:sz w:val="28"/>
          <w:szCs w:val="28"/>
        </w:rPr>
        <w:t>ATCO Spring Event</w:t>
      </w:r>
    </w:p>
    <w:p w14:paraId="322D5E3E" w14:textId="77777777" w:rsidR="002A5F72" w:rsidRPr="002A5F72" w:rsidRDefault="002A5F72" w:rsidP="002A5F72">
      <w:pPr>
        <w:rPr>
          <w:bCs/>
        </w:rPr>
      </w:pPr>
    </w:p>
    <w:p w14:paraId="118534A3" w14:textId="77777777" w:rsidR="002A5F72" w:rsidRPr="002A5F72" w:rsidRDefault="002A5F72" w:rsidP="002A5F72">
      <w:pPr>
        <w:rPr>
          <w:bCs/>
        </w:rPr>
      </w:pPr>
      <w:r w:rsidRPr="002A5F72">
        <w:rPr>
          <w:bCs/>
        </w:rPr>
        <w:t>Guys (and Gals too),</w:t>
      </w:r>
    </w:p>
    <w:p w14:paraId="3E4108F6" w14:textId="77777777" w:rsidR="002A5F72" w:rsidRPr="002A5F72" w:rsidRDefault="002A5F72" w:rsidP="002A5F72">
      <w:pPr>
        <w:rPr>
          <w:bCs/>
        </w:rPr>
      </w:pPr>
    </w:p>
    <w:p w14:paraId="6001A499" w14:textId="77777777" w:rsidR="002A5F72" w:rsidRPr="002A5F72" w:rsidRDefault="002A5F72" w:rsidP="002A5F72">
      <w:pPr>
        <w:rPr>
          <w:bCs/>
        </w:rPr>
      </w:pPr>
      <w:r w:rsidRPr="002A5F72">
        <w:rPr>
          <w:bCs/>
        </w:rPr>
        <w:t xml:space="preserve">It's closing in on ATCO Spring Event time. The Event date is </w:t>
      </w:r>
      <w:r w:rsidRPr="002A5F72">
        <w:rPr>
          <w:b/>
          <w:bCs/>
        </w:rPr>
        <w:t>Sunday May 5</w:t>
      </w:r>
      <w:r w:rsidRPr="002A5F72">
        <w:rPr>
          <w:b/>
          <w:bCs/>
          <w:vertAlign w:val="superscript"/>
        </w:rPr>
        <w:t>th</w:t>
      </w:r>
      <w:r w:rsidRPr="002A5F72">
        <w:rPr>
          <w:bCs/>
        </w:rPr>
        <w:t xml:space="preserve"> starting about noon. Come one, come all in the ABB Cafeteria, and </w:t>
      </w:r>
      <w:r w:rsidRPr="002A5F72">
        <w:rPr>
          <w:b/>
          <w:bCs/>
        </w:rPr>
        <w:t>it's free!</w:t>
      </w:r>
      <w:r w:rsidRPr="002A5F72">
        <w:rPr>
          <w:bCs/>
        </w:rPr>
        <w:t xml:space="preserve"> We'll have a free lunch followed by a short business meeting then on to the door prizes.</w:t>
      </w:r>
    </w:p>
    <w:p w14:paraId="5C7EA9C5" w14:textId="77777777" w:rsidR="00C86A93" w:rsidRDefault="00C86A93" w:rsidP="00C86A93"/>
    <w:p w14:paraId="12CBABAB" w14:textId="2A85724C" w:rsidR="00C86A93" w:rsidRDefault="000C1B9C" w:rsidP="00C86A93">
      <w:pPr>
        <w:rPr>
          <w:rStyle w:val="Hyperlink"/>
          <w:sz w:val="20"/>
          <w:szCs w:val="20"/>
        </w:rPr>
      </w:pPr>
      <w:hyperlink w:anchor="TOP" w:history="1">
        <w:r w:rsidR="00C86A93" w:rsidRPr="00C20E11">
          <w:rPr>
            <w:rStyle w:val="Hyperlink"/>
            <w:sz w:val="20"/>
            <w:szCs w:val="20"/>
          </w:rPr>
          <w:t>TOP^</w:t>
        </w:r>
      </w:hyperlink>
    </w:p>
    <w:p w14:paraId="3EFD769E" w14:textId="77777777" w:rsidR="002A5F72" w:rsidRPr="002A5F72" w:rsidRDefault="002A5F72" w:rsidP="002A5F72">
      <w:pPr>
        <w:rPr>
          <w:bCs/>
        </w:rPr>
      </w:pPr>
      <w:r w:rsidRPr="002A5F72">
        <w:rPr>
          <w:bCs/>
        </w:rPr>
        <w:lastRenderedPageBreak/>
        <w:t xml:space="preserve">Let's have a great turnout this time! Surprise me! </w:t>
      </w:r>
    </w:p>
    <w:p w14:paraId="1CBC4E3D" w14:textId="77777777" w:rsidR="002A5F72" w:rsidRPr="002A5F72" w:rsidRDefault="002A5F72" w:rsidP="002A5F72">
      <w:pPr>
        <w:rPr>
          <w:bCs/>
        </w:rPr>
      </w:pPr>
    </w:p>
    <w:p w14:paraId="7F122E88" w14:textId="77777777" w:rsidR="002A5F72" w:rsidRPr="002A5F72" w:rsidRDefault="002A5F72" w:rsidP="002A5F72">
      <w:pPr>
        <w:rPr>
          <w:bCs/>
        </w:rPr>
      </w:pPr>
      <w:r w:rsidRPr="002A5F72">
        <w:rPr>
          <w:bCs/>
        </w:rPr>
        <w:t xml:space="preserve">ABB Cafeteria is located at:  ABB Inc, 579 Executive Campus Dr, Westerville, OH 43082 </w:t>
      </w:r>
    </w:p>
    <w:p w14:paraId="77901655" w14:textId="77777777" w:rsidR="002A5F72" w:rsidRPr="002A5F72" w:rsidRDefault="002A5F72" w:rsidP="002A5F72">
      <w:pPr>
        <w:rPr>
          <w:bCs/>
        </w:rPr>
      </w:pPr>
    </w:p>
    <w:p w14:paraId="6DB5AFB1" w14:textId="77777777" w:rsidR="002A5F72" w:rsidRPr="002A5F72" w:rsidRDefault="002A5F72" w:rsidP="002A5F72">
      <w:pPr>
        <w:rPr>
          <w:bCs/>
        </w:rPr>
      </w:pPr>
      <w:r w:rsidRPr="002A5F72">
        <w:rPr>
          <w:bCs/>
        </w:rPr>
        <w:t>Hope to see you there!!!</w:t>
      </w:r>
    </w:p>
    <w:p w14:paraId="6E21FA08" w14:textId="77777777" w:rsidR="002A5F72" w:rsidRPr="002A5F72" w:rsidRDefault="002A5F72" w:rsidP="002A5F72">
      <w:pPr>
        <w:rPr>
          <w:bCs/>
        </w:rPr>
      </w:pPr>
    </w:p>
    <w:p w14:paraId="2881F1EE" w14:textId="77777777" w:rsidR="002A5F72" w:rsidRPr="002A5F72" w:rsidRDefault="002A5F72" w:rsidP="002A5F72">
      <w:pPr>
        <w:jc w:val="center"/>
        <w:rPr>
          <w:bCs/>
        </w:rPr>
      </w:pPr>
      <w:r w:rsidRPr="002A5F72">
        <w:rPr>
          <w:bCs/>
        </w:rPr>
        <w:t>#########</w:t>
      </w:r>
    </w:p>
    <w:p w14:paraId="1C2AF607" w14:textId="77777777" w:rsidR="002A5F72" w:rsidRPr="002A5F72" w:rsidRDefault="002A5F72" w:rsidP="002A5F72">
      <w:pPr>
        <w:rPr>
          <w:color w:val="0563C1" w:themeColor="hyperlink"/>
          <w:sz w:val="20"/>
          <w:szCs w:val="20"/>
          <w:u w:val="single"/>
        </w:rPr>
      </w:pPr>
    </w:p>
    <w:bookmarkEnd w:id="29"/>
    <w:p w14:paraId="372D37B8" w14:textId="77777777" w:rsidR="002A5F72" w:rsidRPr="002A5F72" w:rsidRDefault="002A5F72" w:rsidP="002A5F72">
      <w:r w:rsidRPr="002A5F72">
        <w:rPr>
          <w:noProof/>
        </w:rPr>
        <w:drawing>
          <wp:anchor distT="0" distB="0" distL="114300" distR="114300" simplePos="0" relativeHeight="252459008" behindDoc="1" locked="0" layoutInCell="1" allowOverlap="1" wp14:anchorId="4C9998F6" wp14:editId="3B8DF713">
            <wp:simplePos x="0" y="0"/>
            <wp:positionH relativeFrom="margin">
              <wp:align>left</wp:align>
            </wp:positionH>
            <wp:positionV relativeFrom="paragraph">
              <wp:posOffset>17780</wp:posOffset>
            </wp:positionV>
            <wp:extent cx="4349115" cy="800100"/>
            <wp:effectExtent l="0" t="0" r="9525" b="0"/>
            <wp:wrapTight wrapText="bothSides">
              <wp:wrapPolygon edited="0">
                <wp:start x="0" y="0"/>
                <wp:lineTo x="0" y="21086"/>
                <wp:lineTo x="21477" y="21086"/>
                <wp:lineTo x="2147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4349115" cy="800100"/>
                    </a:xfrm>
                    <a:prstGeom prst="rect">
                      <a:avLst/>
                    </a:prstGeom>
                  </pic:spPr>
                </pic:pic>
              </a:graphicData>
            </a:graphic>
            <wp14:sizeRelH relativeFrom="page">
              <wp14:pctWidth>0</wp14:pctWidth>
            </wp14:sizeRelH>
            <wp14:sizeRelV relativeFrom="page">
              <wp14:pctHeight>0</wp14:pctHeight>
            </wp14:sizeRelV>
          </wp:anchor>
        </w:drawing>
      </w:r>
      <w:r w:rsidRPr="002A5F72">
        <w:t>SARA is partnering/supporting Wayne County EMA in the offering of the SKYWARN training this year. As you may have heard, budget and staffing issues in the Cleveland NWS office has led them to cancel the NWS-lead SKYWARN classes. EMAs and ARES ECs are being encouraged to hold the SKYWARN training directly.</w:t>
      </w:r>
    </w:p>
    <w:p w14:paraId="5CBF6B21" w14:textId="77777777" w:rsidR="002A5F72" w:rsidRPr="002A5F72" w:rsidRDefault="002A5F72" w:rsidP="002A5F72"/>
    <w:p w14:paraId="367DB04C" w14:textId="77777777" w:rsidR="002A5F72" w:rsidRPr="002A5F72" w:rsidRDefault="002A5F72" w:rsidP="002A5F72">
      <w:r w:rsidRPr="002A5F72">
        <w:t xml:space="preserve">SARA is playing a supporting role to the Wayne County EMA which is holding a session for this region. The date will be </w:t>
      </w:r>
      <w:r w:rsidRPr="002A5F72">
        <w:rPr>
          <w:b/>
        </w:rPr>
        <w:t>Monday, May 6th from 6p - 8p.</w:t>
      </w:r>
      <w:r w:rsidRPr="002A5F72">
        <w:t xml:space="preserve"> Volunteers will be needed 5p - 8:30pm. The tentative location is Chippewa Jr/Sr High School in Doylestown. Volunteers will help register attendees and print the SKYWARN training cards with ID numbers. Fred Sheppard KD8GYS will be assisting Joe Villegas with the class. </w:t>
      </w:r>
    </w:p>
    <w:p w14:paraId="0EE12F40" w14:textId="77777777" w:rsidR="002A5F72" w:rsidRPr="002A5F72" w:rsidRDefault="002A5F72" w:rsidP="002A5F72"/>
    <w:p w14:paraId="2E6ABF50" w14:textId="77777777" w:rsidR="002A5F72" w:rsidRPr="002A5F72" w:rsidRDefault="002A5F72" w:rsidP="002A5F72">
      <w:r w:rsidRPr="002A5F72">
        <w:t>Additionally, SARA will have a table with some amateur radio materials available to spread the word about our hobby and service.</w:t>
      </w:r>
    </w:p>
    <w:p w14:paraId="503A2C1D" w14:textId="77777777" w:rsidR="002A5F72" w:rsidRPr="002A5F72" w:rsidRDefault="002A5F72" w:rsidP="002A5F72"/>
    <w:p w14:paraId="62BB3C62" w14:textId="77777777" w:rsidR="002A5F72" w:rsidRPr="002A5F72" w:rsidRDefault="002A5F72" w:rsidP="002A5F72">
      <w:r w:rsidRPr="002A5F72">
        <w:t xml:space="preserve">If you can volunteer your time, please contact me so I can add you to the roster. Please note that volunteers will not be able to be present in the class for the entire session as volunteers will register latecomers </w:t>
      </w:r>
      <w:proofErr w:type="gramStart"/>
      <w:r w:rsidRPr="002A5F72">
        <w:t>and also</w:t>
      </w:r>
      <w:proofErr w:type="gramEnd"/>
      <w:r w:rsidRPr="002A5F72">
        <w:t xml:space="preserve"> print and organize the ID cards.</w:t>
      </w:r>
    </w:p>
    <w:p w14:paraId="4408725D" w14:textId="77777777" w:rsidR="002A5F72" w:rsidRPr="002A5F72" w:rsidRDefault="002A5F72" w:rsidP="002A5F72"/>
    <w:p w14:paraId="13182FCE" w14:textId="77777777" w:rsidR="002A5F72" w:rsidRPr="002A5F72" w:rsidRDefault="002A5F72" w:rsidP="002A5F72">
      <w:r w:rsidRPr="002A5F72">
        <w:t xml:space="preserve">Thanks!  For more information or questions, contact Jason, N8JDM  </w:t>
      </w:r>
      <w:hyperlink r:id="rId138" w:history="1">
        <w:r w:rsidRPr="002A5F72">
          <w:rPr>
            <w:color w:val="0563C1" w:themeColor="hyperlink"/>
            <w:u w:val="single"/>
          </w:rPr>
          <w:t>jason@mfamily.org</w:t>
        </w:r>
      </w:hyperlink>
      <w:r w:rsidRPr="002A5F72">
        <w:t xml:space="preserve"> </w:t>
      </w:r>
    </w:p>
    <w:p w14:paraId="21EEB965" w14:textId="77777777" w:rsidR="002A5F72" w:rsidRPr="002A5F72" w:rsidRDefault="002A5F72" w:rsidP="002A5F72"/>
    <w:p w14:paraId="5E4B1D13" w14:textId="77777777" w:rsidR="002A5F72" w:rsidRPr="002A5F72" w:rsidRDefault="002A5F72" w:rsidP="002A5F72">
      <w:pPr>
        <w:jc w:val="center"/>
        <w:rPr>
          <w:bCs/>
        </w:rPr>
      </w:pPr>
      <w:bookmarkStart w:id="30" w:name="_Hlk4671062"/>
      <w:r w:rsidRPr="002A5F72">
        <w:rPr>
          <w:bCs/>
        </w:rPr>
        <w:t>#########</w:t>
      </w:r>
    </w:p>
    <w:p w14:paraId="02A74363" w14:textId="77777777" w:rsidR="002A5F72" w:rsidRPr="002A5F72" w:rsidRDefault="002A5F72" w:rsidP="002A5F72"/>
    <w:bookmarkEnd w:id="30"/>
    <w:p w14:paraId="63A20721" w14:textId="77777777" w:rsidR="002A5F72" w:rsidRPr="002A5F72" w:rsidRDefault="002A5F72" w:rsidP="002A5F72">
      <w:pPr>
        <w:rPr>
          <w:b/>
          <w:i/>
          <w:sz w:val="28"/>
          <w:szCs w:val="28"/>
        </w:rPr>
      </w:pPr>
      <w:r w:rsidRPr="002A5F72">
        <w:rPr>
          <w:b/>
          <w:i/>
          <w:sz w:val="28"/>
          <w:szCs w:val="28"/>
        </w:rPr>
        <w:t>OH-KY-IN NVIS Day</w:t>
      </w:r>
    </w:p>
    <w:p w14:paraId="59F865F6" w14:textId="77777777" w:rsidR="002A5F72" w:rsidRPr="002A5F72" w:rsidRDefault="002A5F72" w:rsidP="002A5F72">
      <w:r w:rsidRPr="002A5F72">
        <w:rPr>
          <w:noProof/>
        </w:rPr>
        <w:drawing>
          <wp:anchor distT="0" distB="0" distL="114300" distR="114300" simplePos="0" relativeHeight="252474368" behindDoc="1" locked="0" layoutInCell="1" allowOverlap="1" wp14:anchorId="442A21BF" wp14:editId="1F5D752E">
            <wp:simplePos x="0" y="0"/>
            <wp:positionH relativeFrom="margin">
              <wp:align>left</wp:align>
            </wp:positionH>
            <wp:positionV relativeFrom="paragraph">
              <wp:posOffset>106045</wp:posOffset>
            </wp:positionV>
            <wp:extent cx="1276350" cy="1276350"/>
            <wp:effectExtent l="0" t="0" r="0" b="0"/>
            <wp:wrapTight wrapText="bothSides">
              <wp:wrapPolygon edited="0">
                <wp:start x="0" y="0"/>
                <wp:lineTo x="0" y="21278"/>
                <wp:lineTo x="21278" y="21278"/>
                <wp:lineTo x="2127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14:sizeRelH relativeFrom="page">
              <wp14:pctWidth>0</wp14:pctWidth>
            </wp14:sizeRelH>
            <wp14:sizeRelV relativeFrom="page">
              <wp14:pctHeight>0</wp14:pctHeight>
            </wp14:sizeRelV>
          </wp:anchor>
        </w:drawing>
      </w:r>
    </w:p>
    <w:p w14:paraId="296C7A91" w14:textId="77777777" w:rsidR="002A5F72" w:rsidRPr="002A5F72" w:rsidRDefault="002A5F72" w:rsidP="002A5F72">
      <w:r w:rsidRPr="002A5F72">
        <w:t xml:space="preserve">NVIS Day is Saturday, April 27th. We're going to be at Ross Park in Saint Bernard. The event is from 10:00 AM to 4:00 PM ET, with setup beforehand. </w:t>
      </w:r>
    </w:p>
    <w:p w14:paraId="41A6CB3E" w14:textId="77777777" w:rsidR="002A5F72" w:rsidRPr="002A5F72" w:rsidRDefault="002A5F72" w:rsidP="002A5F72"/>
    <w:p w14:paraId="36CFD6B3" w14:textId="77777777" w:rsidR="002A5F72" w:rsidRPr="002A5F72" w:rsidRDefault="002A5F72" w:rsidP="002A5F72">
      <w:r w:rsidRPr="002A5F72">
        <w:t>Spring is here! And nothing says spring better than NVIS Antenna Day!  It is a chance to get out of the shack you have been cooped up in all winter and set up a field station! It's also your chance to win a prize. A prize will be given to anyone who makes a contact with their own homebuilt NVIS antenna, (as long it isn't an inverted V!).</w:t>
      </w:r>
    </w:p>
    <w:p w14:paraId="5E6C6E50" w14:textId="77777777" w:rsidR="002A5F72" w:rsidRPr="002A5F72" w:rsidRDefault="002A5F72" w:rsidP="002A5F72"/>
    <w:p w14:paraId="00D0D260" w14:textId="77777777" w:rsidR="002A5F72" w:rsidRPr="002A5F72" w:rsidRDefault="002A5F72" w:rsidP="002A5F72">
      <w:r w:rsidRPr="002A5F72">
        <w:t xml:space="preserve">Every year that Jerry Shipp W1SCR and Michael </w:t>
      </w:r>
      <w:proofErr w:type="spellStart"/>
      <w:r w:rsidRPr="002A5F72">
        <w:t>Sien</w:t>
      </w:r>
      <w:proofErr w:type="spellEnd"/>
      <w:r w:rsidRPr="002A5F72">
        <w:t xml:space="preserve"> KD8SOH have hosted NVIS Day the only antennas that people bring are the Standard inverted V’s</w:t>
      </w:r>
      <w:proofErr w:type="gramStart"/>
      <w:r w:rsidRPr="002A5F72">
        <w:t>…..</w:t>
      </w:r>
      <w:proofErr w:type="gramEnd"/>
    </w:p>
    <w:p w14:paraId="657F0F22" w14:textId="77777777" w:rsidR="00C86A93" w:rsidRDefault="00C86A93" w:rsidP="00C86A93"/>
    <w:p w14:paraId="4C9400DE" w14:textId="77777777" w:rsidR="00C86A93" w:rsidRDefault="00C86A93" w:rsidP="00C86A93"/>
    <w:p w14:paraId="35EA85B5" w14:textId="77777777" w:rsidR="00C86A93" w:rsidRDefault="00C86A93" w:rsidP="00C86A93"/>
    <w:p w14:paraId="0243D472" w14:textId="64F213B2" w:rsidR="00C86A93" w:rsidRDefault="000C1B9C" w:rsidP="00C86A93">
      <w:pPr>
        <w:rPr>
          <w:rStyle w:val="Hyperlink"/>
          <w:sz w:val="20"/>
          <w:szCs w:val="20"/>
        </w:rPr>
      </w:pPr>
      <w:hyperlink w:anchor="TOP" w:history="1">
        <w:r w:rsidR="00C86A93" w:rsidRPr="00C20E11">
          <w:rPr>
            <w:rStyle w:val="Hyperlink"/>
            <w:sz w:val="20"/>
            <w:szCs w:val="20"/>
          </w:rPr>
          <w:t>TOP^</w:t>
        </w:r>
      </w:hyperlink>
    </w:p>
    <w:p w14:paraId="76792B43" w14:textId="77777777" w:rsidR="002A5F72" w:rsidRPr="002A5F72" w:rsidRDefault="002A5F72" w:rsidP="002A5F72">
      <w:r w:rsidRPr="002A5F72">
        <w:lastRenderedPageBreak/>
        <w:t>This year we are looking for the most creative antenna that can make contacts in Ohio especially to The ARES team in Columbus.  “</w:t>
      </w:r>
      <w:r w:rsidRPr="002A5F72">
        <w:rPr>
          <w:b/>
          <w:bCs/>
        </w:rPr>
        <w:t>There will be one prize $50 for the antenna that Jerry and I decide is the best</w:t>
      </w:r>
      <w:r w:rsidRPr="002A5F72">
        <w:t>”.</w:t>
      </w:r>
    </w:p>
    <w:p w14:paraId="217D9E61" w14:textId="77777777" w:rsidR="002A5F72" w:rsidRPr="002A5F72" w:rsidRDefault="002A5F72" w:rsidP="002A5F72">
      <w:pPr>
        <w:rPr>
          <w:b/>
          <w:bCs/>
        </w:rPr>
      </w:pPr>
    </w:p>
    <w:p w14:paraId="6B31BE96" w14:textId="77777777" w:rsidR="002A5F72" w:rsidRPr="002A5F72" w:rsidRDefault="002A5F72" w:rsidP="002A5F72">
      <w:r w:rsidRPr="002A5F72">
        <w:rPr>
          <w:b/>
          <w:bCs/>
        </w:rPr>
        <w:t xml:space="preserve">Note: Inverted V’s will not be illegible to win a prize!  In case of a tie the one with the most contacts in Ohio will win!  Remind everybody to bring a log!  </w:t>
      </w:r>
      <w:proofErr w:type="gramStart"/>
      <w:r w:rsidRPr="002A5F72">
        <w:rPr>
          <w:b/>
          <w:bCs/>
        </w:rPr>
        <w:t>Also</w:t>
      </w:r>
      <w:proofErr w:type="gramEnd"/>
      <w:r w:rsidRPr="002A5F72">
        <w:rPr>
          <w:b/>
          <w:bCs/>
        </w:rPr>
        <w:t xml:space="preserve"> if one antenna really stands out it still has to make a contact in Ohio to win!</w:t>
      </w:r>
    </w:p>
    <w:p w14:paraId="6E69680A" w14:textId="77777777" w:rsidR="002A5F72" w:rsidRPr="002A5F72" w:rsidRDefault="002A5F72" w:rsidP="002A5F72"/>
    <w:p w14:paraId="5CC94908" w14:textId="77777777" w:rsidR="002A5F72" w:rsidRPr="002A5F72" w:rsidRDefault="002A5F72" w:rsidP="002A5F72">
      <w:r w:rsidRPr="002A5F72">
        <w:t>We will have coffee and donuts available at 8:30 AM and lunch will be served at 12 noon.  Hamburgers, Hot Dogs and snacks….</w:t>
      </w:r>
    </w:p>
    <w:p w14:paraId="3103AC6C" w14:textId="77777777" w:rsidR="002A5F72" w:rsidRPr="002A5F72" w:rsidRDefault="002A5F72" w:rsidP="002A5F72">
      <w:r w:rsidRPr="002A5F72">
        <w:t>Come join us…</w:t>
      </w:r>
    </w:p>
    <w:p w14:paraId="74FA7004" w14:textId="5B8B1A24" w:rsidR="002A5F72" w:rsidRPr="002A5F72" w:rsidRDefault="002A5F72" w:rsidP="002A5F72">
      <w:r w:rsidRPr="002A5F72">
        <w:t>Date:                    April 2</w:t>
      </w:r>
      <w:r w:rsidR="005C2CA1">
        <w:t>7</w:t>
      </w:r>
      <w:r w:rsidRPr="002A5F72">
        <w:t>, 2017</w:t>
      </w:r>
    </w:p>
    <w:p w14:paraId="46A83FEA" w14:textId="77777777" w:rsidR="002A5F72" w:rsidRPr="002A5F72" w:rsidRDefault="002A5F72" w:rsidP="002A5F72">
      <w:r w:rsidRPr="002A5F72">
        <w:t>Time:                   10:00 AM to 4:00 PM. (Set up at 8:30)</w:t>
      </w:r>
    </w:p>
    <w:p w14:paraId="3FA8D497" w14:textId="77777777" w:rsidR="002A5F72" w:rsidRPr="002A5F72" w:rsidRDefault="002A5F72" w:rsidP="002A5F72">
      <w:r w:rsidRPr="002A5F72">
        <w:t>Place:                  Ross Park in St. Bernard: 5198 City Park Dr, St Bernard, OH 45217</w:t>
      </w:r>
    </w:p>
    <w:p w14:paraId="4AF083DD" w14:textId="77777777" w:rsidR="002A5F72" w:rsidRPr="002A5F72" w:rsidRDefault="002A5F72" w:rsidP="002A5F72"/>
    <w:p w14:paraId="07FF9B6B" w14:textId="77777777" w:rsidR="002A5F72" w:rsidRPr="002A5F72" w:rsidRDefault="002A5F72" w:rsidP="002A5F72">
      <w:r w:rsidRPr="002A5F72">
        <w:t xml:space="preserve">Want more information on how to make a NVIS Antenna?  Here’s a </w:t>
      </w:r>
      <w:proofErr w:type="gramStart"/>
      <w:r w:rsidRPr="002A5F72">
        <w:t>link..</w:t>
      </w:r>
      <w:proofErr w:type="gramEnd"/>
      <w:r w:rsidRPr="002A5F72">
        <w:t xml:space="preserve"> </w:t>
      </w:r>
      <w:hyperlink r:id="rId140" w:tgtFrame="_blank" w:history="1">
        <w:r w:rsidRPr="002A5F72">
          <w:rPr>
            <w:color w:val="0563C1" w:themeColor="hyperlink"/>
            <w:u w:val="single"/>
          </w:rPr>
          <w:t>http://arrl-ohio.org/SEC/nvis.html</w:t>
        </w:r>
      </w:hyperlink>
    </w:p>
    <w:p w14:paraId="73F9FB16" w14:textId="77777777" w:rsidR="002A5F72" w:rsidRPr="002A5F72" w:rsidRDefault="002A5F72" w:rsidP="002A5F72"/>
    <w:p w14:paraId="58226311" w14:textId="77777777" w:rsidR="002A5F72" w:rsidRPr="002A5F72" w:rsidRDefault="002A5F72" w:rsidP="002A5F72">
      <w:pPr>
        <w:jc w:val="center"/>
      </w:pPr>
      <w:bookmarkStart w:id="31" w:name="_Hlk6761952"/>
      <w:r w:rsidRPr="002A5F72">
        <w:t>#########</w:t>
      </w:r>
    </w:p>
    <w:p w14:paraId="3A3F688E" w14:textId="77777777" w:rsidR="002A5F72" w:rsidRPr="002A5F72" w:rsidRDefault="002A5F72" w:rsidP="002A5F72">
      <w:pPr>
        <w:rPr>
          <w:b/>
          <w:i/>
          <w:sz w:val="28"/>
          <w:szCs w:val="28"/>
        </w:rPr>
      </w:pPr>
    </w:p>
    <w:bookmarkEnd w:id="31"/>
    <w:p w14:paraId="2D9AE036" w14:textId="77777777" w:rsidR="002A5F72" w:rsidRPr="002A5F72" w:rsidRDefault="002A5F72" w:rsidP="002A5F72">
      <w:pPr>
        <w:rPr>
          <w:b/>
          <w:i/>
          <w:sz w:val="28"/>
          <w:szCs w:val="28"/>
        </w:rPr>
      </w:pPr>
      <w:r w:rsidRPr="002A5F72">
        <w:rPr>
          <w:b/>
          <w:i/>
          <w:sz w:val="28"/>
          <w:szCs w:val="28"/>
        </w:rPr>
        <w:t xml:space="preserve">GENRAL LICENSE UPGRADE CLASS </w:t>
      </w:r>
    </w:p>
    <w:p w14:paraId="29983C2E" w14:textId="77777777" w:rsidR="002A5F72" w:rsidRPr="002A5F72" w:rsidRDefault="002A5F72" w:rsidP="002A5F72"/>
    <w:p w14:paraId="50496BE7" w14:textId="77777777" w:rsidR="002A5F72" w:rsidRPr="002A5F72" w:rsidRDefault="002A5F72" w:rsidP="002A5F72">
      <w:r w:rsidRPr="002A5F72">
        <w:rPr>
          <w:noProof/>
        </w:rPr>
        <w:drawing>
          <wp:anchor distT="0" distB="0" distL="114300" distR="114300" simplePos="0" relativeHeight="252473344" behindDoc="1" locked="0" layoutInCell="1" allowOverlap="1" wp14:anchorId="5F65228D" wp14:editId="45EB67F2">
            <wp:simplePos x="0" y="0"/>
            <wp:positionH relativeFrom="column">
              <wp:posOffset>0</wp:posOffset>
            </wp:positionH>
            <wp:positionV relativeFrom="paragraph">
              <wp:posOffset>1905</wp:posOffset>
            </wp:positionV>
            <wp:extent cx="1419225" cy="1419225"/>
            <wp:effectExtent l="0" t="0" r="9525" b="9525"/>
            <wp:wrapTight wrapText="bothSides">
              <wp:wrapPolygon edited="0">
                <wp:start x="0" y="0"/>
                <wp:lineTo x="0" y="21455"/>
                <wp:lineTo x="21455" y="21455"/>
                <wp:lineTo x="214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14:sizeRelH relativeFrom="page">
              <wp14:pctWidth>0</wp14:pctWidth>
            </wp14:sizeRelH>
            <wp14:sizeRelV relativeFrom="page">
              <wp14:pctHeight>0</wp14:pctHeight>
            </wp14:sizeRelV>
          </wp:anchor>
        </w:drawing>
      </w:r>
      <w:r w:rsidRPr="002A5F72">
        <w:t>The Lorain County Amateur Radio Association will be conducting a 10-week course for General class upgrades.</w:t>
      </w:r>
    </w:p>
    <w:p w14:paraId="2BBD69CA" w14:textId="77777777" w:rsidR="002A5F72" w:rsidRPr="002A5F72" w:rsidRDefault="002A5F72" w:rsidP="002A5F72"/>
    <w:p w14:paraId="1C90414D" w14:textId="77777777" w:rsidR="002A5F72" w:rsidRPr="002A5F72" w:rsidRDefault="002A5F72" w:rsidP="002A5F72">
      <w:r w:rsidRPr="002A5F72">
        <w:t xml:space="preserve">The classes will be on </w:t>
      </w:r>
      <w:r w:rsidRPr="002A5F72">
        <w:rPr>
          <w:b/>
        </w:rPr>
        <w:t>Monday evenings starting the 29th of April</w:t>
      </w:r>
      <w:r w:rsidRPr="002A5F72">
        <w:t xml:space="preserve"> to the 1st of July, from 7pm to 9pm at The American Red Cross 2929 West River Rd Elyria, Ohio.</w:t>
      </w:r>
    </w:p>
    <w:p w14:paraId="6525F56C" w14:textId="77777777" w:rsidR="002A5F72" w:rsidRPr="002A5F72" w:rsidRDefault="002A5F72" w:rsidP="002A5F72"/>
    <w:p w14:paraId="7C4510E3" w14:textId="77777777" w:rsidR="002A5F72" w:rsidRPr="002A5F72" w:rsidRDefault="002A5F72" w:rsidP="002A5F72">
      <w:r w:rsidRPr="002A5F72">
        <w:t>There is NO cost for this course, only your time.</w:t>
      </w:r>
    </w:p>
    <w:p w14:paraId="00A5E0CF" w14:textId="77777777" w:rsidR="002A5F72" w:rsidRPr="002A5F72" w:rsidRDefault="002A5F72" w:rsidP="002A5F72"/>
    <w:p w14:paraId="76AE20EA" w14:textId="77777777" w:rsidR="002A5F72" w:rsidRPr="002A5F72" w:rsidRDefault="002A5F72" w:rsidP="002A5F72">
      <w:r w:rsidRPr="002A5F72">
        <w:t>The course will be instructed by Eric, N8AUC.</w:t>
      </w:r>
    </w:p>
    <w:p w14:paraId="1131A84C" w14:textId="77777777" w:rsidR="002A5F72" w:rsidRPr="002A5F72" w:rsidRDefault="002A5F72" w:rsidP="002A5F72"/>
    <w:p w14:paraId="39123138" w14:textId="77777777" w:rsidR="002A5F72" w:rsidRPr="002A5F72" w:rsidRDefault="002A5F72" w:rsidP="002A5F72">
      <w:r w:rsidRPr="002A5F72">
        <w:t>Eric feels that even if a person had NO amateur radio license, a person could gain enough knowledge to potentially pass the technician and general exams.</w:t>
      </w:r>
    </w:p>
    <w:p w14:paraId="09F7015F" w14:textId="77777777" w:rsidR="002A5F72" w:rsidRPr="002A5F72" w:rsidRDefault="002A5F72" w:rsidP="002A5F72"/>
    <w:p w14:paraId="63FC4CB0" w14:textId="77777777" w:rsidR="002A5F72" w:rsidRPr="002A5F72" w:rsidRDefault="002A5F72" w:rsidP="002A5F72">
      <w:r w:rsidRPr="002A5F72">
        <w:t xml:space="preserve">If you would like to attend this course, or have ANY questions, contact Eric, </w:t>
      </w:r>
      <w:hyperlink r:id="rId142" w:history="1">
        <w:r w:rsidRPr="002A5F72">
          <w:rPr>
            <w:color w:val="0563C1" w:themeColor="hyperlink"/>
            <w:u w:val="single"/>
          </w:rPr>
          <w:t>N8AUC@arrl.net</w:t>
        </w:r>
      </w:hyperlink>
      <w:r w:rsidRPr="002A5F72">
        <w:t xml:space="preserve"> </w:t>
      </w:r>
    </w:p>
    <w:p w14:paraId="6116D819" w14:textId="544FF810" w:rsidR="002A5F72" w:rsidRDefault="002A5F72" w:rsidP="002A5F72"/>
    <w:p w14:paraId="7A56E3B1" w14:textId="77777777" w:rsidR="00263B0B" w:rsidRPr="00263B0B" w:rsidRDefault="00263B0B" w:rsidP="00263B0B">
      <w:pPr>
        <w:jc w:val="center"/>
      </w:pPr>
      <w:r w:rsidRPr="00263B0B">
        <w:t>#########</w:t>
      </w:r>
    </w:p>
    <w:p w14:paraId="7269F6AF" w14:textId="77777777" w:rsidR="00263B0B" w:rsidRPr="00263B0B" w:rsidRDefault="00263B0B" w:rsidP="00263B0B">
      <w:pPr>
        <w:rPr>
          <w:b/>
          <w:i/>
        </w:rPr>
      </w:pPr>
    </w:p>
    <w:p w14:paraId="047249B4" w14:textId="33BBB75B" w:rsidR="00263B0B" w:rsidRDefault="00263B0B" w:rsidP="00263B0B">
      <w:r>
        <w:rPr>
          <w:noProof/>
        </w:rPr>
        <w:drawing>
          <wp:anchor distT="0" distB="0" distL="114300" distR="114300" simplePos="0" relativeHeight="252516352" behindDoc="1" locked="0" layoutInCell="1" allowOverlap="1" wp14:anchorId="7FAF20C7" wp14:editId="3F31F9B5">
            <wp:simplePos x="0" y="0"/>
            <wp:positionH relativeFrom="margin">
              <wp:align>right</wp:align>
            </wp:positionH>
            <wp:positionV relativeFrom="paragraph">
              <wp:posOffset>10795</wp:posOffset>
            </wp:positionV>
            <wp:extent cx="3395980" cy="603250"/>
            <wp:effectExtent l="0" t="0" r="0" b="6350"/>
            <wp:wrapTight wrapText="bothSides">
              <wp:wrapPolygon edited="0">
                <wp:start x="0" y="0"/>
                <wp:lineTo x="0" y="21145"/>
                <wp:lineTo x="21447" y="21145"/>
                <wp:lineTo x="2144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395980" cy="603250"/>
                    </a:xfrm>
                    <a:prstGeom prst="rect">
                      <a:avLst/>
                    </a:prstGeom>
                    <a:noFill/>
                  </pic:spPr>
                </pic:pic>
              </a:graphicData>
            </a:graphic>
            <wp14:sizeRelH relativeFrom="page">
              <wp14:pctWidth>0</wp14:pctWidth>
            </wp14:sizeRelH>
            <wp14:sizeRelV relativeFrom="page">
              <wp14:pctHeight>0</wp14:pctHeight>
            </wp14:sizeRelV>
          </wp:anchor>
        </w:drawing>
      </w:r>
      <w:r w:rsidRPr="00263B0B">
        <w:t xml:space="preserve">The Toledo Air Show is July 13 &amp; 14 and we did such a great job at the last Air Show the powers that be have requested additional help from us this time around. We are still in the planning phase and do not have final numbers for needed operators, but I wouldn’t be surprised to see a number around 50 or more each day. </w:t>
      </w:r>
    </w:p>
    <w:p w14:paraId="2E7B3D72" w14:textId="77777777" w:rsidR="00263B0B" w:rsidRDefault="00263B0B" w:rsidP="00263B0B"/>
    <w:p w14:paraId="6382FAF9" w14:textId="2F8222BB" w:rsidR="00263B0B" w:rsidRPr="00263B0B" w:rsidRDefault="00263B0B" w:rsidP="00263B0B">
      <w:r w:rsidRPr="00263B0B">
        <w:t xml:space="preserve">The Lucas County EC is the contact person for the air show, </w:t>
      </w:r>
      <w:hyperlink r:id="rId144" w:history="1">
        <w:r w:rsidRPr="00263B0B">
          <w:rPr>
            <w:rStyle w:val="Hyperlink"/>
          </w:rPr>
          <w:t>boxcar@toast.net</w:t>
        </w:r>
      </w:hyperlink>
      <w:r w:rsidRPr="00263B0B">
        <w:t>.</w:t>
      </w:r>
    </w:p>
    <w:p w14:paraId="1C78297A" w14:textId="77777777" w:rsidR="00263B0B" w:rsidRDefault="00263B0B" w:rsidP="00263B0B"/>
    <w:p w14:paraId="1E0D4BFB" w14:textId="77777777" w:rsidR="00A50255" w:rsidRDefault="00A50255" w:rsidP="00263B0B">
      <w:pPr>
        <w:rPr>
          <w:sz w:val="20"/>
          <w:szCs w:val="20"/>
        </w:rPr>
      </w:pPr>
    </w:p>
    <w:p w14:paraId="7F0C4F83" w14:textId="50C7DA44" w:rsidR="00263B0B" w:rsidRPr="00A50255" w:rsidRDefault="000C1B9C" w:rsidP="00263B0B">
      <w:pPr>
        <w:rPr>
          <w:rStyle w:val="Hyperlink"/>
          <w:sz w:val="20"/>
          <w:szCs w:val="20"/>
        </w:rPr>
      </w:pPr>
      <w:hyperlink w:anchor="TOP" w:history="1">
        <w:r w:rsidR="00263B0B" w:rsidRPr="00A50255">
          <w:rPr>
            <w:rStyle w:val="Hyperlink"/>
            <w:sz w:val="20"/>
            <w:szCs w:val="20"/>
          </w:rPr>
          <w:t>TOP^</w:t>
        </w:r>
      </w:hyperlink>
    </w:p>
    <w:p w14:paraId="5B8F1276" w14:textId="77777777" w:rsidR="00A50255" w:rsidRPr="00A50255" w:rsidRDefault="00A50255" w:rsidP="00A50255">
      <w:pPr>
        <w:rPr>
          <w:b/>
          <w:i/>
          <w:color w:val="000000" w:themeColor="text1"/>
          <w:u w:val="single"/>
        </w:rPr>
      </w:pPr>
      <w:r w:rsidRPr="00A50255">
        <w:rPr>
          <w:b/>
          <w:i/>
          <w:color w:val="000000" w:themeColor="text1"/>
          <w:u w:val="single"/>
        </w:rPr>
        <w:lastRenderedPageBreak/>
        <w:t>THE TMRA WILL ONCE AGAIN BE HOSTING A BUS TRIP TO HAMVENTION IN XENIA OHIO</w:t>
      </w:r>
    </w:p>
    <w:p w14:paraId="1AC4328E" w14:textId="77777777" w:rsidR="00A50255" w:rsidRPr="00A50255" w:rsidRDefault="00A50255" w:rsidP="00A50255">
      <w:pPr>
        <w:rPr>
          <w:color w:val="000000" w:themeColor="text1"/>
        </w:rPr>
      </w:pPr>
    </w:p>
    <w:p w14:paraId="73D42476" w14:textId="6811B08F" w:rsidR="00A50255" w:rsidRPr="00A50255" w:rsidRDefault="00A50255" w:rsidP="00A50255">
      <w:pPr>
        <w:rPr>
          <w:color w:val="000000" w:themeColor="text1"/>
        </w:rPr>
      </w:pPr>
      <w:r w:rsidRPr="00A50255">
        <w:rPr>
          <w:color w:val="000000" w:themeColor="text1"/>
        </w:rPr>
        <w:t xml:space="preserve">This </w:t>
      </w:r>
      <w:r w:rsidR="006B4998" w:rsidRPr="00A50255">
        <w:rPr>
          <w:color w:val="000000" w:themeColor="text1"/>
        </w:rPr>
        <w:t>year’s</w:t>
      </w:r>
      <w:r w:rsidRPr="00A50255">
        <w:rPr>
          <w:color w:val="000000" w:themeColor="text1"/>
        </w:rPr>
        <w:t xml:space="preserve"> trip will be on the Saturday May 18</w:t>
      </w:r>
      <w:r w:rsidRPr="00A50255">
        <w:rPr>
          <w:color w:val="000000" w:themeColor="text1"/>
          <w:vertAlign w:val="superscript"/>
        </w:rPr>
        <w:t>th</w:t>
      </w:r>
      <w:r w:rsidRPr="00A50255">
        <w:rPr>
          <w:color w:val="000000" w:themeColor="text1"/>
        </w:rPr>
        <w:t xml:space="preserve"> and the cost will again be $40.00. This year we are asking people to both Reserve and pay before the May General Meeting if possible. This will allow the Bus to depart on-time and will also make life easier on Mike/WA8SYD. If you want to join the TMRA on the Bus, and we hope you will, </w:t>
      </w:r>
      <w:r w:rsidR="006B4998" w:rsidRPr="00A50255">
        <w:rPr>
          <w:color w:val="000000" w:themeColor="text1"/>
        </w:rPr>
        <w:t>please</w:t>
      </w:r>
      <w:r w:rsidRPr="00A50255">
        <w:rPr>
          <w:color w:val="000000" w:themeColor="text1"/>
        </w:rPr>
        <w:t xml:space="preserve"> contact Mike/WA8SYD and get your spot reserved. You can contact Mike by Phone at </w:t>
      </w:r>
      <w:r w:rsidRPr="00850C45">
        <w:rPr>
          <w:b/>
          <w:color w:val="000000" w:themeColor="text1"/>
        </w:rPr>
        <w:t>419-699-1392</w:t>
      </w:r>
      <w:r w:rsidRPr="00A50255">
        <w:rPr>
          <w:color w:val="000000" w:themeColor="text1"/>
        </w:rPr>
        <w:t xml:space="preserve">. </w:t>
      </w:r>
    </w:p>
    <w:p w14:paraId="2C87A985" w14:textId="77777777" w:rsidR="00A50255" w:rsidRPr="00A50255" w:rsidRDefault="00A50255" w:rsidP="00A50255">
      <w:pPr>
        <w:rPr>
          <w:color w:val="000000" w:themeColor="text1"/>
        </w:rPr>
      </w:pPr>
    </w:p>
    <w:p w14:paraId="6B7F2775" w14:textId="0D491E30" w:rsidR="00A50255" w:rsidRPr="00A50255" w:rsidRDefault="00A50255" w:rsidP="00A50255">
      <w:pPr>
        <w:rPr>
          <w:color w:val="000000" w:themeColor="text1"/>
        </w:rPr>
      </w:pPr>
      <w:r w:rsidRPr="00A50255">
        <w:rPr>
          <w:color w:val="000000" w:themeColor="text1"/>
        </w:rPr>
        <w:t xml:space="preserve">This </w:t>
      </w:r>
      <w:r w:rsidR="006B4998" w:rsidRPr="00A50255">
        <w:rPr>
          <w:color w:val="000000" w:themeColor="text1"/>
        </w:rPr>
        <w:t>year’s</w:t>
      </w:r>
      <w:r w:rsidRPr="00A50255">
        <w:rPr>
          <w:color w:val="000000" w:themeColor="text1"/>
        </w:rPr>
        <w:t xml:space="preserve"> trip will follow the standard Trip plan as before</w:t>
      </w:r>
    </w:p>
    <w:p w14:paraId="0819B309" w14:textId="77777777" w:rsidR="00A50255" w:rsidRPr="00A50255" w:rsidRDefault="00A50255" w:rsidP="00A50255">
      <w:pPr>
        <w:rPr>
          <w:color w:val="000000" w:themeColor="text1"/>
        </w:rPr>
      </w:pPr>
      <w:r w:rsidRPr="00A50255">
        <w:rPr>
          <w:color w:val="000000" w:themeColor="text1"/>
        </w:rPr>
        <w:t>05:30 Depart Scott Park Campus</w:t>
      </w:r>
    </w:p>
    <w:p w14:paraId="5CF619BD" w14:textId="77777777" w:rsidR="00A50255" w:rsidRPr="00A50255" w:rsidRDefault="00A50255" w:rsidP="00A50255">
      <w:pPr>
        <w:rPr>
          <w:color w:val="000000" w:themeColor="text1"/>
        </w:rPr>
      </w:pPr>
      <w:r w:rsidRPr="00A50255">
        <w:rPr>
          <w:color w:val="000000" w:themeColor="text1"/>
        </w:rPr>
        <w:t>08:30 (eta) arrive and park near the Front Gate of Hamvention in Xenia Ohio</w:t>
      </w:r>
    </w:p>
    <w:p w14:paraId="68464DB6" w14:textId="77777777" w:rsidR="00A50255" w:rsidRPr="00A50255" w:rsidRDefault="00A50255" w:rsidP="00A50255">
      <w:pPr>
        <w:rPr>
          <w:color w:val="000000" w:themeColor="text1"/>
        </w:rPr>
      </w:pPr>
      <w:r w:rsidRPr="00A50255">
        <w:rPr>
          <w:color w:val="000000" w:themeColor="text1"/>
        </w:rPr>
        <w:t>08:30-17:00 Bus remains available to Riders in Parking Lot</w:t>
      </w:r>
    </w:p>
    <w:p w14:paraId="6C202817" w14:textId="77777777" w:rsidR="00A50255" w:rsidRPr="00A50255" w:rsidRDefault="00A50255" w:rsidP="00A50255">
      <w:pPr>
        <w:rPr>
          <w:color w:val="000000" w:themeColor="text1"/>
        </w:rPr>
      </w:pPr>
      <w:r w:rsidRPr="00A50255">
        <w:rPr>
          <w:color w:val="000000" w:themeColor="text1"/>
        </w:rPr>
        <w:t>17:00 Depart Hamvention</w:t>
      </w:r>
    </w:p>
    <w:p w14:paraId="28AEE68E" w14:textId="77777777" w:rsidR="00A50255" w:rsidRPr="00A50255" w:rsidRDefault="00A50255" w:rsidP="00A50255">
      <w:pPr>
        <w:rPr>
          <w:color w:val="000000" w:themeColor="text1"/>
        </w:rPr>
      </w:pPr>
      <w:r w:rsidRPr="00A50255">
        <w:rPr>
          <w:color w:val="000000" w:themeColor="text1"/>
        </w:rPr>
        <w:t>17:45 (ETA) Arrive at Restaurant in Dayton Ohio</w:t>
      </w:r>
    </w:p>
    <w:p w14:paraId="58CF9426" w14:textId="77777777" w:rsidR="00A50255" w:rsidRPr="00A50255" w:rsidRDefault="00A50255" w:rsidP="00A50255">
      <w:pPr>
        <w:rPr>
          <w:color w:val="000000" w:themeColor="text1"/>
        </w:rPr>
      </w:pPr>
      <w:r w:rsidRPr="00A50255">
        <w:rPr>
          <w:color w:val="000000" w:themeColor="text1"/>
        </w:rPr>
        <w:t>19:00 (EST) depart Restaurant</w:t>
      </w:r>
    </w:p>
    <w:p w14:paraId="2E736958" w14:textId="77777777" w:rsidR="00A50255" w:rsidRPr="00A50255" w:rsidRDefault="00A50255" w:rsidP="00A50255">
      <w:pPr>
        <w:rPr>
          <w:color w:val="000000" w:themeColor="text1"/>
        </w:rPr>
      </w:pPr>
      <w:r w:rsidRPr="00A50255">
        <w:rPr>
          <w:color w:val="000000" w:themeColor="text1"/>
        </w:rPr>
        <w:t>21:30 arrive back at UT Scott Park Campus</w:t>
      </w:r>
    </w:p>
    <w:p w14:paraId="1C9D3242" w14:textId="77777777" w:rsidR="00A50255" w:rsidRPr="00A50255" w:rsidRDefault="00A50255" w:rsidP="00A50255">
      <w:pPr>
        <w:rPr>
          <w:i/>
          <w:iCs/>
          <w:color w:val="000000" w:themeColor="text1"/>
        </w:rPr>
      </w:pPr>
      <w:r w:rsidRPr="00A50255">
        <w:rPr>
          <w:i/>
          <w:iCs/>
          <w:color w:val="000000" w:themeColor="text1"/>
        </w:rPr>
        <w:t>This is a general Itinerary of the trip and of course times may vary.</w:t>
      </w:r>
    </w:p>
    <w:p w14:paraId="20E52760" w14:textId="77777777" w:rsidR="00A50255" w:rsidRPr="00A50255" w:rsidRDefault="00A50255" w:rsidP="00A50255">
      <w:pPr>
        <w:rPr>
          <w:i/>
          <w:iCs/>
          <w:color w:val="000000" w:themeColor="text1"/>
        </w:rPr>
      </w:pPr>
    </w:p>
    <w:p w14:paraId="122446F9" w14:textId="77207980" w:rsidR="00A50255" w:rsidRPr="00A50255" w:rsidRDefault="00A50255" w:rsidP="00A50255">
      <w:pPr>
        <w:rPr>
          <w:color w:val="000000" w:themeColor="text1"/>
        </w:rPr>
      </w:pPr>
      <w:r w:rsidRPr="00A50255">
        <w:rPr>
          <w:color w:val="000000" w:themeColor="text1"/>
        </w:rPr>
        <w:t xml:space="preserve">The Bus will remain on-site and open to all Riders throughout the entire day. You are free to leave items on the Bus and return to the Bus to rest or drop off purchased item. If you buy a large </w:t>
      </w:r>
      <w:r w:rsidR="006B4998" w:rsidRPr="00A50255">
        <w:rPr>
          <w:color w:val="000000" w:themeColor="text1"/>
        </w:rPr>
        <w:t>item,</w:t>
      </w:r>
      <w:r w:rsidRPr="00A50255">
        <w:rPr>
          <w:color w:val="000000" w:themeColor="text1"/>
        </w:rPr>
        <w:t xml:space="preserve"> it can almost certainly fit into the Busses Cargo hold.</w:t>
      </w:r>
    </w:p>
    <w:p w14:paraId="14C381AC" w14:textId="77777777" w:rsidR="00A50255" w:rsidRPr="00A50255" w:rsidRDefault="00A50255" w:rsidP="00A50255">
      <w:pPr>
        <w:rPr>
          <w:color w:val="000000" w:themeColor="text1"/>
        </w:rPr>
      </w:pPr>
    </w:p>
    <w:p w14:paraId="2B525457" w14:textId="77777777" w:rsidR="00A50255" w:rsidRPr="00A50255" w:rsidRDefault="00A50255" w:rsidP="00A50255">
      <w:pPr>
        <w:rPr>
          <w:color w:val="000000" w:themeColor="text1"/>
        </w:rPr>
      </w:pPr>
      <w:r w:rsidRPr="00A50255">
        <w:rPr>
          <w:color w:val="000000" w:themeColor="text1"/>
        </w:rPr>
        <w:t xml:space="preserve">Hamvention Bus Reservation and payment can be arranged thru Mike </w:t>
      </w:r>
      <w:proofErr w:type="spellStart"/>
      <w:r w:rsidRPr="00A50255">
        <w:rPr>
          <w:color w:val="000000" w:themeColor="text1"/>
        </w:rPr>
        <w:t>Kehr</w:t>
      </w:r>
      <w:proofErr w:type="spellEnd"/>
      <w:r w:rsidRPr="00A50255">
        <w:rPr>
          <w:color w:val="000000" w:themeColor="text1"/>
        </w:rPr>
        <w:t xml:space="preserve"> / WA8SYD. To contact Mike please call him on his Cell Phone at 419-699-1392</w:t>
      </w:r>
    </w:p>
    <w:p w14:paraId="107A5192" w14:textId="77777777" w:rsidR="00A50255" w:rsidRPr="00A50255" w:rsidRDefault="00A50255" w:rsidP="00A50255">
      <w:pPr>
        <w:rPr>
          <w:color w:val="000000" w:themeColor="text1"/>
        </w:rPr>
      </w:pPr>
    </w:p>
    <w:p w14:paraId="3F97F7D9" w14:textId="77777777" w:rsidR="00A50255" w:rsidRPr="00A50255" w:rsidRDefault="00A50255" w:rsidP="00A50255">
      <w:pPr>
        <w:rPr>
          <w:color w:val="000000" w:themeColor="text1"/>
        </w:rPr>
      </w:pPr>
      <w:r w:rsidRPr="00A50255">
        <w:rPr>
          <w:color w:val="000000" w:themeColor="text1"/>
        </w:rPr>
        <w:t>We hope to see you on the Bus to Hamvention.</w:t>
      </w:r>
    </w:p>
    <w:p w14:paraId="440C274F" w14:textId="77777777" w:rsidR="00A50255" w:rsidRPr="00A50255" w:rsidRDefault="00A50255" w:rsidP="00A50255">
      <w:pPr>
        <w:rPr>
          <w:color w:val="000000" w:themeColor="text1"/>
        </w:rPr>
      </w:pPr>
    </w:p>
    <w:p w14:paraId="214CD59F" w14:textId="77777777" w:rsidR="00A50255" w:rsidRPr="00A50255" w:rsidRDefault="00A50255" w:rsidP="00A50255">
      <w:pPr>
        <w:rPr>
          <w:b/>
          <w:bCs/>
          <w:i/>
          <w:iCs/>
          <w:color w:val="000000" w:themeColor="text1"/>
        </w:rPr>
      </w:pPr>
      <w:r w:rsidRPr="00A50255">
        <w:rPr>
          <w:b/>
          <w:bCs/>
          <w:i/>
          <w:iCs/>
          <w:color w:val="000000" w:themeColor="text1"/>
        </w:rPr>
        <w:t xml:space="preserve">Restaurants near Dayton stop </w:t>
      </w:r>
    </w:p>
    <w:p w14:paraId="1BABF906" w14:textId="77777777" w:rsidR="00A50255" w:rsidRPr="00A50255" w:rsidRDefault="00A50255" w:rsidP="00A50255">
      <w:pPr>
        <w:rPr>
          <w:b/>
          <w:bCs/>
          <w:i/>
          <w:iCs/>
          <w:color w:val="000000" w:themeColor="text1"/>
        </w:rPr>
      </w:pPr>
      <w:r w:rsidRPr="00A50255">
        <w:rPr>
          <w:b/>
          <w:bCs/>
          <w:i/>
          <w:iCs/>
          <w:color w:val="000000" w:themeColor="text1"/>
        </w:rPr>
        <w:t>Country Corral</w:t>
      </w:r>
    </w:p>
    <w:p w14:paraId="2F7D20DD" w14:textId="77777777" w:rsidR="00A50255" w:rsidRPr="00A50255" w:rsidRDefault="00A50255" w:rsidP="00A50255">
      <w:pPr>
        <w:rPr>
          <w:b/>
          <w:bCs/>
          <w:i/>
          <w:iCs/>
          <w:color w:val="000000" w:themeColor="text1"/>
        </w:rPr>
      </w:pPr>
      <w:r w:rsidRPr="00A50255">
        <w:rPr>
          <w:b/>
          <w:bCs/>
          <w:i/>
          <w:iCs/>
          <w:color w:val="000000" w:themeColor="text1"/>
        </w:rPr>
        <w:t>Smash Burger</w:t>
      </w:r>
    </w:p>
    <w:p w14:paraId="6E629546" w14:textId="77777777" w:rsidR="00A50255" w:rsidRPr="00A50255" w:rsidRDefault="00A50255" w:rsidP="00A50255">
      <w:pPr>
        <w:rPr>
          <w:b/>
          <w:bCs/>
          <w:i/>
          <w:iCs/>
          <w:color w:val="000000" w:themeColor="text1"/>
        </w:rPr>
      </w:pPr>
      <w:proofErr w:type="spellStart"/>
      <w:r w:rsidRPr="00A50255">
        <w:rPr>
          <w:b/>
          <w:bCs/>
          <w:i/>
          <w:iCs/>
          <w:color w:val="000000" w:themeColor="text1"/>
        </w:rPr>
        <w:t>Fazolis</w:t>
      </w:r>
      <w:proofErr w:type="spellEnd"/>
    </w:p>
    <w:p w14:paraId="57059A36" w14:textId="77777777" w:rsidR="00A50255" w:rsidRPr="00A50255" w:rsidRDefault="00A50255" w:rsidP="00A50255">
      <w:pPr>
        <w:rPr>
          <w:b/>
          <w:bCs/>
          <w:i/>
          <w:iCs/>
          <w:color w:val="000000" w:themeColor="text1"/>
        </w:rPr>
      </w:pPr>
      <w:r w:rsidRPr="00A50255">
        <w:rPr>
          <w:b/>
          <w:bCs/>
          <w:i/>
          <w:iCs/>
          <w:color w:val="000000" w:themeColor="text1"/>
        </w:rPr>
        <w:t>Steak and Shake</w:t>
      </w:r>
    </w:p>
    <w:p w14:paraId="0CF9E628" w14:textId="77777777" w:rsidR="00A50255" w:rsidRPr="00A50255" w:rsidRDefault="00A50255" w:rsidP="00A50255">
      <w:pPr>
        <w:rPr>
          <w:b/>
          <w:bCs/>
          <w:i/>
          <w:iCs/>
          <w:color w:val="000000" w:themeColor="text1"/>
        </w:rPr>
      </w:pPr>
      <w:r w:rsidRPr="00A50255">
        <w:rPr>
          <w:b/>
          <w:bCs/>
          <w:i/>
          <w:iCs/>
          <w:color w:val="000000" w:themeColor="text1"/>
        </w:rPr>
        <w:t>Chick-fil-a</w:t>
      </w:r>
    </w:p>
    <w:p w14:paraId="69FF4C85" w14:textId="77777777" w:rsidR="00A50255" w:rsidRPr="00A50255" w:rsidRDefault="00A50255" w:rsidP="00A50255">
      <w:pPr>
        <w:rPr>
          <w:b/>
          <w:bCs/>
          <w:i/>
          <w:iCs/>
          <w:color w:val="000000" w:themeColor="text1"/>
        </w:rPr>
      </w:pPr>
      <w:r w:rsidRPr="00A50255">
        <w:rPr>
          <w:b/>
          <w:bCs/>
          <w:i/>
          <w:iCs/>
          <w:color w:val="000000" w:themeColor="text1"/>
        </w:rPr>
        <w:t>These Restaurants are with-in short walking distance of location of Bus</w:t>
      </w:r>
    </w:p>
    <w:p w14:paraId="5B596B5C" w14:textId="77777777" w:rsidR="00A50255" w:rsidRDefault="00A50255" w:rsidP="00263B0B">
      <w:pPr>
        <w:rPr>
          <w:rStyle w:val="Hyperlink"/>
          <w:sz w:val="20"/>
          <w:szCs w:val="20"/>
        </w:rPr>
      </w:pPr>
    </w:p>
    <w:p w14:paraId="7FE596C5" w14:textId="4902455C" w:rsidR="002A5F72" w:rsidRPr="002A5F72" w:rsidRDefault="000C1B9C" w:rsidP="002A5F72">
      <w:pPr>
        <w:rPr>
          <w:rFonts w:eastAsia="Times New Roman"/>
          <w:b/>
          <w:bCs/>
          <w:i/>
          <w:color w:val="0563C1" w:themeColor="hyperlink"/>
          <w:sz w:val="28"/>
          <w:szCs w:val="28"/>
          <w:u w:val="single"/>
        </w:rPr>
      </w:pPr>
      <w:r>
        <w:pict w14:anchorId="77DE0CC2">
          <v:rect id="_x0000_i1037" style="width:0;height:1.5pt" o:hralign="center" o:hrstd="t" o:hr="t" fillcolor="#a0a0a0" stroked="f"/>
        </w:pict>
      </w:r>
    </w:p>
    <w:p w14:paraId="25D5FB9A" w14:textId="77777777" w:rsidR="002A5F72" w:rsidRPr="002A5F72" w:rsidRDefault="002A5F72" w:rsidP="002A5F72">
      <w:pPr>
        <w:rPr>
          <w:rFonts w:eastAsia="Times New Roman"/>
          <w:b/>
          <w:bCs/>
          <w:i/>
          <w:color w:val="000000"/>
          <w:sz w:val="28"/>
          <w:szCs w:val="28"/>
        </w:rPr>
      </w:pPr>
      <w:bookmarkStart w:id="32" w:name="hamfest"/>
      <w:bookmarkEnd w:id="32"/>
      <w:r w:rsidRPr="002A5F72">
        <w:rPr>
          <w:noProof/>
        </w:rPr>
        <w:drawing>
          <wp:anchor distT="0" distB="0" distL="114300" distR="114300" simplePos="0" relativeHeight="252454912" behindDoc="1" locked="0" layoutInCell="1" allowOverlap="1" wp14:anchorId="72FF77E4" wp14:editId="4DA762E2">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46" w:history="1">
        <w:r w:rsidRPr="002A5F72">
          <w:rPr>
            <w:rFonts w:eastAsia="Times New Roman"/>
            <w:b/>
            <w:bCs/>
            <w:i/>
            <w:color w:val="0563C1" w:themeColor="hyperlink"/>
            <w:sz w:val="28"/>
            <w:szCs w:val="28"/>
            <w:u w:val="single"/>
          </w:rPr>
          <w:t>Upcoming Hamfests</w:t>
        </w:r>
      </w:hyperlink>
    </w:p>
    <w:p w14:paraId="1D221C7D" w14:textId="77777777" w:rsidR="002A5F72" w:rsidRPr="002A5F72" w:rsidRDefault="002A5F72" w:rsidP="002A5F72">
      <w:pPr>
        <w:rPr>
          <w:bCs/>
          <w:color w:val="000000" w:themeColor="text1"/>
        </w:rPr>
      </w:pPr>
      <w:r w:rsidRPr="002A5F72">
        <w:rPr>
          <w:b/>
          <w:bCs/>
          <w:color w:val="000000" w:themeColor="text1"/>
        </w:rPr>
        <w:t xml:space="preserve"> </w:t>
      </w:r>
    </w:p>
    <w:p w14:paraId="0ED12BCD" w14:textId="77777777" w:rsidR="00E82245" w:rsidRDefault="00E82245" w:rsidP="00E82245">
      <w:pPr>
        <w:shd w:val="clear" w:color="auto" w:fill="FFFFFF"/>
        <w:textAlignment w:val="baseline"/>
        <w:rPr>
          <w:b/>
          <w:bCs/>
          <w:color w:val="000000" w:themeColor="text1"/>
        </w:rPr>
      </w:pPr>
    </w:p>
    <w:p w14:paraId="28468CF2" w14:textId="5E521A8B" w:rsidR="00E82245" w:rsidRPr="002A5F72" w:rsidRDefault="00E82245" w:rsidP="00E82245">
      <w:pPr>
        <w:shd w:val="clear" w:color="auto" w:fill="FFFFFF"/>
        <w:textAlignment w:val="baseline"/>
        <w:rPr>
          <w:b/>
          <w:bCs/>
          <w:color w:val="000000" w:themeColor="text1"/>
        </w:rPr>
      </w:pPr>
      <w:r w:rsidRPr="002A5F72">
        <w:rPr>
          <w:b/>
          <w:bCs/>
          <w:color w:val="000000" w:themeColor="text1"/>
        </w:rPr>
        <w:t>04/28/2019 | </w:t>
      </w:r>
      <w:hyperlink r:id="rId147" w:tooltip="Athens Hamfest" w:history="1">
        <w:r w:rsidRPr="002A5F72">
          <w:rPr>
            <w:b/>
            <w:bCs/>
            <w:color w:val="000000" w:themeColor="text1"/>
          </w:rPr>
          <w:t>Athens Hamfest</w:t>
        </w:r>
      </w:hyperlink>
    </w:p>
    <w:p w14:paraId="40AB9D35" w14:textId="3599D890" w:rsidR="002A5F72" w:rsidRPr="002A5F72" w:rsidRDefault="00E82245" w:rsidP="00E82245">
      <w:pPr>
        <w:rPr>
          <w:bCs/>
          <w:color w:val="000000" w:themeColor="text1"/>
        </w:rPr>
      </w:pPr>
      <w:r w:rsidRPr="002A5F72">
        <w:rPr>
          <w:bCs/>
          <w:color w:val="000000" w:themeColor="text1"/>
        </w:rPr>
        <w:t>Location: Athens, OH</w:t>
      </w:r>
      <w:r w:rsidRPr="002A5F72">
        <w:rPr>
          <w:bCs/>
          <w:color w:val="000000" w:themeColor="text1"/>
        </w:rPr>
        <w:br/>
        <w:t>Sponsor: Athens County Amateur Radio Association</w:t>
      </w:r>
      <w:r w:rsidRPr="002A5F72">
        <w:rPr>
          <w:bCs/>
          <w:color w:val="000000" w:themeColor="text1"/>
        </w:rPr>
        <w:br/>
        <w:t xml:space="preserve">Website: </w:t>
      </w:r>
      <w:hyperlink r:id="rId148" w:history="1">
        <w:r w:rsidRPr="002A5F72">
          <w:rPr>
            <w:bCs/>
            <w:color w:val="0000FF"/>
            <w:u w:val="single"/>
          </w:rPr>
          <w:t>http://www.ac-ara.org/</w:t>
        </w:r>
      </w:hyperlink>
    </w:p>
    <w:p w14:paraId="26CE92B7" w14:textId="77777777" w:rsidR="002A5F72" w:rsidRPr="002A5F72" w:rsidRDefault="002A5F72" w:rsidP="002A5F72">
      <w:pPr>
        <w:rPr>
          <w:bCs/>
          <w:color w:val="000000" w:themeColor="text1"/>
        </w:rPr>
      </w:pPr>
    </w:p>
    <w:p w14:paraId="7FEA589C" w14:textId="77777777" w:rsidR="00C86A93" w:rsidRDefault="00C86A93" w:rsidP="00C86A93"/>
    <w:p w14:paraId="5DDF5051" w14:textId="77777777" w:rsidR="002A5F72" w:rsidRPr="002A5F72" w:rsidRDefault="002A5F72" w:rsidP="002A5F72">
      <w:pPr>
        <w:rPr>
          <w:bCs/>
          <w:color w:val="000000" w:themeColor="text1"/>
        </w:rPr>
      </w:pPr>
    </w:p>
    <w:p w14:paraId="2127FFF7" w14:textId="77777777" w:rsidR="006B4998" w:rsidRDefault="006B4998" w:rsidP="006B4998"/>
    <w:p w14:paraId="1F99A12A" w14:textId="63C895CF" w:rsidR="006B4998" w:rsidRDefault="000C1B9C" w:rsidP="006B4998">
      <w:pPr>
        <w:rPr>
          <w:rStyle w:val="Hyperlink"/>
          <w:sz w:val="20"/>
          <w:szCs w:val="20"/>
        </w:rPr>
      </w:pPr>
      <w:hyperlink w:anchor="TOP" w:history="1">
        <w:r w:rsidR="006B4998" w:rsidRPr="00C20E11">
          <w:rPr>
            <w:rStyle w:val="Hyperlink"/>
            <w:sz w:val="20"/>
            <w:szCs w:val="20"/>
          </w:rPr>
          <w:t>TOP^</w:t>
        </w:r>
      </w:hyperlink>
    </w:p>
    <w:tbl>
      <w:tblPr>
        <w:tblW w:w="0" w:type="auto"/>
        <w:tblLook w:val="04A0" w:firstRow="1" w:lastRow="0" w:firstColumn="1" w:lastColumn="0" w:noHBand="0" w:noVBand="1"/>
      </w:tblPr>
      <w:tblGrid>
        <w:gridCol w:w="5395"/>
        <w:gridCol w:w="5395"/>
      </w:tblGrid>
      <w:tr w:rsidR="002A5F72" w:rsidRPr="002A5F72" w14:paraId="3FEB5F2A" w14:textId="77777777" w:rsidTr="00AA1A1F">
        <w:tc>
          <w:tcPr>
            <w:tcW w:w="5395" w:type="dxa"/>
          </w:tcPr>
          <w:p w14:paraId="601D8E11" w14:textId="77777777" w:rsidR="00E82245" w:rsidRPr="002A5F72" w:rsidRDefault="00E82245" w:rsidP="00E82245">
            <w:pPr>
              <w:rPr>
                <w:b/>
                <w:bCs/>
                <w:color w:val="000000" w:themeColor="text1"/>
              </w:rPr>
            </w:pPr>
            <w:r w:rsidRPr="002A5F72">
              <w:rPr>
                <w:b/>
                <w:bCs/>
                <w:color w:val="000000" w:themeColor="text1"/>
              </w:rPr>
              <w:lastRenderedPageBreak/>
              <w:t>05/17-19/2019 | Dayton Hamvention</w:t>
            </w:r>
          </w:p>
          <w:p w14:paraId="68E00A79" w14:textId="77777777" w:rsidR="00E82245" w:rsidRPr="002A5F72" w:rsidRDefault="00E82245" w:rsidP="00E82245">
            <w:pPr>
              <w:rPr>
                <w:bCs/>
                <w:color w:val="000000" w:themeColor="text1"/>
              </w:rPr>
            </w:pPr>
            <w:r w:rsidRPr="002A5F72">
              <w:rPr>
                <w:bCs/>
                <w:color w:val="000000" w:themeColor="text1"/>
              </w:rPr>
              <w:t>Location: Xenia, OH</w:t>
            </w:r>
          </w:p>
          <w:p w14:paraId="75FEBE29" w14:textId="77777777" w:rsidR="00E82245" w:rsidRPr="002A5F72" w:rsidRDefault="00E82245" w:rsidP="00E82245">
            <w:pPr>
              <w:rPr>
                <w:bCs/>
                <w:color w:val="000000" w:themeColor="text1"/>
              </w:rPr>
            </w:pPr>
            <w:r w:rsidRPr="002A5F72">
              <w:rPr>
                <w:bCs/>
                <w:color w:val="000000" w:themeColor="text1"/>
              </w:rPr>
              <w:t>Sponsor: Dayton Amateur Radio Association</w:t>
            </w:r>
          </w:p>
          <w:p w14:paraId="2DDFDD34" w14:textId="48D234EA" w:rsidR="002A5F72" w:rsidRPr="002A5F72" w:rsidRDefault="00E82245" w:rsidP="00E82245">
            <w:pPr>
              <w:rPr>
                <w:sz w:val="20"/>
                <w:szCs w:val="20"/>
                <w:u w:val="single"/>
              </w:rPr>
            </w:pPr>
            <w:r w:rsidRPr="002A5F72">
              <w:rPr>
                <w:bCs/>
                <w:color w:val="000000" w:themeColor="text1"/>
              </w:rPr>
              <w:t>Website:  </w:t>
            </w:r>
            <w:hyperlink r:id="rId149" w:history="1">
              <w:r w:rsidRPr="002A5F72">
                <w:rPr>
                  <w:bCs/>
                  <w:color w:val="0000FF"/>
                  <w:u w:val="single"/>
                </w:rPr>
                <w:t>http://hamvention.org/</w:t>
              </w:r>
            </w:hyperlink>
          </w:p>
        </w:tc>
        <w:tc>
          <w:tcPr>
            <w:tcW w:w="5395" w:type="dxa"/>
          </w:tcPr>
          <w:p w14:paraId="5101F761" w14:textId="77777777" w:rsidR="00E82245" w:rsidRPr="002A5F72" w:rsidRDefault="00E82245" w:rsidP="00E82245">
            <w:pPr>
              <w:shd w:val="clear" w:color="auto" w:fill="FFFFFF"/>
              <w:textAlignment w:val="baseline"/>
              <w:outlineLvl w:val="2"/>
              <w:rPr>
                <w:rFonts w:eastAsia="Times New Roman"/>
                <w:b/>
                <w:bCs/>
                <w:color w:val="087FB2"/>
                <w:sz w:val="23"/>
                <w:szCs w:val="23"/>
              </w:rPr>
            </w:pPr>
            <w:r w:rsidRPr="002A5F72">
              <w:rPr>
                <w:rFonts w:eastAsia="Times New Roman"/>
                <w:b/>
                <w:bCs/>
                <w:color w:val="000000"/>
                <w:bdr w:val="none" w:sz="0" w:space="0" w:color="auto" w:frame="1"/>
              </w:rPr>
              <w:t>06/01/2019 | FCARC Summer Swap</w:t>
            </w:r>
          </w:p>
          <w:p w14:paraId="537C2AE4" w14:textId="77777777" w:rsidR="00E82245" w:rsidRPr="002A5F72" w:rsidRDefault="00E82245" w:rsidP="00E82245">
            <w:pPr>
              <w:shd w:val="clear" w:color="auto" w:fill="FFFFFF"/>
              <w:textAlignment w:val="baseline"/>
              <w:rPr>
                <w:rFonts w:eastAsia="Times New Roman"/>
                <w:color w:val="224466"/>
                <w:sz w:val="18"/>
                <w:szCs w:val="18"/>
              </w:rPr>
            </w:pPr>
            <w:r w:rsidRPr="002A5F72">
              <w:rPr>
                <w:rFonts w:eastAsia="Times New Roman"/>
                <w:color w:val="000000"/>
                <w:bdr w:val="none" w:sz="0" w:space="0" w:color="auto" w:frame="1"/>
              </w:rPr>
              <w:t>Location: </w:t>
            </w:r>
            <w:r w:rsidRPr="002A5F72">
              <w:rPr>
                <w:rFonts w:eastAsia="Times New Roman"/>
                <w:color w:val="000000"/>
              </w:rPr>
              <w:t>Wauseon, OH</w:t>
            </w:r>
            <w:r w:rsidRPr="002A5F72">
              <w:rPr>
                <w:rFonts w:eastAsia="Times New Roman"/>
                <w:color w:val="000000"/>
              </w:rPr>
              <w:br/>
            </w:r>
            <w:r w:rsidRPr="002A5F72">
              <w:rPr>
                <w:rFonts w:eastAsia="Times New Roman"/>
                <w:color w:val="000000"/>
                <w:bdr w:val="none" w:sz="0" w:space="0" w:color="auto" w:frame="1"/>
              </w:rPr>
              <w:t>Sponsor:</w:t>
            </w:r>
            <w:r w:rsidRPr="002A5F72">
              <w:rPr>
                <w:rFonts w:eastAsia="Times New Roman"/>
                <w:color w:val="000000"/>
              </w:rPr>
              <w:t> Fulton County Amateur Radio Club</w:t>
            </w:r>
            <w:r w:rsidRPr="002A5F72">
              <w:rPr>
                <w:rFonts w:eastAsia="Times New Roman"/>
                <w:color w:val="000000"/>
              </w:rPr>
              <w:br/>
            </w:r>
            <w:r w:rsidRPr="002A5F72">
              <w:rPr>
                <w:rFonts w:eastAsia="Times New Roman"/>
                <w:color w:val="000000"/>
                <w:bdr w:val="none" w:sz="0" w:space="0" w:color="auto" w:frame="1"/>
              </w:rPr>
              <w:t>Website:</w:t>
            </w:r>
            <w:r w:rsidRPr="002A5F72">
              <w:rPr>
                <w:rFonts w:eastAsia="Times New Roman"/>
                <w:color w:val="224466"/>
              </w:rPr>
              <w:t> </w:t>
            </w:r>
            <w:hyperlink r:id="rId150" w:history="1">
              <w:r w:rsidRPr="002A5F72">
                <w:rPr>
                  <w:rFonts w:eastAsia="Times New Roman"/>
                  <w:color w:val="0000FF"/>
                  <w:u w:val="single"/>
                  <w:bdr w:val="none" w:sz="0" w:space="0" w:color="auto" w:frame="1"/>
                </w:rPr>
                <w:t>http://k8bxq.org/hamfest</w:t>
              </w:r>
            </w:hyperlink>
          </w:p>
          <w:p w14:paraId="420B2085" w14:textId="3506C76E" w:rsidR="002A5F72" w:rsidRPr="002A5F72" w:rsidRDefault="002A5F72" w:rsidP="002A5F72">
            <w:pPr>
              <w:shd w:val="clear" w:color="auto" w:fill="FFFFFF"/>
              <w:textAlignment w:val="baseline"/>
              <w:rPr>
                <w:bCs/>
                <w:color w:val="000000" w:themeColor="text1"/>
                <w:u w:val="single"/>
              </w:rPr>
            </w:pPr>
          </w:p>
        </w:tc>
      </w:tr>
      <w:tr w:rsidR="00E82245" w:rsidRPr="002A5F72" w14:paraId="48E160EB" w14:textId="77777777" w:rsidTr="00AA1A1F">
        <w:tc>
          <w:tcPr>
            <w:tcW w:w="5395" w:type="dxa"/>
          </w:tcPr>
          <w:p w14:paraId="361E6071" w14:textId="77777777" w:rsidR="00E82245" w:rsidRPr="002A5F72" w:rsidRDefault="00E82245" w:rsidP="00E82245">
            <w:pPr>
              <w:shd w:val="clear" w:color="auto" w:fill="FFFFFF"/>
              <w:textAlignment w:val="baseline"/>
              <w:rPr>
                <w:b/>
                <w:bCs/>
                <w:color w:val="000000" w:themeColor="text1"/>
              </w:rPr>
            </w:pPr>
            <w:r w:rsidRPr="002A5F72">
              <w:rPr>
                <w:b/>
                <w:bCs/>
                <w:color w:val="000000" w:themeColor="text1"/>
              </w:rPr>
              <w:t xml:space="preserve">06/08/2019 | Union County ARC </w:t>
            </w:r>
            <w:proofErr w:type="spellStart"/>
            <w:r w:rsidRPr="002A5F72">
              <w:rPr>
                <w:b/>
                <w:bCs/>
                <w:color w:val="000000" w:themeColor="text1"/>
              </w:rPr>
              <w:t>TrunkFest</w:t>
            </w:r>
            <w:proofErr w:type="spellEnd"/>
          </w:p>
          <w:p w14:paraId="4666A0A6" w14:textId="77777777" w:rsidR="00E82245" w:rsidRPr="002A5F72" w:rsidRDefault="00E82245" w:rsidP="00E82245">
            <w:pPr>
              <w:shd w:val="clear" w:color="auto" w:fill="FFFFFF"/>
              <w:textAlignment w:val="baseline"/>
              <w:rPr>
                <w:bCs/>
                <w:color w:val="0000FF"/>
              </w:rPr>
            </w:pPr>
            <w:r w:rsidRPr="002A5F72">
              <w:rPr>
                <w:bCs/>
                <w:color w:val="000000" w:themeColor="text1"/>
              </w:rPr>
              <w:t>Location: Marysville, OH</w:t>
            </w:r>
            <w:r w:rsidRPr="002A5F72">
              <w:rPr>
                <w:bCs/>
                <w:color w:val="000000" w:themeColor="text1"/>
              </w:rPr>
              <w:br/>
              <w:t>Sponsor: Union County Amateur Radio Club</w:t>
            </w:r>
            <w:r w:rsidRPr="002A5F72">
              <w:rPr>
                <w:bCs/>
                <w:color w:val="000000" w:themeColor="text1"/>
              </w:rPr>
              <w:br/>
              <w:t>Website: </w:t>
            </w:r>
            <w:hyperlink r:id="rId151" w:history="1">
              <w:r w:rsidRPr="002A5F72">
                <w:rPr>
                  <w:bCs/>
                  <w:color w:val="0000FF"/>
                  <w:u w:val="single"/>
                </w:rPr>
                <w:t>http://www.ohiohams.net</w:t>
              </w:r>
            </w:hyperlink>
          </w:p>
          <w:p w14:paraId="44077B13" w14:textId="77777777" w:rsidR="00E82245" w:rsidRPr="002A5F72" w:rsidRDefault="00E82245" w:rsidP="00E82245">
            <w:pPr>
              <w:shd w:val="clear" w:color="auto" w:fill="FFFFFF"/>
              <w:textAlignment w:val="baseline"/>
              <w:rPr>
                <w:bCs/>
                <w:color w:val="000000" w:themeColor="text1"/>
              </w:rPr>
            </w:pPr>
          </w:p>
        </w:tc>
        <w:tc>
          <w:tcPr>
            <w:tcW w:w="5395" w:type="dxa"/>
          </w:tcPr>
          <w:p w14:paraId="2E7F4840" w14:textId="77777777" w:rsidR="00E82245" w:rsidRPr="002A5F72" w:rsidRDefault="00E82245" w:rsidP="00E82245">
            <w:pPr>
              <w:shd w:val="clear" w:color="auto" w:fill="FFFFFF"/>
              <w:textAlignment w:val="baseline"/>
              <w:outlineLvl w:val="2"/>
              <w:rPr>
                <w:rFonts w:eastAsia="Times New Roman"/>
                <w:b/>
                <w:bCs/>
                <w:color w:val="000000"/>
                <w:bdr w:val="none" w:sz="0" w:space="0" w:color="auto" w:frame="1"/>
              </w:rPr>
            </w:pPr>
            <w:r w:rsidRPr="002A5F72">
              <w:rPr>
                <w:rFonts w:eastAsia="Times New Roman"/>
                <w:b/>
                <w:bCs/>
                <w:color w:val="000000"/>
                <w:bdr w:val="none" w:sz="0" w:space="0" w:color="auto" w:frame="1"/>
              </w:rPr>
              <w:t>06/15/2019 | Milford Hamfest</w:t>
            </w:r>
          </w:p>
          <w:p w14:paraId="64039C9C" w14:textId="77777777" w:rsidR="00E82245" w:rsidRPr="002A5F72" w:rsidRDefault="00E82245" w:rsidP="00E82245">
            <w:pPr>
              <w:shd w:val="clear" w:color="auto" w:fill="FFFFFF"/>
              <w:textAlignment w:val="baseline"/>
              <w:outlineLvl w:val="2"/>
              <w:rPr>
                <w:rFonts w:eastAsia="Times New Roman"/>
                <w:bCs/>
                <w:color w:val="000000"/>
                <w:bdr w:val="none" w:sz="0" w:space="0" w:color="auto" w:frame="1"/>
              </w:rPr>
            </w:pPr>
            <w:r w:rsidRPr="002A5F72">
              <w:rPr>
                <w:rFonts w:eastAsia="Times New Roman"/>
                <w:bCs/>
                <w:color w:val="000000"/>
                <w:bdr w:val="none" w:sz="0" w:space="0" w:color="auto" w:frame="1"/>
              </w:rPr>
              <w:t>Location: Owensville, OH</w:t>
            </w:r>
          </w:p>
          <w:p w14:paraId="799BF2F2" w14:textId="77777777" w:rsidR="00E82245" w:rsidRPr="002A5F72" w:rsidRDefault="00E82245" w:rsidP="00E82245">
            <w:pPr>
              <w:shd w:val="clear" w:color="auto" w:fill="FFFFFF"/>
              <w:textAlignment w:val="baseline"/>
              <w:outlineLvl w:val="2"/>
              <w:rPr>
                <w:rFonts w:eastAsia="Times New Roman"/>
                <w:bCs/>
                <w:color w:val="000000"/>
                <w:bdr w:val="none" w:sz="0" w:space="0" w:color="auto" w:frame="1"/>
              </w:rPr>
            </w:pPr>
            <w:r w:rsidRPr="002A5F72">
              <w:rPr>
                <w:rFonts w:eastAsia="Times New Roman"/>
                <w:bCs/>
                <w:color w:val="000000"/>
                <w:bdr w:val="none" w:sz="0" w:space="0" w:color="auto" w:frame="1"/>
              </w:rPr>
              <w:t>Sponsor: Milford Amateur Radio Club</w:t>
            </w:r>
          </w:p>
          <w:p w14:paraId="6EC42BCB" w14:textId="77777777" w:rsidR="00E82245" w:rsidRPr="002A5F72" w:rsidRDefault="00E82245" w:rsidP="00E82245">
            <w:pPr>
              <w:shd w:val="clear" w:color="auto" w:fill="FFFFFF"/>
              <w:textAlignment w:val="baseline"/>
              <w:outlineLvl w:val="2"/>
              <w:rPr>
                <w:rFonts w:eastAsia="Times New Roman"/>
                <w:bCs/>
                <w:color w:val="000000"/>
                <w:bdr w:val="none" w:sz="0" w:space="0" w:color="auto" w:frame="1"/>
              </w:rPr>
            </w:pPr>
            <w:r w:rsidRPr="002A5F72">
              <w:rPr>
                <w:rFonts w:eastAsia="Times New Roman"/>
                <w:bCs/>
                <w:color w:val="000000"/>
                <w:bdr w:val="none" w:sz="0" w:space="0" w:color="auto" w:frame="1"/>
              </w:rPr>
              <w:t xml:space="preserve">Website: </w:t>
            </w:r>
            <w:hyperlink r:id="rId152" w:history="1">
              <w:r w:rsidRPr="002A5F72">
                <w:rPr>
                  <w:rFonts w:eastAsia="Times New Roman"/>
                  <w:bCs/>
                  <w:color w:val="0000FF"/>
                  <w:u w:val="single"/>
                  <w:bdr w:val="none" w:sz="0" w:space="0" w:color="auto" w:frame="1"/>
                </w:rPr>
                <w:t>http://www.w8mrc.com</w:t>
              </w:r>
            </w:hyperlink>
            <w:r w:rsidRPr="002A5F72">
              <w:rPr>
                <w:rFonts w:eastAsia="Times New Roman"/>
                <w:bCs/>
                <w:color w:val="000000"/>
                <w:bdr w:val="none" w:sz="0" w:space="0" w:color="auto" w:frame="1"/>
              </w:rPr>
              <w:t xml:space="preserve"> </w:t>
            </w:r>
          </w:p>
          <w:p w14:paraId="63582DC9" w14:textId="77777777" w:rsidR="00E82245" w:rsidRPr="002A5F72" w:rsidRDefault="00E82245" w:rsidP="00E82245">
            <w:pPr>
              <w:shd w:val="clear" w:color="auto" w:fill="FFFFFF"/>
              <w:textAlignment w:val="baseline"/>
              <w:rPr>
                <w:bCs/>
                <w:color w:val="000000" w:themeColor="text1"/>
              </w:rPr>
            </w:pPr>
          </w:p>
        </w:tc>
      </w:tr>
      <w:tr w:rsidR="00E82245" w:rsidRPr="002A5F72" w14:paraId="28F054EC" w14:textId="77777777" w:rsidTr="00AA1A1F">
        <w:tc>
          <w:tcPr>
            <w:tcW w:w="5395" w:type="dxa"/>
          </w:tcPr>
          <w:p w14:paraId="11709C9A" w14:textId="77777777" w:rsidR="00E82245" w:rsidRPr="002A5F72" w:rsidRDefault="00E82245" w:rsidP="00E82245">
            <w:pPr>
              <w:shd w:val="clear" w:color="auto" w:fill="FFFFFF"/>
              <w:textAlignment w:val="baseline"/>
              <w:outlineLvl w:val="2"/>
              <w:rPr>
                <w:rFonts w:eastAsia="Times New Roman"/>
                <w:b/>
                <w:bCs/>
                <w:color w:val="000000"/>
                <w:bdr w:val="none" w:sz="0" w:space="0" w:color="auto" w:frame="1"/>
              </w:rPr>
            </w:pPr>
            <w:r w:rsidRPr="002A5F72">
              <w:rPr>
                <w:rFonts w:eastAsia="Times New Roman"/>
                <w:b/>
                <w:bCs/>
                <w:color w:val="000000"/>
                <w:bdr w:val="none" w:sz="0" w:space="0" w:color="auto" w:frame="1"/>
              </w:rPr>
              <w:t>06/15/2019 | W8DXCC DX Convention</w:t>
            </w:r>
          </w:p>
          <w:p w14:paraId="283482C8" w14:textId="77777777" w:rsidR="00E82245" w:rsidRPr="002A5F72" w:rsidRDefault="00E82245" w:rsidP="00E82245">
            <w:pPr>
              <w:shd w:val="clear" w:color="auto" w:fill="FFFFFF"/>
              <w:textAlignment w:val="baseline"/>
              <w:outlineLvl w:val="2"/>
              <w:rPr>
                <w:rFonts w:eastAsia="Times New Roman"/>
                <w:bCs/>
                <w:color w:val="000000"/>
                <w:bdr w:val="none" w:sz="0" w:space="0" w:color="auto" w:frame="1"/>
              </w:rPr>
            </w:pPr>
            <w:r w:rsidRPr="002A5F72">
              <w:rPr>
                <w:rFonts w:eastAsia="Times New Roman"/>
                <w:bCs/>
                <w:color w:val="000000"/>
                <w:bdr w:val="none" w:sz="0" w:space="0" w:color="auto" w:frame="1"/>
              </w:rPr>
              <w:t>Location: Owensville, OH</w:t>
            </w:r>
          </w:p>
          <w:p w14:paraId="018A0D66" w14:textId="77777777" w:rsidR="00E82245" w:rsidRPr="002A5F72" w:rsidRDefault="00E82245" w:rsidP="00E82245">
            <w:pPr>
              <w:shd w:val="clear" w:color="auto" w:fill="FFFFFF"/>
              <w:textAlignment w:val="baseline"/>
              <w:outlineLvl w:val="2"/>
              <w:rPr>
                <w:rFonts w:eastAsia="Times New Roman"/>
                <w:bCs/>
                <w:color w:val="000000"/>
                <w:bdr w:val="none" w:sz="0" w:space="0" w:color="auto" w:frame="1"/>
              </w:rPr>
            </w:pPr>
            <w:r w:rsidRPr="002A5F72">
              <w:rPr>
                <w:rFonts w:eastAsia="Times New Roman"/>
                <w:bCs/>
                <w:color w:val="000000"/>
                <w:bdr w:val="none" w:sz="0" w:space="0" w:color="auto" w:frame="1"/>
              </w:rPr>
              <w:t xml:space="preserve">Sponsor: </w:t>
            </w:r>
            <w:proofErr w:type="spellStart"/>
            <w:r w:rsidRPr="002A5F72">
              <w:rPr>
                <w:rFonts w:eastAsia="Times New Roman"/>
                <w:bCs/>
                <w:color w:val="000000"/>
                <w:bdr w:val="none" w:sz="0" w:space="0" w:color="auto" w:frame="1"/>
              </w:rPr>
              <w:t>SouthWest</w:t>
            </w:r>
            <w:proofErr w:type="spellEnd"/>
            <w:r w:rsidRPr="002A5F72">
              <w:rPr>
                <w:rFonts w:eastAsia="Times New Roman"/>
                <w:bCs/>
                <w:color w:val="000000"/>
                <w:bdr w:val="none" w:sz="0" w:space="0" w:color="auto" w:frame="1"/>
              </w:rPr>
              <w:t xml:space="preserve"> Ohio DX Association</w:t>
            </w:r>
          </w:p>
          <w:p w14:paraId="25E4D5DF" w14:textId="2830B442" w:rsidR="00E82245" w:rsidRPr="002A5F72" w:rsidRDefault="00E82245" w:rsidP="00E82245">
            <w:pPr>
              <w:shd w:val="clear" w:color="auto" w:fill="FFFFFF"/>
              <w:textAlignment w:val="baseline"/>
              <w:outlineLvl w:val="2"/>
              <w:rPr>
                <w:rFonts w:eastAsia="Times New Roman"/>
                <w:bCs/>
                <w:color w:val="000000"/>
                <w:bdr w:val="none" w:sz="0" w:space="0" w:color="auto" w:frame="1"/>
              </w:rPr>
            </w:pPr>
            <w:r w:rsidRPr="002A5F72">
              <w:rPr>
                <w:rFonts w:eastAsia="Times New Roman"/>
                <w:bCs/>
                <w:color w:val="000000"/>
                <w:bdr w:val="none" w:sz="0" w:space="0" w:color="auto" w:frame="1"/>
              </w:rPr>
              <w:t xml:space="preserve">Website: </w:t>
            </w:r>
            <w:hyperlink r:id="rId153" w:history="1">
              <w:r w:rsidRPr="002A5F72">
                <w:rPr>
                  <w:rFonts w:eastAsia="Times New Roman"/>
                  <w:bCs/>
                  <w:color w:val="0000FF"/>
                  <w:u w:val="single"/>
                  <w:bdr w:val="none" w:sz="0" w:space="0" w:color="auto" w:frame="1"/>
                </w:rPr>
                <w:t>http://www.w8dxcc.com</w:t>
              </w:r>
            </w:hyperlink>
          </w:p>
        </w:tc>
        <w:tc>
          <w:tcPr>
            <w:tcW w:w="5395" w:type="dxa"/>
          </w:tcPr>
          <w:p w14:paraId="298852B4" w14:textId="77777777" w:rsidR="00E82245" w:rsidRPr="002A5F72" w:rsidRDefault="00E82245" w:rsidP="00E82245">
            <w:pPr>
              <w:shd w:val="clear" w:color="auto" w:fill="FFFFFF"/>
              <w:textAlignment w:val="baseline"/>
              <w:rPr>
                <w:bCs/>
                <w:color w:val="000000" w:themeColor="text1"/>
              </w:rPr>
            </w:pPr>
            <w:r w:rsidRPr="002A5F72">
              <w:rPr>
                <w:rFonts w:eastAsia="Times New Roman"/>
                <w:bCs/>
                <w:color w:val="0000FF"/>
                <w:bdr w:val="none" w:sz="0" w:space="0" w:color="auto" w:frame="1"/>
              </w:rPr>
              <w:t xml:space="preserve"> </w:t>
            </w:r>
            <w:r w:rsidRPr="002A5F72">
              <w:rPr>
                <w:b/>
                <w:bCs/>
                <w:color w:val="000000" w:themeColor="text1"/>
              </w:rPr>
              <w:t>07/07/2019 | 20/9 Radio Club Hamfest</w:t>
            </w:r>
            <w:r w:rsidRPr="002A5F72">
              <w:rPr>
                <w:bCs/>
                <w:color w:val="000000" w:themeColor="text1"/>
              </w:rPr>
              <w:t xml:space="preserve"> Location: Austintown, OH</w:t>
            </w:r>
            <w:r w:rsidRPr="002A5F72">
              <w:rPr>
                <w:bCs/>
                <w:color w:val="000000" w:themeColor="text1"/>
              </w:rPr>
              <w:br/>
              <w:t>Sponsor: 20/9 Radio Club, Inc.</w:t>
            </w:r>
            <w:r w:rsidRPr="002A5F72">
              <w:rPr>
                <w:bCs/>
                <w:color w:val="000000" w:themeColor="text1"/>
              </w:rPr>
              <w:br/>
              <w:t>Website: </w:t>
            </w:r>
            <w:hyperlink r:id="rId154" w:history="1">
              <w:r w:rsidRPr="002A5F72">
                <w:rPr>
                  <w:bCs/>
                  <w:color w:val="0000FF"/>
                  <w:u w:val="single"/>
                </w:rPr>
                <w:t>http://20over9.org</w:t>
              </w:r>
            </w:hyperlink>
          </w:p>
          <w:p w14:paraId="19C578A8" w14:textId="208E62CA" w:rsidR="00E82245" w:rsidRPr="002A5F72" w:rsidRDefault="00E82245" w:rsidP="00E82245">
            <w:pPr>
              <w:shd w:val="clear" w:color="auto" w:fill="FFFFFF"/>
              <w:textAlignment w:val="baseline"/>
              <w:outlineLvl w:val="2"/>
              <w:rPr>
                <w:rFonts w:eastAsia="Times New Roman"/>
                <w:bCs/>
                <w:color w:val="0000FF"/>
                <w:bdr w:val="none" w:sz="0" w:space="0" w:color="auto" w:frame="1"/>
              </w:rPr>
            </w:pPr>
          </w:p>
          <w:p w14:paraId="47B2944E" w14:textId="77777777" w:rsidR="00E82245" w:rsidRPr="002A5F72" w:rsidRDefault="00E82245" w:rsidP="00E82245">
            <w:pPr>
              <w:shd w:val="clear" w:color="auto" w:fill="FFFFFF"/>
              <w:textAlignment w:val="baseline"/>
              <w:rPr>
                <w:bCs/>
                <w:color w:val="000000" w:themeColor="text1"/>
              </w:rPr>
            </w:pPr>
          </w:p>
        </w:tc>
      </w:tr>
      <w:tr w:rsidR="00E82245" w:rsidRPr="002A5F72" w14:paraId="206FB088" w14:textId="77777777" w:rsidTr="00AA1A1F">
        <w:tc>
          <w:tcPr>
            <w:tcW w:w="5395" w:type="dxa"/>
          </w:tcPr>
          <w:p w14:paraId="2F7F104C" w14:textId="77777777" w:rsidR="00E82245" w:rsidRPr="002A5F72" w:rsidRDefault="00E82245" w:rsidP="00E82245">
            <w:pPr>
              <w:shd w:val="clear" w:color="auto" w:fill="FFFFFF"/>
              <w:textAlignment w:val="baseline"/>
              <w:outlineLvl w:val="2"/>
              <w:rPr>
                <w:b/>
                <w:bCs/>
                <w:color w:val="000000" w:themeColor="text1"/>
              </w:rPr>
            </w:pPr>
            <w:r w:rsidRPr="002A5F72">
              <w:rPr>
                <w:b/>
                <w:bCs/>
                <w:color w:val="000000" w:themeColor="text1"/>
              </w:rPr>
              <w:t>07/07/2019 | Ohio Link Swap Meet</w:t>
            </w:r>
          </w:p>
          <w:p w14:paraId="38A0F8EB" w14:textId="77777777" w:rsidR="00E82245" w:rsidRPr="002A5F72" w:rsidRDefault="00E82245" w:rsidP="00E82245">
            <w:pPr>
              <w:shd w:val="clear" w:color="auto" w:fill="FFFFFF"/>
              <w:textAlignment w:val="baseline"/>
              <w:outlineLvl w:val="2"/>
              <w:rPr>
                <w:bCs/>
                <w:color w:val="000000" w:themeColor="text1"/>
              </w:rPr>
            </w:pPr>
            <w:r w:rsidRPr="002A5F72">
              <w:rPr>
                <w:bCs/>
                <w:color w:val="000000" w:themeColor="text1"/>
              </w:rPr>
              <w:t>Location: 1801 Gateway Circle, Grove City</w:t>
            </w:r>
          </w:p>
          <w:p w14:paraId="127A29E3" w14:textId="77777777" w:rsidR="00E82245" w:rsidRPr="002A5F72" w:rsidRDefault="00E82245" w:rsidP="00E82245">
            <w:pPr>
              <w:shd w:val="clear" w:color="auto" w:fill="FFFFFF"/>
              <w:textAlignment w:val="baseline"/>
              <w:outlineLvl w:val="2"/>
              <w:rPr>
                <w:bCs/>
                <w:color w:val="000000" w:themeColor="text1"/>
              </w:rPr>
            </w:pPr>
            <w:r w:rsidRPr="002A5F72">
              <w:rPr>
                <w:bCs/>
                <w:color w:val="000000" w:themeColor="text1"/>
              </w:rPr>
              <w:t>Sponsor: Ohio Link Network Group</w:t>
            </w:r>
          </w:p>
          <w:p w14:paraId="73A5AD1F" w14:textId="77777777" w:rsidR="00E82245" w:rsidRPr="002A5F72" w:rsidRDefault="00E82245" w:rsidP="00E82245">
            <w:pPr>
              <w:shd w:val="clear" w:color="auto" w:fill="FFFFFF"/>
              <w:textAlignment w:val="baseline"/>
              <w:outlineLvl w:val="2"/>
              <w:rPr>
                <w:bCs/>
                <w:color w:val="0000FF"/>
              </w:rPr>
            </w:pPr>
            <w:r w:rsidRPr="002A5F72">
              <w:rPr>
                <w:bCs/>
                <w:color w:val="000000" w:themeColor="text1"/>
              </w:rPr>
              <w:t xml:space="preserve">Website: </w:t>
            </w:r>
            <w:hyperlink r:id="rId155" w:history="1">
              <w:r w:rsidRPr="002A5F72">
                <w:rPr>
                  <w:bCs/>
                  <w:color w:val="0000FF"/>
                  <w:u w:val="single"/>
                </w:rPr>
                <w:t>www.olnradio.digital</w:t>
              </w:r>
            </w:hyperlink>
            <w:r w:rsidRPr="002A5F72">
              <w:rPr>
                <w:bCs/>
                <w:color w:val="0000FF"/>
              </w:rPr>
              <w:t xml:space="preserve"> </w:t>
            </w:r>
          </w:p>
          <w:p w14:paraId="5D8D615D" w14:textId="77777777" w:rsidR="00E82245" w:rsidRPr="002A5F72" w:rsidRDefault="00E82245" w:rsidP="00E82245">
            <w:pPr>
              <w:shd w:val="clear" w:color="auto" w:fill="FFFFFF"/>
              <w:textAlignment w:val="baseline"/>
              <w:rPr>
                <w:rFonts w:eastAsia="Times New Roman"/>
                <w:bCs/>
                <w:color w:val="000000"/>
                <w:bdr w:val="none" w:sz="0" w:space="0" w:color="auto" w:frame="1"/>
              </w:rPr>
            </w:pPr>
          </w:p>
        </w:tc>
        <w:tc>
          <w:tcPr>
            <w:tcW w:w="5395" w:type="dxa"/>
          </w:tcPr>
          <w:p w14:paraId="27B44753" w14:textId="77777777" w:rsidR="00E82245" w:rsidRPr="00A11C8C" w:rsidRDefault="00E82245" w:rsidP="00E82245">
            <w:pPr>
              <w:shd w:val="clear" w:color="auto" w:fill="FFFFFF"/>
              <w:textAlignment w:val="baseline"/>
              <w:outlineLvl w:val="2"/>
              <w:rPr>
                <w:b/>
                <w:bCs/>
                <w:color w:val="000000" w:themeColor="text1"/>
              </w:rPr>
            </w:pPr>
            <w:r w:rsidRPr="00A11C8C">
              <w:rPr>
                <w:b/>
                <w:bCs/>
                <w:color w:val="000000" w:themeColor="text1"/>
              </w:rPr>
              <w:t>07/20/2019 | NOARSFEST</w:t>
            </w:r>
          </w:p>
          <w:p w14:paraId="4A20F4EC" w14:textId="77777777" w:rsidR="00E82245" w:rsidRPr="00E82245" w:rsidRDefault="00E82245" w:rsidP="00E82245">
            <w:pPr>
              <w:shd w:val="clear" w:color="auto" w:fill="FFFFFF"/>
              <w:textAlignment w:val="baseline"/>
              <w:outlineLvl w:val="2"/>
              <w:rPr>
                <w:bCs/>
                <w:color w:val="000000" w:themeColor="text1"/>
              </w:rPr>
            </w:pPr>
            <w:r w:rsidRPr="00E82245">
              <w:rPr>
                <w:bCs/>
                <w:color w:val="000000" w:themeColor="text1"/>
              </w:rPr>
              <w:t>Location: Elyria, OH</w:t>
            </w:r>
          </w:p>
          <w:p w14:paraId="6D60DD4B" w14:textId="77777777" w:rsidR="00E82245" w:rsidRPr="00E82245" w:rsidRDefault="00E82245" w:rsidP="00E82245">
            <w:pPr>
              <w:shd w:val="clear" w:color="auto" w:fill="FFFFFF"/>
              <w:textAlignment w:val="baseline"/>
              <w:outlineLvl w:val="2"/>
              <w:rPr>
                <w:bCs/>
                <w:color w:val="000000" w:themeColor="text1"/>
              </w:rPr>
            </w:pPr>
            <w:r w:rsidRPr="00E82245">
              <w:rPr>
                <w:bCs/>
                <w:color w:val="000000" w:themeColor="text1"/>
              </w:rPr>
              <w:t>Sponsor: Northern Ohio Amateur Radio Society</w:t>
            </w:r>
          </w:p>
          <w:p w14:paraId="0CC9452E" w14:textId="40DAB478" w:rsidR="00E82245" w:rsidRPr="002A5F72" w:rsidRDefault="00E82245" w:rsidP="00E82245">
            <w:pPr>
              <w:shd w:val="clear" w:color="auto" w:fill="FFFFFF"/>
              <w:textAlignment w:val="baseline"/>
              <w:outlineLvl w:val="2"/>
              <w:rPr>
                <w:bCs/>
                <w:color w:val="000000" w:themeColor="text1"/>
              </w:rPr>
            </w:pPr>
            <w:r w:rsidRPr="00E82245">
              <w:rPr>
                <w:bCs/>
                <w:color w:val="000000" w:themeColor="text1"/>
              </w:rPr>
              <w:t xml:space="preserve">Website: </w:t>
            </w:r>
            <w:hyperlink r:id="rId156" w:history="1">
              <w:r w:rsidR="00A11C8C" w:rsidRPr="00A11C8C">
                <w:rPr>
                  <w:rStyle w:val="Hyperlink"/>
                  <w:bCs/>
                  <w:color w:val="0000FF"/>
                </w:rPr>
                <w:t>http://noars.net/hamfests/noarsfest</w:t>
              </w:r>
            </w:hyperlink>
            <w:r w:rsidR="00A11C8C" w:rsidRPr="00A11C8C">
              <w:rPr>
                <w:bCs/>
                <w:color w:val="0000FF"/>
              </w:rPr>
              <w:t xml:space="preserve"> </w:t>
            </w:r>
          </w:p>
        </w:tc>
      </w:tr>
    </w:tbl>
    <w:p w14:paraId="77D41B6F" w14:textId="77EC80AC" w:rsidR="002A5F72" w:rsidRPr="002A5F72" w:rsidRDefault="000C1B9C" w:rsidP="002A5F72">
      <w:pPr>
        <w:rPr>
          <w:b/>
          <w:i/>
          <w:color w:val="000000" w:themeColor="text1"/>
          <w:sz w:val="28"/>
          <w:szCs w:val="28"/>
        </w:rPr>
      </w:pPr>
      <w:r>
        <w:pict w14:anchorId="1C9C65C4">
          <v:rect id="_x0000_i1038" style="width:0;height:1.5pt" o:hralign="center" o:hrstd="t" o:hr="t" fillcolor="#a0a0a0" stroked="f"/>
        </w:pict>
      </w:r>
    </w:p>
    <w:p w14:paraId="1F2D5CD9" w14:textId="77777777" w:rsidR="002A5F72" w:rsidRPr="002A5F72" w:rsidRDefault="002A5F72" w:rsidP="002A5F72">
      <w:pPr>
        <w:rPr>
          <w:b/>
          <w:i/>
          <w:color w:val="000000" w:themeColor="text1"/>
          <w:sz w:val="28"/>
          <w:szCs w:val="28"/>
        </w:rPr>
      </w:pPr>
      <w:bookmarkStart w:id="33" w:name="dx"/>
      <w:bookmarkEnd w:id="33"/>
      <w:r w:rsidRPr="002A5F72">
        <w:rPr>
          <w:noProof/>
          <w:color w:val="000000" w:themeColor="text1"/>
        </w:rPr>
        <w:drawing>
          <wp:anchor distT="0" distB="0" distL="114300" distR="114300" simplePos="0" relativeHeight="252455936" behindDoc="1" locked="0" layoutInCell="1" allowOverlap="1" wp14:anchorId="29895816" wp14:editId="1505119F">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Pr="002A5F72">
        <w:rPr>
          <w:b/>
          <w:i/>
          <w:color w:val="000000" w:themeColor="text1"/>
          <w:sz w:val="28"/>
          <w:szCs w:val="28"/>
        </w:rPr>
        <w:t>DX This Week</w:t>
      </w:r>
    </w:p>
    <w:p w14:paraId="2A4FBD7C" w14:textId="77777777" w:rsidR="002A5F72" w:rsidRPr="002A5F72" w:rsidRDefault="002A5F72" w:rsidP="002A5F72">
      <w:pPr>
        <w:rPr>
          <w:i/>
          <w:color w:val="000000" w:themeColor="text1"/>
        </w:rPr>
      </w:pPr>
      <w:r w:rsidRPr="002A5F72">
        <w:rPr>
          <w:i/>
          <w:color w:val="000000" w:themeColor="text1"/>
        </w:rPr>
        <w:t>(from Bill, AJ8B)</w:t>
      </w:r>
    </w:p>
    <w:p w14:paraId="502510EB" w14:textId="77777777" w:rsidR="002A5F72" w:rsidRPr="002A5F72" w:rsidRDefault="002A5F72" w:rsidP="002A5F72"/>
    <w:p w14:paraId="3906DD2A" w14:textId="77777777" w:rsidR="002A5F72" w:rsidRPr="002A5F72" w:rsidRDefault="002A5F72" w:rsidP="002A5F72">
      <w:pPr>
        <w:rPr>
          <w:b/>
          <w:i/>
          <w:color w:val="000000" w:themeColor="text1"/>
        </w:rPr>
      </w:pPr>
      <w:r w:rsidRPr="002A5F72">
        <w:t>Bill AJ8B (</w:t>
      </w:r>
      <w:hyperlink r:id="rId158" w:history="1">
        <w:r w:rsidRPr="002A5F72">
          <w:rPr>
            <w:color w:val="0563C1" w:themeColor="hyperlink"/>
            <w:u w:val="single"/>
          </w:rPr>
          <w:t>aj8b@arrl.net</w:t>
        </w:r>
      </w:hyperlink>
      <w:r w:rsidRPr="002A5F72">
        <w:t xml:space="preserve">, @AJ8B, </w:t>
      </w:r>
      <w:hyperlink r:id="rId159" w:history="1">
        <w:r w:rsidRPr="002A5F72">
          <w:rPr>
            <w:color w:val="0563C1" w:themeColor="hyperlink"/>
            <w:u w:val="single"/>
          </w:rPr>
          <w:t>www.aj8b.com</w:t>
        </w:r>
      </w:hyperlink>
      <w:r w:rsidRPr="002A5F72">
        <w:t xml:space="preserve"> or </w:t>
      </w:r>
      <w:hyperlink r:id="rId160" w:history="1">
        <w:r w:rsidRPr="002A5F72">
          <w:rPr>
            <w:color w:val="0563C1" w:themeColor="hyperlink"/>
            <w:u w:val="single"/>
          </w:rPr>
          <w:t>www.swodxa.org</w:t>
        </w:r>
      </w:hyperlink>
      <w:r w:rsidRPr="002A5F72">
        <w:t xml:space="preserve"> )</w:t>
      </w:r>
      <w:r w:rsidRPr="002A5F72">
        <w:br/>
        <w:t>CWOPs Member #1567</w:t>
      </w:r>
    </w:p>
    <w:p w14:paraId="575F6D46" w14:textId="77777777" w:rsidR="002A5F72" w:rsidRPr="002A5F72" w:rsidRDefault="002A5F72" w:rsidP="002A5F72"/>
    <w:p w14:paraId="7B315AE0" w14:textId="75024447" w:rsidR="00D1231F" w:rsidRPr="00D1231F" w:rsidRDefault="00D1231F" w:rsidP="00D1231F">
      <w:r w:rsidRPr="00D1231F">
        <w:t xml:space="preserve">One of our club members, elite </w:t>
      </w:r>
      <w:proofErr w:type="spellStart"/>
      <w:r w:rsidRPr="00D1231F">
        <w:t>DXers</w:t>
      </w:r>
      <w:proofErr w:type="spellEnd"/>
      <w:r w:rsidRPr="00D1231F">
        <w:t xml:space="preserve"> and </w:t>
      </w:r>
      <w:proofErr w:type="gramStart"/>
      <w:r w:rsidRPr="00D1231F">
        <w:t>all around</w:t>
      </w:r>
      <w:proofErr w:type="gramEnd"/>
      <w:r w:rsidRPr="00D1231F">
        <w:t xml:space="preserve"> good guy, W8GEX, Joe, reminded me that there is yet another band that I have never discussed but is great for DX and is growing. That would be 60 meters! Joe was kind enough to put together an introductory explanation of operating 60 meters and what you can </w:t>
      </w:r>
      <w:r w:rsidR="00F239BF" w:rsidRPr="00D1231F">
        <w:t>expect,</w:t>
      </w:r>
      <w:r w:rsidRPr="00D1231F">
        <w:t xml:space="preserve"> and I have placed that below. Thanks Joe!</w:t>
      </w:r>
    </w:p>
    <w:p w14:paraId="16970C49" w14:textId="77777777" w:rsidR="00263B0B" w:rsidRDefault="00263B0B" w:rsidP="00263B0B"/>
    <w:p w14:paraId="2F782B87" w14:textId="5E8B3611" w:rsidR="00D1231F" w:rsidRPr="00D1231F" w:rsidRDefault="00D1231F" w:rsidP="00565E96">
      <w:pPr>
        <w:jc w:val="center"/>
      </w:pPr>
      <w:r w:rsidRPr="00D1231F">
        <w:t>+  --------------------------------------------------------------------------------------------------------------------+</w:t>
      </w:r>
    </w:p>
    <w:p w14:paraId="0983E2A7" w14:textId="77777777" w:rsidR="00C86A93" w:rsidRDefault="00C86A93" w:rsidP="00C86A93"/>
    <w:p w14:paraId="6E4CD8EA" w14:textId="101CFA9C" w:rsidR="00D1231F" w:rsidRPr="00D1231F" w:rsidRDefault="00C86A93" w:rsidP="00D1231F">
      <w:pPr>
        <w:rPr>
          <w:b/>
        </w:rPr>
      </w:pPr>
      <w:r w:rsidRPr="00565E96">
        <w:rPr>
          <w:b/>
          <w:noProof/>
        </w:rPr>
        <w:drawing>
          <wp:anchor distT="0" distB="0" distL="114300" distR="114300" simplePos="0" relativeHeight="252493824" behindDoc="1" locked="0" layoutInCell="1" allowOverlap="1" wp14:anchorId="19528FCE" wp14:editId="7B2A72C2">
            <wp:simplePos x="0" y="0"/>
            <wp:positionH relativeFrom="margin">
              <wp:align>right</wp:align>
            </wp:positionH>
            <wp:positionV relativeFrom="paragraph">
              <wp:posOffset>57150</wp:posOffset>
            </wp:positionV>
            <wp:extent cx="2451735" cy="1771650"/>
            <wp:effectExtent l="0" t="0" r="5715" b="0"/>
            <wp:wrapTight wrapText="bothSides">
              <wp:wrapPolygon edited="0">
                <wp:start x="0" y="0"/>
                <wp:lineTo x="0" y="21368"/>
                <wp:lineTo x="21483" y="21368"/>
                <wp:lineTo x="2148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451735" cy="1771650"/>
                    </a:xfrm>
                    <a:prstGeom prst="rect">
                      <a:avLst/>
                    </a:prstGeom>
                    <a:noFill/>
                  </pic:spPr>
                </pic:pic>
              </a:graphicData>
            </a:graphic>
            <wp14:sizeRelH relativeFrom="page">
              <wp14:pctWidth>0</wp14:pctWidth>
            </wp14:sizeRelH>
            <wp14:sizeRelV relativeFrom="page">
              <wp14:pctHeight>0</wp14:pctHeight>
            </wp14:sizeRelV>
          </wp:anchor>
        </w:drawing>
      </w:r>
      <w:bookmarkStart w:id="34" w:name="m_2823697097078114220__Hlk488840737"/>
      <w:r w:rsidR="00D1231F" w:rsidRPr="00D1231F">
        <w:rPr>
          <w:b/>
        </w:rPr>
        <w:t>60 meters - the channel band</w:t>
      </w:r>
      <w:bookmarkEnd w:id="34"/>
    </w:p>
    <w:p w14:paraId="152A7030" w14:textId="77777777" w:rsidR="00D1231F" w:rsidRPr="00D1231F" w:rsidRDefault="00D1231F" w:rsidP="00D1231F">
      <w:pPr>
        <w:rPr>
          <w:b/>
        </w:rPr>
      </w:pPr>
      <w:bookmarkStart w:id="35" w:name="m_2823697097078114220__Hlk488839455"/>
      <w:r w:rsidRPr="00D1231F">
        <w:rPr>
          <w:b/>
        </w:rPr>
        <w:t>By Joe W8GEX</w:t>
      </w:r>
      <w:bookmarkEnd w:id="35"/>
    </w:p>
    <w:p w14:paraId="181E9990" w14:textId="77777777" w:rsidR="00D1231F" w:rsidRPr="00D1231F" w:rsidRDefault="00D1231F" w:rsidP="00D1231F"/>
    <w:p w14:paraId="5791F0C0" w14:textId="77777777" w:rsidR="00C86A93" w:rsidRDefault="00D1231F" w:rsidP="00C86A93">
      <w:r w:rsidRPr="00D1231F">
        <w:t xml:space="preserve">60 meters, known as the channel band, has been around since July 2003, and I have been on the band from the start. As a matter of fact, I led the first 60m </w:t>
      </w:r>
      <w:proofErr w:type="spellStart"/>
      <w:r w:rsidRPr="00D1231F">
        <w:t>DXPedition</w:t>
      </w:r>
      <w:proofErr w:type="spellEnd"/>
      <w:r w:rsidRPr="00D1231F">
        <w:t xml:space="preserve"> in July of 2003 to the island of Montserrat and was hooked. Since then a lot has happened. At first countries came on slowly. </w:t>
      </w:r>
    </w:p>
    <w:p w14:paraId="295854FE" w14:textId="77777777" w:rsidR="006B4998" w:rsidRDefault="006B4998" w:rsidP="006B4998">
      <w:pPr>
        <w:rPr>
          <w:sz w:val="20"/>
          <w:szCs w:val="20"/>
        </w:rPr>
      </w:pPr>
    </w:p>
    <w:p w14:paraId="6117DDD2" w14:textId="77777777" w:rsidR="006B4998" w:rsidRDefault="006B4998" w:rsidP="006B4998">
      <w:pPr>
        <w:rPr>
          <w:sz w:val="20"/>
          <w:szCs w:val="20"/>
        </w:rPr>
      </w:pPr>
    </w:p>
    <w:p w14:paraId="4E9E4BBC" w14:textId="77777777" w:rsidR="006B4998" w:rsidRDefault="006B4998" w:rsidP="006B4998">
      <w:pPr>
        <w:rPr>
          <w:sz w:val="20"/>
          <w:szCs w:val="20"/>
        </w:rPr>
      </w:pPr>
    </w:p>
    <w:p w14:paraId="31738CD6" w14:textId="29CC37F3" w:rsidR="006B4998" w:rsidRPr="006B4998" w:rsidRDefault="000C1B9C" w:rsidP="006B4998">
      <w:pPr>
        <w:rPr>
          <w:rStyle w:val="Hyperlink"/>
          <w:sz w:val="20"/>
          <w:szCs w:val="20"/>
        </w:rPr>
      </w:pPr>
      <w:hyperlink w:anchor="TOP" w:history="1">
        <w:r w:rsidR="006B4998" w:rsidRPr="006B4998">
          <w:rPr>
            <w:rStyle w:val="Hyperlink"/>
            <w:sz w:val="20"/>
            <w:szCs w:val="20"/>
          </w:rPr>
          <w:t>TOP^</w:t>
        </w:r>
      </w:hyperlink>
    </w:p>
    <w:p w14:paraId="347660BE" w14:textId="39A5846C" w:rsidR="00D1231F" w:rsidRPr="00D1231F" w:rsidRDefault="00D1231F" w:rsidP="00D1231F">
      <w:r w:rsidRPr="00D1231F">
        <w:lastRenderedPageBreak/>
        <w:t xml:space="preserve">To promote it, I would write and ask </w:t>
      </w:r>
      <w:proofErr w:type="spellStart"/>
      <w:r w:rsidRPr="00D1231F">
        <w:t>DXPeditions</w:t>
      </w:r>
      <w:proofErr w:type="spellEnd"/>
      <w:r w:rsidRPr="00D1231F">
        <w:t xml:space="preserve"> to try and get permission to operate this new band. To make it easy for them, I came up with a sample letter that the team could use to request permission from their governing authority.  I still use this practice today with great luck. Being a </w:t>
      </w:r>
      <w:proofErr w:type="spellStart"/>
      <w:r w:rsidRPr="00D1231F">
        <w:t>DXPeditioner</w:t>
      </w:r>
      <w:proofErr w:type="spellEnd"/>
      <w:r w:rsidRPr="00D1231F">
        <w:t>, on many of the trips I led we operated the 60-meter band, handing out a new one.</w:t>
      </w:r>
    </w:p>
    <w:p w14:paraId="64B247D4" w14:textId="77777777" w:rsidR="00565E96" w:rsidRDefault="00565E96" w:rsidP="00D1231F"/>
    <w:p w14:paraId="3C6A309D" w14:textId="52DF89B2" w:rsidR="00D1231F" w:rsidRPr="00D1231F" w:rsidRDefault="00D1231F" w:rsidP="00D1231F">
      <w:pPr>
        <w:rPr>
          <w:bCs/>
        </w:rPr>
      </w:pPr>
      <w:r w:rsidRPr="00D1231F">
        <w:t>For many years we had five channels, USB and CW, and we could only have 50 watts IERP. </w:t>
      </w:r>
      <w:r w:rsidRPr="00D1231F">
        <w:rPr>
          <w:bCs/>
        </w:rPr>
        <w:t> Each SSB channel has a CW channel 1500 Hz higher than the SSB frequency, as shown on the VFO. The PSK and RTTY are same as the CW frequencies. (i.e. 5.4035 SSB, 5405 CW/PSK) </w:t>
      </w:r>
      <w:r w:rsidRPr="00D1231F">
        <w:t>We still have only 5 channels but can only operate JT65 on 5.357.  Most stations had a dipole or an inverted vee for antennas.  These are still the main antennas used today.  From the beginning, we have had a gentlemen’s agreement that our channel 5 (5.403.5) would be used for DX and channel 4 (5.371.5) would be a backup DX channel.  Channel 5 is our CW frequency and the other three channels are to be used for short sideband QSO’s.  As you can imagine, things can get a little hectic at times.</w:t>
      </w:r>
    </w:p>
    <w:p w14:paraId="50D7DDD6" w14:textId="77777777" w:rsidR="00D1231F" w:rsidRPr="00D1231F" w:rsidRDefault="00D1231F" w:rsidP="00D1231F">
      <w:r w:rsidRPr="00D1231F">
        <w:t> </w:t>
      </w:r>
    </w:p>
    <w:p w14:paraId="04663CAD" w14:textId="77777777" w:rsidR="00D1231F" w:rsidRPr="00D1231F" w:rsidRDefault="00D1231F" w:rsidP="00D1231F">
      <w:r w:rsidRPr="00D1231F">
        <w:t>Being a lower band setting between 40m and 80m, it’s only usable at night. At first it was a big deal to work England which was the first country to be on.  With 50w and an inverted vee it became a nightly QSO to those Brits.  As mentioned above, once I was hooked, I wanted to promote 60m and I asked operators to try and get permission from other countries.  I asked that even if it was only a special permit for a short time, this could demonstrate that they have no interference with other communications in their country.</w:t>
      </w:r>
    </w:p>
    <w:p w14:paraId="4654CD84" w14:textId="77777777" w:rsidR="00565E96" w:rsidRDefault="00565E96" w:rsidP="00D1231F"/>
    <w:p w14:paraId="61327BD5" w14:textId="267A8BE0" w:rsidR="00D1231F" w:rsidRPr="00D1231F" w:rsidRDefault="00D1231F" w:rsidP="00D1231F">
      <w:r w:rsidRPr="00D1231F">
        <w:t xml:space="preserve">Then I had the brainstorm to send out a 60m DX Newsletter to those that were on, to keep them informed on the band happenings.  I would post information about </w:t>
      </w:r>
      <w:proofErr w:type="spellStart"/>
      <w:r w:rsidRPr="00D1231F">
        <w:t>DXPeditions</w:t>
      </w:r>
      <w:proofErr w:type="spellEnd"/>
      <w:r w:rsidRPr="00D1231F">
        <w:t xml:space="preserve"> in my newsletter so the gang would be alerted that a new county was about to come on.  This created a lot of interest and activity on the band.  We now have over 180 countries that are on or have been on for at least a short time, such as during a </w:t>
      </w:r>
      <w:proofErr w:type="spellStart"/>
      <w:r w:rsidRPr="00D1231F">
        <w:t>DXPedition</w:t>
      </w:r>
      <w:proofErr w:type="spellEnd"/>
      <w:r w:rsidRPr="00D1231F">
        <w:t>.</w:t>
      </w:r>
    </w:p>
    <w:p w14:paraId="161BA0F0" w14:textId="77777777" w:rsidR="00565E96" w:rsidRDefault="00565E96" w:rsidP="00D1231F"/>
    <w:p w14:paraId="68C5830D" w14:textId="080C007F" w:rsidR="00D1231F" w:rsidRPr="00D1231F" w:rsidRDefault="00D1231F" w:rsidP="00D1231F">
      <w:r w:rsidRPr="00D1231F">
        <w:t xml:space="preserve">If you have an interest in this free 60m DX Newsletter, let me know at </w:t>
      </w:r>
      <w:hyperlink r:id="rId162" w:history="1">
        <w:r w:rsidR="00C86A93" w:rsidRPr="00103076">
          <w:rPr>
            <w:rStyle w:val="Hyperlink"/>
          </w:rPr>
          <w:t>w8gex@aol.com</w:t>
        </w:r>
      </w:hyperlink>
      <w:r w:rsidRPr="00D1231F">
        <w:t>. </w:t>
      </w:r>
    </w:p>
    <w:p w14:paraId="55A17046" w14:textId="77777777" w:rsidR="00565E96" w:rsidRDefault="00565E96" w:rsidP="00D1231F"/>
    <w:p w14:paraId="7C418068" w14:textId="2D5D14C2" w:rsidR="00D1231F" w:rsidRDefault="00D1231F" w:rsidP="00D1231F">
      <w:r w:rsidRPr="00D1231F">
        <w:t xml:space="preserve">Below is the home page of the 60m website. This website was developed and is maintained by a non-ham and I have never met him, but he does an awesome job. Please check out his work. -&gt; </w:t>
      </w:r>
      <w:hyperlink r:id="rId163" w:history="1">
        <w:r w:rsidRPr="00D1231F">
          <w:rPr>
            <w:rStyle w:val="Hyperlink"/>
          </w:rPr>
          <w:t>www.60metersonline.com</w:t>
        </w:r>
      </w:hyperlink>
      <w:r w:rsidRPr="00D1231F">
        <w:t xml:space="preserve"> </w:t>
      </w:r>
    </w:p>
    <w:p w14:paraId="50014135" w14:textId="77777777" w:rsidR="001F0DE7" w:rsidRDefault="001F0DE7" w:rsidP="001F0DE7"/>
    <w:p w14:paraId="77E80B31" w14:textId="77777777" w:rsidR="00D1231F" w:rsidRPr="00D1231F" w:rsidRDefault="00D1231F" w:rsidP="00D1231F">
      <w:pPr>
        <w:numPr>
          <w:ilvl w:val="0"/>
          <w:numId w:val="41"/>
        </w:numPr>
        <w:rPr>
          <w:b/>
        </w:rPr>
      </w:pPr>
      <w:r w:rsidRPr="00D1231F">
        <w:rPr>
          <w:b/>
        </w:rPr>
        <w:t>Meters Online enables experienced amateur radio operators to:</w:t>
      </w:r>
    </w:p>
    <w:p w14:paraId="1C0248EB" w14:textId="77777777" w:rsidR="00D1231F" w:rsidRPr="00D1231F" w:rsidRDefault="00D1231F" w:rsidP="00D1231F">
      <w:pPr>
        <w:numPr>
          <w:ilvl w:val="0"/>
          <w:numId w:val="42"/>
        </w:numPr>
        <w:rPr>
          <w:b/>
        </w:rPr>
      </w:pPr>
      <w:r w:rsidRPr="00D1231F">
        <w:rPr>
          <w:b/>
        </w:rPr>
        <w:t xml:space="preserve">become better acquainted with each other (see </w:t>
      </w:r>
      <w:hyperlink r:id="rId164" w:tgtFrame="_blank" w:history="1">
        <w:r w:rsidRPr="00D1231F">
          <w:rPr>
            <w:rStyle w:val="Hyperlink"/>
            <w:b/>
          </w:rPr>
          <w:t>Operators/Stations</w:t>
        </w:r>
      </w:hyperlink>
      <w:r w:rsidRPr="00D1231F">
        <w:rPr>
          <w:b/>
        </w:rPr>
        <w:t>)</w:t>
      </w:r>
    </w:p>
    <w:p w14:paraId="1EB42B6D" w14:textId="77777777" w:rsidR="00D1231F" w:rsidRPr="00D1231F" w:rsidRDefault="00D1231F" w:rsidP="00D1231F">
      <w:pPr>
        <w:numPr>
          <w:ilvl w:val="0"/>
          <w:numId w:val="42"/>
        </w:numPr>
        <w:rPr>
          <w:b/>
        </w:rPr>
      </w:pPr>
      <w:r w:rsidRPr="00D1231F">
        <w:rPr>
          <w:b/>
        </w:rPr>
        <w:t xml:space="preserve">stay informed about amateur radio developments (see </w:t>
      </w:r>
      <w:hyperlink r:id="rId165" w:tgtFrame="_blank" w:history="1">
        <w:r w:rsidRPr="00D1231F">
          <w:rPr>
            <w:rStyle w:val="Hyperlink"/>
            <w:b/>
          </w:rPr>
          <w:t>Newsletter</w:t>
        </w:r>
      </w:hyperlink>
      <w:r w:rsidRPr="00D1231F">
        <w:rPr>
          <w:b/>
        </w:rPr>
        <w:t>)</w:t>
      </w:r>
    </w:p>
    <w:p w14:paraId="00F2B617" w14:textId="77777777" w:rsidR="00D1231F" w:rsidRPr="00D1231F" w:rsidRDefault="00D1231F" w:rsidP="00D1231F">
      <w:pPr>
        <w:numPr>
          <w:ilvl w:val="0"/>
          <w:numId w:val="42"/>
        </w:numPr>
        <w:rPr>
          <w:b/>
        </w:rPr>
      </w:pPr>
      <w:r w:rsidRPr="00D1231F">
        <w:rPr>
          <w:b/>
        </w:rPr>
        <w:t xml:space="preserve">view and post messages, share questions and answers (see </w:t>
      </w:r>
      <w:hyperlink r:id="rId166" w:tgtFrame="_blank" w:history="1">
        <w:r w:rsidRPr="00D1231F">
          <w:rPr>
            <w:rStyle w:val="Hyperlink"/>
            <w:b/>
          </w:rPr>
          <w:t>Resources</w:t>
        </w:r>
      </w:hyperlink>
      <w:r w:rsidRPr="00D1231F">
        <w:rPr>
          <w:b/>
        </w:rPr>
        <w:t>)</w:t>
      </w:r>
    </w:p>
    <w:p w14:paraId="7A403A63" w14:textId="77777777" w:rsidR="00D1231F" w:rsidRPr="00D1231F" w:rsidRDefault="00D1231F" w:rsidP="00D1231F">
      <w:pPr>
        <w:numPr>
          <w:ilvl w:val="0"/>
          <w:numId w:val="42"/>
        </w:numPr>
        <w:rPr>
          <w:b/>
        </w:rPr>
      </w:pPr>
      <w:r w:rsidRPr="00D1231F">
        <w:rPr>
          <w:b/>
        </w:rPr>
        <w:t>share accomplishments (see </w:t>
      </w:r>
      <w:hyperlink r:id="rId167" w:tgtFrame="_blank" w:history="1">
        <w:r w:rsidRPr="00D1231F">
          <w:rPr>
            <w:rStyle w:val="Hyperlink"/>
            <w:b/>
          </w:rPr>
          <w:t>DX Awards</w:t>
        </w:r>
      </w:hyperlink>
      <w:r w:rsidRPr="00D1231F">
        <w:rPr>
          <w:b/>
        </w:rPr>
        <w:t> and </w:t>
      </w:r>
      <w:hyperlink r:id="rId168" w:tgtFrame="_blank" w:history="1">
        <w:r w:rsidRPr="00D1231F">
          <w:rPr>
            <w:rStyle w:val="Hyperlink"/>
            <w:b/>
          </w:rPr>
          <w:t>WAS Recipients</w:t>
        </w:r>
      </w:hyperlink>
      <w:r w:rsidRPr="00D1231F">
        <w:rPr>
          <w:b/>
        </w:rPr>
        <w:t>)</w:t>
      </w:r>
    </w:p>
    <w:p w14:paraId="72B904B9" w14:textId="77777777" w:rsidR="00C86A93" w:rsidRDefault="00C86A93" w:rsidP="00C86A93"/>
    <w:p w14:paraId="0D0CE45A" w14:textId="4F7BB731" w:rsidR="00D1231F" w:rsidRPr="00D1231F" w:rsidRDefault="00D1231F" w:rsidP="00D1231F">
      <w:r w:rsidRPr="00D1231F">
        <w:t>Sixty Meters became available to US amateurs on July 3, 2003. Beginning March 5, 2012 there have been frequency, power and mode changes.</w:t>
      </w:r>
    </w:p>
    <w:p w14:paraId="0B9F671F" w14:textId="77777777" w:rsidR="00565E96" w:rsidRDefault="00565E96" w:rsidP="00D1231F"/>
    <w:p w14:paraId="42A0FD6D" w14:textId="436B6F73" w:rsidR="00D1231F" w:rsidRPr="00D1231F" w:rsidRDefault="00D1231F" w:rsidP="00D1231F">
      <w:r w:rsidRPr="00D1231F">
        <w:t>Any US amateur radio operator holding a General, Advanced or Amateur Extra Class license may only transmit USB, CW or Digital Modes on 60m with an effective radiated power (ERP) not to exceed 100 W ERP (Effective Radiated Power). CH5 is the unofficial DX calling frequency!</w:t>
      </w:r>
    </w:p>
    <w:p w14:paraId="2C9C111E" w14:textId="77777777" w:rsidR="00565E96" w:rsidRDefault="00565E96" w:rsidP="00D1231F"/>
    <w:p w14:paraId="5F35C454" w14:textId="77777777" w:rsidR="006B4998" w:rsidRDefault="00D1231F" w:rsidP="00D1231F">
      <w:r w:rsidRPr="00D1231F">
        <w:t xml:space="preserve">March 2012 with the new modes added to USB, the established frequencies for CW/digital on the 5 60m channels are Ch 5 = 5405, Ch 4 = 5373, Ch 3 = 5358.5, Ch 2 = 5348 and Ch 1=5332 KC. </w:t>
      </w:r>
    </w:p>
    <w:p w14:paraId="1AD25293" w14:textId="77777777" w:rsidR="006B4998" w:rsidRDefault="006B4998" w:rsidP="006B4998"/>
    <w:p w14:paraId="1076CCAD" w14:textId="77777777" w:rsidR="006B4998" w:rsidRDefault="006B4998" w:rsidP="006B4998">
      <w:pPr>
        <w:rPr>
          <w:sz w:val="20"/>
          <w:szCs w:val="20"/>
        </w:rPr>
      </w:pPr>
    </w:p>
    <w:p w14:paraId="568D4B18" w14:textId="3BCF081B" w:rsidR="006B4998" w:rsidRPr="006B4998" w:rsidRDefault="000C1B9C" w:rsidP="006B4998">
      <w:pPr>
        <w:rPr>
          <w:rStyle w:val="Hyperlink"/>
          <w:sz w:val="20"/>
          <w:szCs w:val="20"/>
        </w:rPr>
      </w:pPr>
      <w:hyperlink w:anchor="TOP" w:history="1">
        <w:r w:rsidR="006B4998" w:rsidRPr="006B4998">
          <w:rPr>
            <w:rStyle w:val="Hyperlink"/>
            <w:sz w:val="20"/>
            <w:szCs w:val="20"/>
          </w:rPr>
          <w:t>TOP^</w:t>
        </w:r>
      </w:hyperlink>
    </w:p>
    <w:p w14:paraId="3527294C" w14:textId="2CB9AAE0" w:rsidR="00D1231F" w:rsidRPr="00D1231F" w:rsidRDefault="00D1231F" w:rsidP="00D1231F">
      <w:r w:rsidRPr="00D1231F">
        <w:lastRenderedPageBreak/>
        <w:t>The corresponding channel USB frequencies are 1.5 KC LOWER than CW and are 5403.5, 5371.5, 5357, 5346.5 and 5330.5 KC.  CW is NOT allowed on the USB frequencies and USB NOT allowed on the CW frequency. These are FCC regulations.</w:t>
      </w:r>
    </w:p>
    <w:p w14:paraId="6EC2562E" w14:textId="77777777" w:rsidR="00565E96" w:rsidRDefault="00565E96" w:rsidP="00D1231F"/>
    <w:p w14:paraId="3A681543" w14:textId="7A4972B4" w:rsidR="00D1231F" w:rsidRPr="00D1231F" w:rsidRDefault="00D1231F" w:rsidP="00D1231F">
      <w:r w:rsidRPr="00D1231F">
        <w:t xml:space="preserve">Channel 5 is the main DX calling frequency that is monitored by most </w:t>
      </w:r>
      <w:proofErr w:type="spellStart"/>
      <w:r w:rsidRPr="00D1231F">
        <w:t>DXers</w:t>
      </w:r>
      <w:proofErr w:type="spellEnd"/>
      <w:r w:rsidRPr="00D1231F">
        <w:t xml:space="preserve"> around the world with channel 4 being an alternate channel for </w:t>
      </w:r>
      <w:proofErr w:type="spellStart"/>
      <w:r w:rsidRPr="00D1231F">
        <w:t>DXing</w:t>
      </w:r>
      <w:proofErr w:type="spellEnd"/>
      <w:r w:rsidRPr="00D1231F">
        <w:t xml:space="preserve"> during times of channel 5 QRM</w:t>
      </w:r>
    </w:p>
    <w:p w14:paraId="7B27ECDC" w14:textId="77777777" w:rsidR="00565E96" w:rsidRDefault="00565E96" w:rsidP="00D1231F"/>
    <w:p w14:paraId="46047E36" w14:textId="3071070B" w:rsidR="00D1231F" w:rsidRPr="00D1231F" w:rsidRDefault="00D1231F" w:rsidP="00D1231F">
      <w:r w:rsidRPr="00D1231F">
        <w:t>Very little split operation is on the band due to the limit of space.</w:t>
      </w:r>
    </w:p>
    <w:p w14:paraId="0DE998C9" w14:textId="77777777" w:rsidR="00565E96" w:rsidRDefault="00565E96" w:rsidP="00D1231F"/>
    <w:p w14:paraId="356AB369" w14:textId="45B6B925" w:rsidR="00D1231F" w:rsidRPr="00D1231F" w:rsidRDefault="00D1231F" w:rsidP="00D1231F">
      <w:r w:rsidRPr="00D1231F">
        <w:t>Check out our website at </w:t>
      </w:r>
      <w:hyperlink r:id="rId169" w:tgtFrame="_blank" w:history="1">
        <w:r w:rsidRPr="00D1231F">
          <w:rPr>
            <w:rStyle w:val="Hyperlink"/>
          </w:rPr>
          <w:t>60metersonline.com</w:t>
        </w:r>
      </w:hyperlink>
      <w:r w:rsidRPr="00D1231F">
        <w:t> and some others links I have listed here</w:t>
      </w:r>
    </w:p>
    <w:p w14:paraId="59719C28" w14:textId="77777777" w:rsidR="00D1231F" w:rsidRPr="00D1231F" w:rsidRDefault="000C1B9C" w:rsidP="00D1231F">
      <w:hyperlink r:id="rId170" w:tgtFrame="_blank" w:tooltip="http://60metersonline.com/" w:history="1">
        <w:r w:rsidR="00D1231F" w:rsidRPr="00D1231F">
          <w:rPr>
            <w:rStyle w:val="Hyperlink"/>
            <w:bCs/>
          </w:rPr>
          <w:t>http://60metersonline.com</w:t>
        </w:r>
      </w:hyperlink>
    </w:p>
    <w:p w14:paraId="7680A2A3" w14:textId="77777777" w:rsidR="00D1231F" w:rsidRPr="00D1231F" w:rsidRDefault="000C1B9C" w:rsidP="00D1231F">
      <w:hyperlink r:id="rId171" w:tgtFrame="_blank" w:tooltip="http://60mband.blogspot.com/" w:history="1">
        <w:r w:rsidR="00D1231F" w:rsidRPr="00D1231F">
          <w:rPr>
            <w:rStyle w:val="Hyperlink"/>
            <w:bCs/>
          </w:rPr>
          <w:t>http://60mband.blogspot.com</w:t>
        </w:r>
      </w:hyperlink>
    </w:p>
    <w:p w14:paraId="3FEC4DF0" w14:textId="77777777" w:rsidR="00D1231F" w:rsidRPr="00D1231F" w:rsidRDefault="000C1B9C" w:rsidP="00D1231F">
      <w:hyperlink r:id="rId172" w:tgtFrame="_blank" w:tooltip="http://en.wikipedia.org/wiki/60-meter_band" w:history="1">
        <w:r w:rsidR="00D1231F" w:rsidRPr="00D1231F">
          <w:rPr>
            <w:rStyle w:val="Hyperlink"/>
            <w:bCs/>
          </w:rPr>
          <w:t>http://en.wikipedia.org/wiki/60-meter_band</w:t>
        </w:r>
      </w:hyperlink>
    </w:p>
    <w:p w14:paraId="6776BA70" w14:textId="77777777" w:rsidR="00D1231F" w:rsidRPr="00D1231F" w:rsidRDefault="000C1B9C" w:rsidP="00D1231F">
      <w:hyperlink r:id="rId173" w:tgtFrame="_blank" w:tooltip="http://dxworld.com/60mlog.html" w:history="1">
        <w:r w:rsidR="00D1231F" w:rsidRPr="00D1231F">
          <w:rPr>
            <w:rStyle w:val="Hyperlink"/>
            <w:bCs/>
          </w:rPr>
          <w:t>http://dxworld.com/60mlog.html</w:t>
        </w:r>
      </w:hyperlink>
    </w:p>
    <w:p w14:paraId="50DB5B1D" w14:textId="77777777" w:rsidR="00D1231F" w:rsidRPr="00D1231F" w:rsidRDefault="000C1B9C" w:rsidP="00D1231F">
      <w:hyperlink r:id="rId174" w:tgtFrame="_blank" w:tooltip="http://tinyurl.com/pjhd943" w:history="1">
        <w:r w:rsidR="00D1231F" w:rsidRPr="00D1231F">
          <w:rPr>
            <w:rStyle w:val="Hyperlink"/>
            <w:bCs/>
          </w:rPr>
          <w:t>http://tinyurl.com/pjhd943</w:t>
        </w:r>
      </w:hyperlink>
      <w:r w:rsidR="00D1231F" w:rsidRPr="00D1231F">
        <w:rPr>
          <w:bCs/>
          <w:u w:val="single"/>
        </w:rPr>
        <w:t>  </w:t>
      </w:r>
      <w:r w:rsidR="00D1231F" w:rsidRPr="00D1231F">
        <w:rPr>
          <w:lang w:val="en-GB"/>
        </w:rPr>
        <w:t>Worldwide 5 MHz Allocations Chart</w:t>
      </w:r>
    </w:p>
    <w:p w14:paraId="1F5D9198" w14:textId="77777777" w:rsidR="00565E96" w:rsidRDefault="00565E96" w:rsidP="00D1231F">
      <w:pPr>
        <w:rPr>
          <w:i/>
          <w:iCs/>
          <w:lang w:val="en-GB"/>
        </w:rPr>
      </w:pPr>
    </w:p>
    <w:p w14:paraId="0A434E1E" w14:textId="5597106A" w:rsidR="00D1231F" w:rsidRPr="00D1231F" w:rsidRDefault="00D1231F" w:rsidP="00D1231F">
      <w:r w:rsidRPr="00D1231F">
        <w:rPr>
          <w:i/>
          <w:iCs/>
          <w:lang w:val="en-GB"/>
        </w:rPr>
        <w:t>The 5 MHz Newsletter:</w:t>
      </w:r>
    </w:p>
    <w:p w14:paraId="53187B90" w14:textId="77777777" w:rsidR="00D1231F" w:rsidRPr="00D1231F" w:rsidRDefault="000C1B9C" w:rsidP="00D1231F">
      <w:hyperlink r:id="rId175" w:tgtFrame="_blank" w:tooltip="https://www.dropbox.com/s/b8dm3fi62i1qajy/5 MHz Newsletter.pdf" w:history="1">
        <w:r w:rsidR="00D1231F" w:rsidRPr="00D1231F">
          <w:rPr>
            <w:rStyle w:val="Hyperlink"/>
            <w:bCs/>
            <w:lang w:val="en-GB"/>
          </w:rPr>
          <w:t>https://www.dropbox.com/s/b8dm3fi62i1qajy/5%20MHz%20Newsletter.pdf</w:t>
        </w:r>
      </w:hyperlink>
    </w:p>
    <w:p w14:paraId="6D4912A9" w14:textId="77777777" w:rsidR="00D1231F" w:rsidRPr="00D1231F" w:rsidRDefault="000C1B9C" w:rsidP="00D1231F">
      <w:hyperlink r:id="rId176" w:tgtFrame="_blank" w:tooltip="https://www.dxmaps.com/spots/mapg.php?Lan=S&amp;Frec=5&amp;ML=M&amp;Map=W2L&amp;HF=S" w:history="1">
        <w:r w:rsidR="00D1231F" w:rsidRPr="00D1231F">
          <w:rPr>
            <w:rStyle w:val="Hyperlink"/>
            <w:bCs/>
            <w:lang w:val="es-ES"/>
          </w:rPr>
          <w:t>https://www.dxmaps.com/spots/mapg.php?Lan=S&amp;Frec=5&amp;ML=M&amp;Map=W2L&amp;HF=S</w:t>
        </w:r>
      </w:hyperlink>
    </w:p>
    <w:p w14:paraId="275DC4F3" w14:textId="77777777" w:rsidR="00D1231F" w:rsidRPr="00D1231F" w:rsidRDefault="000C1B9C" w:rsidP="00D1231F">
      <w:hyperlink r:id="rId177" w:tgtFrame="_blank" w:tooltip="https://www.dropbox.com/s/b8dm3fi62i1qajy/5 MHz Newsletter.pdf" w:history="1">
        <w:r w:rsidR="00D1231F" w:rsidRPr="00D1231F">
          <w:rPr>
            <w:rStyle w:val="Hyperlink"/>
            <w:bCs/>
          </w:rPr>
          <w:t>https://www.dropbox.com/s/b8dm3fi62i1qajy/5%20MHz%20Newsletter.pdf</w:t>
        </w:r>
      </w:hyperlink>
    </w:p>
    <w:p w14:paraId="218D681A" w14:textId="77777777" w:rsidR="00565E96" w:rsidRDefault="00565E96" w:rsidP="00D1231F"/>
    <w:p w14:paraId="535952F3" w14:textId="63A73AF3" w:rsidR="00D1231F" w:rsidRPr="00D1231F" w:rsidRDefault="00D1231F" w:rsidP="00D1231F">
      <w:r w:rsidRPr="00D1231F">
        <w:t xml:space="preserve">You can also go to this DX Watch cluster page and see the </w:t>
      </w:r>
      <w:proofErr w:type="gramStart"/>
      <w:r w:rsidRPr="00D1231F">
        <w:t>60 meter</w:t>
      </w:r>
      <w:proofErr w:type="gramEnd"/>
      <w:r w:rsidRPr="00D1231F">
        <w:t xml:space="preserve"> spots.     </w:t>
      </w:r>
      <w:hyperlink r:id="rId178" w:tgtFrame="_blank" w:tooltip="http://www.dxwatch.com/dxsd1/dxsd1.php?f=5" w:history="1">
        <w:r w:rsidRPr="00D1231F">
          <w:rPr>
            <w:rStyle w:val="Hyperlink"/>
            <w:bCs/>
          </w:rPr>
          <w:t>http://www.dxwatch.com/dxsd1/dxsd1.php?f=5</w:t>
        </w:r>
      </w:hyperlink>
    </w:p>
    <w:p w14:paraId="24D028B8" w14:textId="77777777" w:rsidR="00D1231F" w:rsidRPr="00D1231F" w:rsidRDefault="00D1231F" w:rsidP="00D1231F"/>
    <w:p w14:paraId="60B6D8A8" w14:textId="77777777" w:rsidR="00D1231F" w:rsidRPr="00D1231F" w:rsidRDefault="00D1231F" w:rsidP="00565E96">
      <w:pPr>
        <w:jc w:val="center"/>
      </w:pPr>
      <w:r w:rsidRPr="00D1231F">
        <w:t>+  --------------------------------------------------------------------------------------------------------------------+</w:t>
      </w:r>
    </w:p>
    <w:p w14:paraId="3EC69630" w14:textId="77777777" w:rsidR="00565E96" w:rsidRDefault="00565E96" w:rsidP="00D1231F"/>
    <w:p w14:paraId="61A29F9D" w14:textId="637C8AD9" w:rsidR="00D1231F" w:rsidRPr="00D1231F" w:rsidRDefault="00D1231F" w:rsidP="00D1231F">
      <w:r w:rsidRPr="00D1231F">
        <w:t xml:space="preserve">Now that this lengthy commercial is over, let’s see what our friend at the </w:t>
      </w:r>
      <w:proofErr w:type="spellStart"/>
      <w:r w:rsidRPr="00D1231F">
        <w:t>DailyDX</w:t>
      </w:r>
      <w:proofErr w:type="spellEnd"/>
      <w:r w:rsidRPr="00D1231F">
        <w:t xml:space="preserve"> and the </w:t>
      </w:r>
      <w:proofErr w:type="spellStart"/>
      <w:r w:rsidRPr="00D1231F">
        <w:t>WeeklyDX</w:t>
      </w:r>
      <w:proofErr w:type="spellEnd"/>
      <w:r w:rsidRPr="00D1231F">
        <w:t>, the best source for DX information, (</w:t>
      </w:r>
      <w:hyperlink r:id="rId179" w:history="1">
        <w:r w:rsidRPr="00D1231F">
          <w:rPr>
            <w:rStyle w:val="Hyperlink"/>
          </w:rPr>
          <w:t>http://www.dailydx.com/</w:t>
        </w:r>
      </w:hyperlink>
      <w:r w:rsidRPr="00D1231F">
        <w:t xml:space="preserve">  ) has this to report:</w:t>
      </w:r>
    </w:p>
    <w:p w14:paraId="7AE45130" w14:textId="77777777" w:rsidR="001F0DE7" w:rsidRDefault="001F0DE7" w:rsidP="001F0DE7">
      <w:bookmarkStart w:id="36" w:name="_Hlk6683397"/>
    </w:p>
    <w:bookmarkEnd w:id="36"/>
    <w:p w14:paraId="36D22A2B" w14:textId="3BE797C0" w:rsidR="00D1231F" w:rsidRPr="00D1231F" w:rsidRDefault="00D1231F" w:rsidP="00D1231F">
      <w:pPr>
        <w:rPr>
          <w:b/>
        </w:rPr>
      </w:pPr>
      <w:r w:rsidRPr="00D1231F">
        <w:rPr>
          <w:b/>
        </w:rPr>
        <w:t xml:space="preserve">3D2 – Fiji, FW - Wallis &amp; Futuna - </w:t>
      </w:r>
      <w:r w:rsidRPr="00D1231F">
        <w:t xml:space="preserve">G0VJG, </w:t>
      </w:r>
      <w:proofErr w:type="spellStart"/>
      <w:r w:rsidRPr="00D1231F">
        <w:t>Nobby</w:t>
      </w:r>
      <w:proofErr w:type="spellEnd"/>
      <w:r w:rsidRPr="00D1231F">
        <w:t xml:space="preserve">, begins his trip in early May, with his plans going well. 3D2AS will start May 3 for 5 days. He moves on to Wallis and Futuna, FW/G0VJG around May 8, QRV for 14 days. He will be on Wallis, OC-054, with the possibility of a short side trip to the </w:t>
      </w:r>
      <w:proofErr w:type="gramStart"/>
      <w:r w:rsidRPr="00D1231F">
        <w:t>more rare</w:t>
      </w:r>
      <w:proofErr w:type="gramEnd"/>
      <w:r w:rsidRPr="00D1231F">
        <w:t xml:space="preserve"> Futuna, OC-118. He will adjust to any changed local situations. </w:t>
      </w:r>
      <w:proofErr w:type="spellStart"/>
      <w:r w:rsidRPr="00D1231F">
        <w:t>Nobby's</w:t>
      </w:r>
      <w:proofErr w:type="spellEnd"/>
      <w:r w:rsidRPr="00D1231F">
        <w:t xml:space="preserve"> radio will be an FT857 to a folding </w:t>
      </w:r>
      <w:proofErr w:type="spellStart"/>
      <w:r w:rsidRPr="00D1231F">
        <w:t>hexbeam</w:t>
      </w:r>
      <w:proofErr w:type="spellEnd"/>
      <w:r w:rsidRPr="00D1231F">
        <w:t>. He will be on 60 possibly, but 40, 30, 20, 17,15, 12, 10 and 6 for sure. He will have a small amp on SSB and is trying to become familiar with FT8 fox and hound mode before he goes and is pleased with his progress.</w:t>
      </w:r>
    </w:p>
    <w:p w14:paraId="08FF68B6" w14:textId="77777777" w:rsidR="00C86A93" w:rsidRDefault="00C86A93" w:rsidP="00C86A93"/>
    <w:p w14:paraId="37A88F2F" w14:textId="51A2F63F" w:rsidR="00D1231F" w:rsidRPr="00D1231F" w:rsidRDefault="00D1231F" w:rsidP="00D1231F">
      <w:pPr>
        <w:rPr>
          <w:b/>
        </w:rPr>
      </w:pPr>
      <w:r w:rsidRPr="00D1231F">
        <w:rPr>
          <w:b/>
        </w:rPr>
        <w:t xml:space="preserve">S7 – Seychelles - </w:t>
      </w:r>
      <w:r w:rsidRPr="00D1231F">
        <w:t xml:space="preserve">Look for Russians RA0AM and RA0ANR to be operating as S79AM and S79ANR from April 11-19. They will be operating from several islands, all of which count for AF-024 for IOTA. The holiday style operation will be on SSB, CW and Digital modes on 14-28 </w:t>
      </w:r>
      <w:proofErr w:type="spellStart"/>
      <w:r w:rsidRPr="00D1231F">
        <w:t>MHz.</w:t>
      </w:r>
      <w:proofErr w:type="spellEnd"/>
    </w:p>
    <w:p w14:paraId="111CE380" w14:textId="77777777" w:rsidR="00565E96" w:rsidRDefault="00565E96" w:rsidP="00D1231F">
      <w:pPr>
        <w:rPr>
          <w:b/>
        </w:rPr>
      </w:pPr>
    </w:p>
    <w:p w14:paraId="5889D690" w14:textId="321CACC6" w:rsidR="00D1231F" w:rsidRPr="00D1231F" w:rsidRDefault="00D1231F" w:rsidP="00D1231F">
      <w:r w:rsidRPr="00D1231F">
        <w:rPr>
          <w:b/>
        </w:rPr>
        <w:t xml:space="preserve">9G – Ghana - </w:t>
      </w:r>
      <w:r w:rsidRPr="00D1231F">
        <w:t>IZ4YGS, Matteo, will be active again from Ghana between April 13th and May 7th. In his spare time, he will be on 20, 30, 40, 60, 80 and 160 meters, mostly on FT8 and SSB. His setup will include a Yaesu FT-891, small 300-watt amplifier and vertical antennas. QSL direct via home call IZ4YGS.</w:t>
      </w:r>
    </w:p>
    <w:p w14:paraId="1FA50D6D" w14:textId="77777777" w:rsidR="006B4998" w:rsidRDefault="006B4998" w:rsidP="006B4998"/>
    <w:p w14:paraId="2DB43B73" w14:textId="77777777" w:rsidR="006B4998" w:rsidRDefault="006B4998" w:rsidP="006B4998"/>
    <w:p w14:paraId="62447E73" w14:textId="77777777" w:rsidR="006B4998" w:rsidRDefault="006B4998" w:rsidP="006B4998"/>
    <w:p w14:paraId="298C7096" w14:textId="77777777" w:rsidR="006B4998" w:rsidRDefault="006B4998" w:rsidP="006B4998"/>
    <w:p w14:paraId="0C3631A2" w14:textId="78B3ECB2" w:rsidR="006B4998" w:rsidRPr="00C86A93" w:rsidRDefault="000C1B9C" w:rsidP="006B4998">
      <w:pPr>
        <w:rPr>
          <w:rStyle w:val="Hyperlink"/>
          <w:sz w:val="20"/>
          <w:szCs w:val="20"/>
        </w:rPr>
      </w:pPr>
      <w:hyperlink w:anchor="TOP" w:history="1">
        <w:r w:rsidR="006B4998" w:rsidRPr="00C86A93">
          <w:rPr>
            <w:rStyle w:val="Hyperlink"/>
            <w:sz w:val="20"/>
            <w:szCs w:val="20"/>
          </w:rPr>
          <w:t>TOP^</w:t>
        </w:r>
      </w:hyperlink>
    </w:p>
    <w:p w14:paraId="3AF94002" w14:textId="46996EF9" w:rsidR="00D1231F" w:rsidRPr="00D1231F" w:rsidRDefault="00D1231F" w:rsidP="00D1231F">
      <w:r w:rsidRPr="00D1231F">
        <w:rPr>
          <w:b/>
        </w:rPr>
        <w:lastRenderedPageBreak/>
        <w:t xml:space="preserve">9U – Burundi - </w:t>
      </w:r>
      <w:r w:rsidRPr="00D1231F">
        <w:t xml:space="preserve">9U3TMM by IV3TMM, Francesco, from grid KI46QO will be August 1-September 17. Francesco will have an IC-7300, 100 watts, to a </w:t>
      </w:r>
      <w:proofErr w:type="spellStart"/>
      <w:r w:rsidRPr="00D1231F">
        <w:t>Cushcraft</w:t>
      </w:r>
      <w:proofErr w:type="spellEnd"/>
      <w:r w:rsidRPr="00D1231F">
        <w:t xml:space="preserve"> R8 vertical and a LAZV-5B dipole, operating on 60-6M SSB, RTTY, PSK and FT8. </w:t>
      </w:r>
      <w:proofErr w:type="spellStart"/>
      <w:r w:rsidRPr="00D1231F">
        <w:t>LoTW</w:t>
      </w:r>
      <w:proofErr w:type="spellEnd"/>
      <w:r w:rsidRPr="00D1231F">
        <w:t xml:space="preserve"> will be available, as will OQRS at Club Log. </w:t>
      </w:r>
      <w:hyperlink r:id="rId180" w:history="1">
        <w:r w:rsidR="00F9017D" w:rsidRPr="006E60D5">
          <w:rPr>
            <w:rStyle w:val="Hyperlink"/>
          </w:rPr>
          <w:t>https://www.qrz.com/db/9U3TMM</w:t>
        </w:r>
      </w:hyperlink>
      <w:r w:rsidR="00F9017D">
        <w:t xml:space="preserve"> </w:t>
      </w:r>
      <w:r w:rsidRPr="00D1231F">
        <w:t xml:space="preserve"> He notes this is a return to Burundi for him; he was there during the Christmas holiday season in 2011-2012. This time he will have his family along and probably will visit some parks and do some WFF, World Flora Fauna, activation(s).</w:t>
      </w:r>
    </w:p>
    <w:p w14:paraId="600406D7" w14:textId="5693CC3B" w:rsidR="00A11C8C" w:rsidRPr="002A5F72" w:rsidRDefault="00565E96" w:rsidP="002A5F72">
      <w:r w:rsidRPr="002A5F72">
        <w:rPr>
          <w:noProof/>
        </w:rPr>
        <w:drawing>
          <wp:anchor distT="0" distB="0" distL="114300" distR="114300" simplePos="0" relativeHeight="252457984" behindDoc="1" locked="0" layoutInCell="1" allowOverlap="1" wp14:anchorId="7E81BB21" wp14:editId="1ADA47D3">
            <wp:simplePos x="0" y="0"/>
            <wp:positionH relativeFrom="margin">
              <wp:posOffset>5353050</wp:posOffset>
            </wp:positionH>
            <wp:positionV relativeFrom="paragraph">
              <wp:posOffset>20320</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p>
    <w:p w14:paraId="179F898A" w14:textId="4351489B" w:rsidR="002A5F72" w:rsidRPr="002A5F72" w:rsidRDefault="000C1B9C" w:rsidP="002A5F72">
      <w:pPr>
        <w:jc w:val="center"/>
        <w:rPr>
          <w:b/>
          <w:bCs/>
          <w:i/>
          <w:color w:val="000000" w:themeColor="text1"/>
          <w:sz w:val="28"/>
          <w:szCs w:val="28"/>
        </w:rPr>
      </w:pPr>
      <w:r>
        <w:pict w14:anchorId="36F8CA46">
          <v:rect id="_x0000_i1039" style="width:0;height:1.5pt" o:hralign="center" o:hrstd="t" o:hr="t" fillcolor="#a0a0a0" stroked="f"/>
        </w:pict>
      </w:r>
    </w:p>
    <w:p w14:paraId="5E6C2209" w14:textId="78D803AF" w:rsidR="002A5F72" w:rsidRPr="002A5F72" w:rsidRDefault="002A5F72" w:rsidP="002A5F72">
      <w:r w:rsidRPr="002A5F72">
        <w:rPr>
          <w:b/>
          <w:i/>
          <w:sz w:val="28"/>
          <w:szCs w:val="28"/>
        </w:rPr>
        <w:t>A</w:t>
      </w:r>
      <w:bookmarkStart w:id="37" w:name="dxnews"/>
      <w:bookmarkEnd w:id="37"/>
      <w:r w:rsidRPr="002A5F72">
        <w:rPr>
          <w:b/>
          <w:i/>
          <w:sz w:val="28"/>
          <w:szCs w:val="28"/>
        </w:rPr>
        <w:t>RLD01</w:t>
      </w:r>
      <w:r w:rsidR="00C05E7D">
        <w:rPr>
          <w:b/>
          <w:i/>
          <w:sz w:val="28"/>
          <w:szCs w:val="28"/>
        </w:rPr>
        <w:t>6</w:t>
      </w:r>
      <w:r w:rsidRPr="002A5F72">
        <w:rPr>
          <w:b/>
          <w:i/>
          <w:sz w:val="28"/>
          <w:szCs w:val="28"/>
        </w:rPr>
        <w:t xml:space="preserve"> DX news</w:t>
      </w:r>
    </w:p>
    <w:p w14:paraId="7562A83B" w14:textId="71EFAD28" w:rsidR="002A5F72" w:rsidRPr="002A5F72" w:rsidRDefault="002A5F72" w:rsidP="002A5F72">
      <w:pPr>
        <w:rPr>
          <w:color w:val="000000" w:themeColor="text1"/>
        </w:rPr>
      </w:pPr>
    </w:p>
    <w:p w14:paraId="2C047A73" w14:textId="77777777" w:rsidR="00C05E7D" w:rsidRPr="00C05E7D" w:rsidRDefault="00C05E7D" w:rsidP="00C05E7D">
      <w:r w:rsidRPr="00C05E7D">
        <w:t>This week's bulletin was made possible with information provided by The Daily DX, The OPDX Bulletin, 425 DX News, DXNL, Contest Corral from QST and the ARRL Contest Calendar and WA7BNM web sites.  Thanks to all.</w:t>
      </w:r>
    </w:p>
    <w:p w14:paraId="42DA460C" w14:textId="77777777" w:rsidR="00C05E7D" w:rsidRPr="00C05E7D" w:rsidRDefault="00C05E7D" w:rsidP="00C05E7D"/>
    <w:p w14:paraId="4ABE2402" w14:textId="77777777" w:rsidR="00C05E7D" w:rsidRPr="00C05E7D" w:rsidRDefault="00C05E7D" w:rsidP="00C05E7D">
      <w:r w:rsidRPr="00C05E7D">
        <w:rPr>
          <w:b/>
        </w:rPr>
        <w:t>MAURITIUS, 3B.</w:t>
      </w:r>
      <w:r w:rsidRPr="00C05E7D">
        <w:t xml:space="preserve">  Rachid, 3B8FQ plans to be active in the CQ Manchester </w:t>
      </w:r>
      <w:proofErr w:type="spellStart"/>
      <w:r w:rsidRPr="00C05E7D">
        <w:t>Mineira</w:t>
      </w:r>
      <w:proofErr w:type="spellEnd"/>
      <w:r w:rsidRPr="00C05E7D">
        <w:t xml:space="preserve"> DX CW contest.  QSL direct to home call.</w:t>
      </w:r>
    </w:p>
    <w:p w14:paraId="7B783EE8" w14:textId="77777777" w:rsidR="00C05E7D" w:rsidRPr="00C05E7D" w:rsidRDefault="00C05E7D" w:rsidP="00C05E7D"/>
    <w:p w14:paraId="4F1256D9" w14:textId="77777777" w:rsidR="00C05E7D" w:rsidRPr="00C05E7D" w:rsidRDefault="00C05E7D" w:rsidP="00C05E7D">
      <w:r w:rsidRPr="00C05E7D">
        <w:rPr>
          <w:b/>
        </w:rPr>
        <w:t>UGANDA, 5X.</w:t>
      </w:r>
      <w:r w:rsidRPr="00C05E7D">
        <w:t xml:space="preserve">  Anders, SM0HPL is QRV as 5X7W from Kampala until April 27.  Activity is in his spare time on 20 to 10 meters, and possibly</w:t>
      </w:r>
    </w:p>
    <w:p w14:paraId="0D9A9362" w14:textId="77777777" w:rsidR="00C05E7D" w:rsidRPr="00C05E7D" w:rsidRDefault="00C05E7D" w:rsidP="00C05E7D">
      <w:r w:rsidRPr="00C05E7D">
        <w:t>30 meters, using CW, JT65 and FT8.  QSL to home call.</w:t>
      </w:r>
    </w:p>
    <w:p w14:paraId="7E14D430" w14:textId="77777777" w:rsidR="00C05E7D" w:rsidRPr="00C05E7D" w:rsidRDefault="00C05E7D" w:rsidP="00C05E7D"/>
    <w:p w14:paraId="001D417C" w14:textId="77777777" w:rsidR="00C05E7D" w:rsidRPr="00C05E7D" w:rsidRDefault="00C05E7D" w:rsidP="00C05E7D">
      <w:r w:rsidRPr="00C05E7D">
        <w:rPr>
          <w:b/>
        </w:rPr>
        <w:t>GHANA, 9G.</w:t>
      </w:r>
      <w:r w:rsidRPr="00C05E7D">
        <w:t xml:space="preserve">  Matteo, IZ4YGS is QRV as 9G5GS from </w:t>
      </w:r>
      <w:proofErr w:type="spellStart"/>
      <w:r w:rsidRPr="00C05E7D">
        <w:t>Sanzule</w:t>
      </w:r>
      <w:proofErr w:type="spellEnd"/>
      <w:r w:rsidRPr="00C05E7D">
        <w:t>, West Takoradi until May 7.  Activity is in his spare time on 160, 80, 60, 40, 30 and 20 meters using mostly SSB and FT8.  QSL direct to home call.</w:t>
      </w:r>
    </w:p>
    <w:p w14:paraId="7D65D1E3" w14:textId="77777777" w:rsidR="00C05E7D" w:rsidRPr="00C05E7D" w:rsidRDefault="00C05E7D" w:rsidP="00C05E7D"/>
    <w:p w14:paraId="4631F93C" w14:textId="77777777" w:rsidR="00C05E7D" w:rsidRPr="00C05E7D" w:rsidRDefault="00C05E7D" w:rsidP="00C05E7D">
      <w:r w:rsidRPr="00C05E7D">
        <w:rPr>
          <w:b/>
        </w:rPr>
        <w:t>MALTA, 9H.</w:t>
      </w:r>
      <w:r w:rsidRPr="00C05E7D">
        <w:t xml:space="preserve">  Sorin, YO7CKQ is QRV as 9H3YO from Qawra-</w:t>
      </w:r>
      <w:proofErr w:type="spellStart"/>
      <w:r w:rsidRPr="00C05E7D">
        <w:t>Bugibba</w:t>
      </w:r>
      <w:proofErr w:type="spellEnd"/>
      <w:r w:rsidRPr="00C05E7D">
        <w:t xml:space="preserve"> until April 21.  Activity is on 20 and 17 meters using FT8 during his morning and evening hours.  QSL to home call.</w:t>
      </w:r>
    </w:p>
    <w:p w14:paraId="0633601F" w14:textId="77777777" w:rsidR="00C05E7D" w:rsidRPr="00C05E7D" w:rsidRDefault="00C05E7D" w:rsidP="00C05E7D"/>
    <w:p w14:paraId="7BFB3942" w14:textId="77777777" w:rsidR="00C05E7D" w:rsidRPr="00C05E7D" w:rsidRDefault="00C05E7D" w:rsidP="00C05E7D">
      <w:r w:rsidRPr="00C05E7D">
        <w:rPr>
          <w:b/>
        </w:rPr>
        <w:t>CUBA, CO.</w:t>
      </w:r>
      <w:r w:rsidRPr="00C05E7D">
        <w:t xml:space="preserve">  A group of operators from the </w:t>
      </w:r>
      <w:proofErr w:type="spellStart"/>
      <w:r w:rsidRPr="00C05E7D">
        <w:t>Federacion</w:t>
      </w:r>
      <w:proofErr w:type="spellEnd"/>
      <w:r w:rsidRPr="00C05E7D">
        <w:t xml:space="preserve"> de Radio Aficionados de Cuba will be QRV with special event station CO0HK from </w:t>
      </w:r>
      <w:proofErr w:type="spellStart"/>
      <w:r w:rsidRPr="00C05E7D">
        <w:t>Cayo</w:t>
      </w:r>
      <w:proofErr w:type="spellEnd"/>
      <w:r w:rsidRPr="00C05E7D">
        <w:t xml:space="preserve"> </w:t>
      </w:r>
      <w:proofErr w:type="spellStart"/>
      <w:r w:rsidRPr="00C05E7D">
        <w:t>Jutias</w:t>
      </w:r>
      <w:proofErr w:type="spellEnd"/>
      <w:r w:rsidRPr="00C05E7D">
        <w:t>, Pinar del Rio province from April 19 to 21 in celebration of the IARU's 94th anniversary.  Activity will be on 40, 20, 15, 20 and 2 meters. QSL via W7HU.</w:t>
      </w:r>
    </w:p>
    <w:p w14:paraId="2F650FED" w14:textId="77777777" w:rsidR="001F0DE7" w:rsidRDefault="001F0DE7" w:rsidP="001F0DE7"/>
    <w:p w14:paraId="30E78794" w14:textId="77777777" w:rsidR="00C05E7D" w:rsidRPr="00C05E7D" w:rsidRDefault="00C05E7D" w:rsidP="00C05E7D">
      <w:r w:rsidRPr="00C05E7D">
        <w:rPr>
          <w:b/>
        </w:rPr>
        <w:t>PHILIPPINES, DU.</w:t>
      </w:r>
      <w:r w:rsidRPr="00C05E7D">
        <w:t xml:space="preserve">  Chris, VK3FY and </w:t>
      </w:r>
      <w:proofErr w:type="spellStart"/>
      <w:r w:rsidRPr="00C05E7D">
        <w:t>Dindo</w:t>
      </w:r>
      <w:proofErr w:type="spellEnd"/>
      <w:r w:rsidRPr="00C05E7D">
        <w:t xml:space="preserve">, DU1UD are QRV as 4E8T from </w:t>
      </w:r>
      <w:proofErr w:type="spellStart"/>
      <w:r w:rsidRPr="00C05E7D">
        <w:t>Tawi-Tawi</w:t>
      </w:r>
      <w:proofErr w:type="spellEnd"/>
      <w:r w:rsidRPr="00C05E7D">
        <w:t xml:space="preserve"> Island, IOTA OC-174, until April 23.  Activity is on 40,</w:t>
      </w:r>
    </w:p>
    <w:p w14:paraId="3D4910A8" w14:textId="77777777" w:rsidR="00C05E7D" w:rsidRPr="00C05E7D" w:rsidRDefault="00C05E7D" w:rsidP="00C05E7D">
      <w:r w:rsidRPr="00C05E7D">
        <w:t>30 and 20 meters using FT8.  QSL via M0OXO.</w:t>
      </w:r>
    </w:p>
    <w:p w14:paraId="3710D958" w14:textId="77777777" w:rsidR="00C05E7D" w:rsidRPr="00C05E7D" w:rsidRDefault="00C05E7D" w:rsidP="00C05E7D"/>
    <w:p w14:paraId="1C6ED66B" w14:textId="77777777" w:rsidR="00C05E7D" w:rsidRPr="00C05E7D" w:rsidRDefault="00C05E7D" w:rsidP="00C05E7D">
      <w:r w:rsidRPr="00C05E7D">
        <w:rPr>
          <w:b/>
        </w:rPr>
        <w:t>FRANCE, F.</w:t>
      </w:r>
      <w:r w:rsidRPr="00C05E7D">
        <w:t xml:space="preserve">  Members of the Radio Club du Val </w:t>
      </w:r>
      <w:proofErr w:type="spellStart"/>
      <w:r w:rsidRPr="00C05E7D">
        <w:t>d'Issole</w:t>
      </w:r>
      <w:proofErr w:type="spellEnd"/>
      <w:r w:rsidRPr="00C05E7D">
        <w:t xml:space="preserve"> are QRV with special event call TM500LDV until July 20 to mark the 500th anniversary of the death of Leonardo da Vinci.  Activity is on the HF bands using CW, SSB, PSK and FT8.  QSL via F4GPB.</w:t>
      </w:r>
    </w:p>
    <w:p w14:paraId="7EA1A5A5" w14:textId="77777777" w:rsidR="00C05E7D" w:rsidRDefault="00C05E7D" w:rsidP="00C05E7D"/>
    <w:p w14:paraId="0C02FCA7" w14:textId="77777777" w:rsidR="00C05E7D" w:rsidRPr="00C05E7D" w:rsidRDefault="00C05E7D" w:rsidP="00C05E7D">
      <w:r w:rsidRPr="00C05E7D">
        <w:rPr>
          <w:b/>
        </w:rPr>
        <w:t>FRENCH POLYNESIA, FO.</w:t>
      </w:r>
      <w:r w:rsidRPr="00C05E7D">
        <w:t xml:space="preserve">  Rich, KE1B and Anna, W6NN will be QRV as FO/KE1B from Bora-Bora from April 22 to 27, and then from </w:t>
      </w:r>
      <w:proofErr w:type="spellStart"/>
      <w:r w:rsidRPr="00C05E7D">
        <w:t>Mo'orea</w:t>
      </w:r>
      <w:proofErr w:type="spellEnd"/>
      <w:r w:rsidRPr="00C05E7D">
        <w:t xml:space="preserve"> from April 27 to May 3.  Activity is mostly on 20 meters using FT8 with 10 watts.  QSL direct to KE1B.</w:t>
      </w:r>
    </w:p>
    <w:p w14:paraId="69A336EE" w14:textId="77777777" w:rsidR="00C05E7D" w:rsidRPr="00C05E7D" w:rsidRDefault="00C05E7D" w:rsidP="00C05E7D"/>
    <w:p w14:paraId="357F455E" w14:textId="77777777" w:rsidR="00C05E7D" w:rsidRPr="00C05E7D" w:rsidRDefault="00C05E7D" w:rsidP="00C05E7D">
      <w:r w:rsidRPr="00C05E7D">
        <w:rPr>
          <w:b/>
        </w:rPr>
        <w:t>SAUDI ARABIA, HZ.</w:t>
      </w:r>
      <w:r w:rsidRPr="00C05E7D">
        <w:t xml:space="preserve">  Samir, HZ1SK will be QRV in the CQ Manchester </w:t>
      </w:r>
      <w:proofErr w:type="spellStart"/>
      <w:r w:rsidRPr="00C05E7D">
        <w:t>Mineira</w:t>
      </w:r>
      <w:proofErr w:type="spellEnd"/>
      <w:r w:rsidRPr="00C05E7D">
        <w:t xml:space="preserve"> DX CW contest.  QSL via IZ8CLM.</w:t>
      </w:r>
    </w:p>
    <w:p w14:paraId="49397BA6" w14:textId="77777777" w:rsidR="006B4998" w:rsidRDefault="006B4998" w:rsidP="006B4998"/>
    <w:p w14:paraId="4281D710" w14:textId="77777777" w:rsidR="006B4998" w:rsidRDefault="006B4998" w:rsidP="006B4998"/>
    <w:p w14:paraId="1636855B" w14:textId="3D495D01" w:rsidR="006B4998" w:rsidRPr="00C86A93" w:rsidRDefault="000C1B9C" w:rsidP="006B4998">
      <w:pPr>
        <w:rPr>
          <w:rStyle w:val="Hyperlink"/>
          <w:sz w:val="20"/>
          <w:szCs w:val="20"/>
        </w:rPr>
      </w:pPr>
      <w:hyperlink w:anchor="TOP" w:history="1">
        <w:r w:rsidR="006B4998" w:rsidRPr="00C86A93">
          <w:rPr>
            <w:rStyle w:val="Hyperlink"/>
            <w:sz w:val="20"/>
            <w:szCs w:val="20"/>
          </w:rPr>
          <w:t>TOP^</w:t>
        </w:r>
      </w:hyperlink>
    </w:p>
    <w:p w14:paraId="1D6EAE13" w14:textId="36DBA288" w:rsidR="00C05E7D" w:rsidRPr="00C05E7D" w:rsidRDefault="00C05E7D" w:rsidP="00C05E7D">
      <w:r w:rsidRPr="00C05E7D">
        <w:rPr>
          <w:b/>
        </w:rPr>
        <w:lastRenderedPageBreak/>
        <w:t>ALAND ISLANDS, OH0.</w:t>
      </w:r>
      <w:r w:rsidRPr="00C05E7D">
        <w:t xml:space="preserve">  Marco, OH2LGW and Anne, OH2YL are QRV as OH0/OH2LGW and OG0YL, respectively, until April 23.  Activity is on</w:t>
      </w:r>
      <w:r w:rsidR="00F9017D">
        <w:t xml:space="preserve"> </w:t>
      </w:r>
      <w:r w:rsidRPr="00C05E7D">
        <w:t>80 to 6 meters using CW and SSB.  QSL to home calls.</w:t>
      </w:r>
    </w:p>
    <w:p w14:paraId="3A18E31F" w14:textId="77777777" w:rsidR="00C05E7D" w:rsidRPr="00C05E7D" w:rsidRDefault="00C05E7D" w:rsidP="00C05E7D"/>
    <w:p w14:paraId="67CDFC65" w14:textId="77777777" w:rsidR="00C05E7D" w:rsidRPr="00C05E7D" w:rsidRDefault="00C05E7D" w:rsidP="00C05E7D">
      <w:r w:rsidRPr="00C05E7D">
        <w:rPr>
          <w:b/>
        </w:rPr>
        <w:t>CRETE, SV9.</w:t>
      </w:r>
      <w:r w:rsidRPr="00C05E7D">
        <w:t xml:space="preserve">  Sepp, OH1VR will be QRV as SV9/OH1VR from April 25 to May 1.  Activity will be on 80 to 10 meters using mostly CW with some SSB.  QSL to home call.</w:t>
      </w:r>
    </w:p>
    <w:p w14:paraId="64588A40" w14:textId="77777777" w:rsidR="00C05E7D" w:rsidRPr="00C05E7D" w:rsidRDefault="00C05E7D" w:rsidP="00C05E7D"/>
    <w:p w14:paraId="33BCB81B" w14:textId="77777777" w:rsidR="00C05E7D" w:rsidRPr="00C05E7D" w:rsidRDefault="00C05E7D" w:rsidP="00C05E7D">
      <w:r w:rsidRPr="00C05E7D">
        <w:rPr>
          <w:b/>
        </w:rPr>
        <w:t>EAST KIRIBATI, T32.</w:t>
      </w:r>
      <w:r w:rsidRPr="00C05E7D">
        <w:t xml:space="preserve">  Ken, KH6QJ is QRV as T32AZ from Kiritimati Island, IOTA OC-024, until April 23.  Activity is on 80, 40, 20 and</w:t>
      </w:r>
    </w:p>
    <w:p w14:paraId="69EFAB23" w14:textId="77777777" w:rsidR="00C05E7D" w:rsidRPr="00C05E7D" w:rsidRDefault="00C05E7D" w:rsidP="00C05E7D">
      <w:r w:rsidRPr="00C05E7D">
        <w:t>15 meters, with a focus on 40 meters, using CW and SSB.  QSL to home call.</w:t>
      </w:r>
    </w:p>
    <w:p w14:paraId="2A855AEC" w14:textId="77777777" w:rsidR="00C05E7D" w:rsidRPr="00C05E7D" w:rsidRDefault="00C05E7D" w:rsidP="00C05E7D"/>
    <w:p w14:paraId="58FDD737" w14:textId="77777777" w:rsidR="00C05E7D" w:rsidRPr="00C05E7D" w:rsidRDefault="00C05E7D" w:rsidP="00C05E7D">
      <w:r w:rsidRPr="00C05E7D">
        <w:rPr>
          <w:b/>
        </w:rPr>
        <w:t>UKRAINE, UR.</w:t>
      </w:r>
      <w:r w:rsidRPr="00C05E7D">
        <w:t xml:space="preserve">  Special event station EN185UNIV is QRV until the end of 2019 to celebrate the 185th anniversary of the </w:t>
      </w:r>
      <w:proofErr w:type="spellStart"/>
      <w:r w:rsidRPr="00C05E7D">
        <w:t>Taras</w:t>
      </w:r>
      <w:proofErr w:type="spellEnd"/>
      <w:r w:rsidRPr="00C05E7D">
        <w:t xml:space="preserve"> Shevchenko National University of Kyiv.  QSL via UT8UF.</w:t>
      </w:r>
    </w:p>
    <w:p w14:paraId="1D363DC3" w14:textId="77777777" w:rsidR="00C05E7D" w:rsidRPr="00C05E7D" w:rsidRDefault="00C05E7D" w:rsidP="00C05E7D"/>
    <w:p w14:paraId="44EC2114" w14:textId="77777777" w:rsidR="00C05E7D" w:rsidRPr="00C05E7D" w:rsidRDefault="00C05E7D" w:rsidP="00C05E7D">
      <w:r w:rsidRPr="00C05E7D">
        <w:rPr>
          <w:b/>
        </w:rPr>
        <w:t>BRUNEI, V8.</w:t>
      </w:r>
      <w:r w:rsidRPr="00C05E7D">
        <w:t xml:space="preserve">  </w:t>
      </w:r>
      <w:proofErr w:type="spellStart"/>
      <w:r w:rsidRPr="00C05E7D">
        <w:t>Tamat</w:t>
      </w:r>
      <w:proofErr w:type="spellEnd"/>
      <w:r w:rsidRPr="00C05E7D">
        <w:t xml:space="preserve">, V85T plans to be QRV in the CQ Manchester </w:t>
      </w:r>
      <w:proofErr w:type="spellStart"/>
      <w:r w:rsidRPr="00C05E7D">
        <w:t>Mineira</w:t>
      </w:r>
      <w:proofErr w:type="spellEnd"/>
      <w:r w:rsidRPr="00C05E7D">
        <w:t xml:space="preserve"> DX CW contest.  QSL via operator's instructions.</w:t>
      </w:r>
    </w:p>
    <w:p w14:paraId="31BDE1CB" w14:textId="77777777" w:rsidR="00C05E7D" w:rsidRPr="00C05E7D" w:rsidRDefault="00C05E7D" w:rsidP="00C05E7D"/>
    <w:p w14:paraId="5C8C074E" w14:textId="77777777" w:rsidR="00C05E7D" w:rsidRPr="00C05E7D" w:rsidRDefault="00C05E7D" w:rsidP="00C05E7D">
      <w:r w:rsidRPr="00C05E7D">
        <w:rPr>
          <w:b/>
        </w:rPr>
        <w:t>KOSOVO, Z6.</w:t>
      </w:r>
      <w:r w:rsidRPr="00C05E7D">
        <w:t xml:space="preserve">  Thomas, OZ1AA and Alex, OZ7AM are QRV as Z66Z until April 22.  QSL via OZ1ACB.</w:t>
      </w:r>
    </w:p>
    <w:p w14:paraId="03011E05" w14:textId="77777777" w:rsidR="00C05E7D" w:rsidRPr="00C05E7D" w:rsidRDefault="00C05E7D" w:rsidP="00C05E7D"/>
    <w:p w14:paraId="5CE961C2" w14:textId="77777777" w:rsidR="00C05E7D" w:rsidRPr="00C05E7D" w:rsidRDefault="00C05E7D" w:rsidP="00C05E7D">
      <w:r w:rsidRPr="00C05E7D">
        <w:rPr>
          <w:b/>
        </w:rPr>
        <w:t>ST. HELENA ISLAND, ZD7.</w:t>
      </w:r>
      <w:r w:rsidRPr="00C05E7D">
        <w:t xml:space="preserve">  Gilbert, ZD7BG plans to be QRV in the CQ Manchester </w:t>
      </w:r>
      <w:proofErr w:type="spellStart"/>
      <w:r w:rsidRPr="00C05E7D">
        <w:t>Mineira</w:t>
      </w:r>
      <w:proofErr w:type="spellEnd"/>
      <w:r w:rsidRPr="00C05E7D">
        <w:t xml:space="preserve"> DX CW contest.  QSL direct to home call.</w:t>
      </w:r>
    </w:p>
    <w:p w14:paraId="00583550" w14:textId="77777777" w:rsidR="00C05E7D" w:rsidRPr="00C05E7D" w:rsidRDefault="00C05E7D" w:rsidP="00C05E7D"/>
    <w:p w14:paraId="5301DC68" w14:textId="77777777" w:rsidR="00C05E7D" w:rsidRPr="00C05E7D" w:rsidRDefault="00C05E7D" w:rsidP="00C05E7D">
      <w:r w:rsidRPr="00C05E7D">
        <w:t xml:space="preserve">THIS WEEKEND ON THE RADIO.  The NCCC RTTY Sprint, NCCC CW Sprint, </w:t>
      </w:r>
      <w:proofErr w:type="spellStart"/>
      <w:r w:rsidRPr="00C05E7D">
        <w:t>Holyland</w:t>
      </w:r>
      <w:proofErr w:type="spellEnd"/>
      <w:r w:rsidRPr="00C05E7D">
        <w:t xml:space="preserve"> DX Contest, ES Open HF Championship, Worked All Provinces of China DX Contest, YU DX Contest, QRP to the Field, CQ Manchester </w:t>
      </w:r>
      <w:proofErr w:type="spellStart"/>
      <w:r w:rsidRPr="00C05E7D">
        <w:t>Mineira</w:t>
      </w:r>
      <w:proofErr w:type="spellEnd"/>
      <w:r w:rsidRPr="00C05E7D">
        <w:t xml:space="preserve"> DX CW Contest, Michigan QSO Party, EA-QRP CW Contest, Feld Hell Sprint and Ontario QSO Party are all on tap for this weekend.</w:t>
      </w:r>
    </w:p>
    <w:p w14:paraId="09717148" w14:textId="77777777" w:rsidR="00C05E7D" w:rsidRPr="00C05E7D" w:rsidRDefault="00C05E7D" w:rsidP="00C05E7D"/>
    <w:p w14:paraId="60137D71" w14:textId="77777777" w:rsidR="00C05E7D" w:rsidRPr="00C05E7D" w:rsidRDefault="00C05E7D" w:rsidP="00C05E7D">
      <w:r w:rsidRPr="00C05E7D">
        <w:t>The Run for the Bacon QRP CW Contest is scheduled for April 22.</w:t>
      </w:r>
    </w:p>
    <w:p w14:paraId="1B8A6369" w14:textId="77777777" w:rsidR="001F0DE7" w:rsidRDefault="001F0DE7" w:rsidP="001F0DE7"/>
    <w:p w14:paraId="7AFB334F" w14:textId="77777777" w:rsidR="00C05E7D" w:rsidRPr="00C05E7D" w:rsidRDefault="00C05E7D" w:rsidP="00C05E7D">
      <w:r w:rsidRPr="00C05E7D">
        <w:t xml:space="preserve">The </w:t>
      </w:r>
      <w:proofErr w:type="spellStart"/>
      <w:r w:rsidRPr="00C05E7D">
        <w:t>CWops</w:t>
      </w:r>
      <w:proofErr w:type="spellEnd"/>
      <w:r w:rsidRPr="00C05E7D">
        <w:t xml:space="preserve"> Mini-CWT CW Test, 432 MHz Spring Sprint, SKCC CW Sprint, UKEICC 80-Meter CW Contest and Phone Fray are scheduled for April 24.</w:t>
      </w:r>
    </w:p>
    <w:p w14:paraId="11EC5D15" w14:textId="77777777" w:rsidR="00C05E7D" w:rsidRPr="00C05E7D" w:rsidRDefault="00C05E7D" w:rsidP="00C05E7D">
      <w:r w:rsidRPr="00C05E7D">
        <w:t xml:space="preserve">      </w:t>
      </w:r>
    </w:p>
    <w:p w14:paraId="33BB9A03" w14:textId="77777777" w:rsidR="00C05E7D" w:rsidRPr="00C05E7D" w:rsidRDefault="00C05E7D" w:rsidP="00C05E7D">
      <w:r w:rsidRPr="00C05E7D">
        <w:t>The Canadian National Parks on the Air, CNPOTA, operating event runs for the entire year of 2019, with special stations active from Canada's parks and historic sites.</w:t>
      </w:r>
    </w:p>
    <w:p w14:paraId="3F104573" w14:textId="77777777" w:rsidR="00C05E7D" w:rsidRPr="00C05E7D" w:rsidRDefault="00C05E7D" w:rsidP="00C05E7D"/>
    <w:p w14:paraId="6E4516E1" w14:textId="77777777" w:rsidR="00C05E7D" w:rsidRPr="00C05E7D" w:rsidRDefault="00C05E7D" w:rsidP="00C05E7D">
      <w:r w:rsidRPr="00C05E7D">
        <w:t>Please see April 2019 QST, page 87, and the ARRL and WA7BNM Contest Web Sites for details.</w:t>
      </w:r>
    </w:p>
    <w:p w14:paraId="5B3991BD" w14:textId="36C84993" w:rsidR="002A5F72" w:rsidRPr="002A5F72" w:rsidRDefault="002A5F72" w:rsidP="00A11C8C">
      <w:r w:rsidRPr="002A5F72">
        <w:t xml:space="preserve"> </w:t>
      </w:r>
    </w:p>
    <w:p w14:paraId="49FDAA4C" w14:textId="77777777" w:rsidR="002A5F72" w:rsidRPr="002A5F72" w:rsidRDefault="000C1B9C" w:rsidP="002A5F72">
      <w:pPr>
        <w:jc w:val="center"/>
      </w:pPr>
      <w:r>
        <w:rPr>
          <w:b/>
        </w:rPr>
        <w:pict w14:anchorId="0174B082">
          <v:rect id="_x0000_i1040" style="width:0;height:1.5pt" o:hralign="center" o:hrstd="t" o:hr="t" fillcolor="#a0a0a0" stroked="f"/>
        </w:pict>
      </w:r>
    </w:p>
    <w:p w14:paraId="237AFE54" w14:textId="0456CB3C" w:rsidR="002A5F72" w:rsidRPr="002A5F72" w:rsidRDefault="002A5F72" w:rsidP="002A5F72">
      <w:pPr>
        <w:rPr>
          <w:b/>
          <w:i/>
          <w:color w:val="000000" w:themeColor="text1"/>
          <w:sz w:val="28"/>
          <w:szCs w:val="28"/>
        </w:rPr>
      </w:pPr>
      <w:bookmarkStart w:id="38" w:name="special"/>
      <w:bookmarkEnd w:id="38"/>
      <w:r w:rsidRPr="002A5F72">
        <w:rPr>
          <w:b/>
          <w:i/>
          <w:color w:val="000000" w:themeColor="text1"/>
          <w:sz w:val="28"/>
          <w:szCs w:val="28"/>
        </w:rPr>
        <w:t>Special Events</w:t>
      </w:r>
    </w:p>
    <w:p w14:paraId="407B9264" w14:textId="1A439DB4" w:rsidR="002A5F72" w:rsidRPr="002A5F72" w:rsidRDefault="002A5F72" w:rsidP="002A5F72">
      <w:pPr>
        <w:rPr>
          <w:color w:val="0563C1" w:themeColor="hyperlink"/>
          <w:sz w:val="20"/>
          <w:szCs w:val="20"/>
          <w:u w:val="single"/>
        </w:rPr>
      </w:pPr>
    </w:p>
    <w:p w14:paraId="5FABD0CE" w14:textId="793D88C9" w:rsidR="002A5F72" w:rsidRPr="002A5F72" w:rsidRDefault="002A5F72" w:rsidP="002A5F72">
      <w:pPr>
        <w:numPr>
          <w:ilvl w:val="0"/>
          <w:numId w:val="1"/>
        </w:numPr>
        <w:contextualSpacing/>
        <w:rPr>
          <w:b/>
          <w:bCs/>
        </w:rPr>
      </w:pPr>
      <w:r w:rsidRPr="002A5F72">
        <w:rPr>
          <w:b/>
          <w:bCs/>
        </w:rPr>
        <w:t>05/04/2019 | 100th Anniversary Mahoning Valley Amateur Radio Association</w:t>
      </w:r>
    </w:p>
    <w:p w14:paraId="5D765DCE" w14:textId="09387958" w:rsidR="002A5F72" w:rsidRPr="002A5F72" w:rsidRDefault="002A5F72" w:rsidP="002A5F72">
      <w:r w:rsidRPr="002A5F72">
        <w:rPr>
          <w:b/>
          <w:bCs/>
        </w:rPr>
        <w:t>May 4-May 5, 1300Z-0100Z, W8QLY</w:t>
      </w:r>
      <w:r w:rsidRPr="002A5F72">
        <w:t>, Youngstown, OH. Mahoning Valley Amateur Radio Association. .3825 7.250 14.250. QSL. MAHONING VALLEY AMATEUR RADIO ASSOCIATION INC, 125 W McKinley Way, PO BOX 14141, Youngstown, OH 44512. Electronic QSLs will be sent for confirmed contacts--request form on QRZ page. mvara.W8QLY@gmail.com or </w:t>
      </w:r>
      <w:hyperlink r:id="rId182" w:history="1">
        <w:r w:rsidRPr="002A5F72">
          <w:rPr>
            <w:color w:val="0563C1" w:themeColor="hyperlink"/>
            <w:u w:val="single"/>
          </w:rPr>
          <w:t>www.qrz.com/db/w8qly</w:t>
        </w:r>
      </w:hyperlink>
    </w:p>
    <w:p w14:paraId="0EF9216B" w14:textId="77777777" w:rsidR="006B4998" w:rsidRDefault="006B4998" w:rsidP="006B4998"/>
    <w:p w14:paraId="07FCCAE7" w14:textId="77777777" w:rsidR="006B4998" w:rsidRDefault="006B4998" w:rsidP="006B4998"/>
    <w:p w14:paraId="23CC90CD" w14:textId="77777777" w:rsidR="00F9017D" w:rsidRDefault="00F9017D" w:rsidP="006B4998"/>
    <w:p w14:paraId="31F5707A" w14:textId="20BA3D40" w:rsidR="006B4998" w:rsidRDefault="000C1B9C" w:rsidP="006B4998">
      <w:pPr>
        <w:rPr>
          <w:rStyle w:val="Hyperlink"/>
          <w:sz w:val="20"/>
          <w:szCs w:val="20"/>
        </w:rPr>
      </w:pPr>
      <w:hyperlink w:anchor="TOP" w:history="1">
        <w:r w:rsidR="006B4998" w:rsidRPr="00C86A93">
          <w:rPr>
            <w:rStyle w:val="Hyperlink"/>
            <w:sz w:val="20"/>
            <w:szCs w:val="20"/>
          </w:rPr>
          <w:t>TOP^</w:t>
        </w:r>
      </w:hyperlink>
    </w:p>
    <w:p w14:paraId="1EFEFAE0" w14:textId="77777777" w:rsidR="002A5F72" w:rsidRPr="002A5F72" w:rsidRDefault="002A5F72" w:rsidP="002A5F72">
      <w:pPr>
        <w:numPr>
          <w:ilvl w:val="0"/>
          <w:numId w:val="38"/>
        </w:numPr>
        <w:rPr>
          <w:b/>
          <w:bCs/>
        </w:rPr>
      </w:pPr>
      <w:r w:rsidRPr="002A5F72">
        <w:rPr>
          <w:b/>
          <w:bCs/>
        </w:rPr>
        <w:lastRenderedPageBreak/>
        <w:t>05/04/2019 | COSI Big Science Celebration</w:t>
      </w:r>
    </w:p>
    <w:p w14:paraId="36EB2829" w14:textId="77777777" w:rsidR="002A5F72" w:rsidRPr="002A5F72" w:rsidRDefault="002A5F72" w:rsidP="002A5F72">
      <w:r w:rsidRPr="002A5F72">
        <w:rPr>
          <w:b/>
          <w:bCs/>
        </w:rPr>
        <w:t>May 4, 1500Z-2000Z, W8LT</w:t>
      </w:r>
      <w:r w:rsidRPr="002A5F72">
        <w:t>, Columbus, OH. Friends of W8LT. 14.250 14.070. QSL. W8LT c/o Larry Feth, 1080 Carmack Rd., Room 40 Bevis Hall, Columbus, OH 43210. For up-to-date information, go to </w:t>
      </w:r>
      <w:hyperlink r:id="rId183" w:history="1">
        <w:r w:rsidRPr="002A5F72">
          <w:rPr>
            <w:color w:val="0563C1" w:themeColor="hyperlink"/>
            <w:u w:val="single"/>
          </w:rPr>
          <w:t>www.qrz.com/db/w8lt</w:t>
        </w:r>
      </w:hyperlink>
    </w:p>
    <w:p w14:paraId="76707CFD" w14:textId="77777777" w:rsidR="002A5F72" w:rsidRPr="002A5F72" w:rsidRDefault="002A5F72" w:rsidP="002A5F72"/>
    <w:p w14:paraId="5477FCC8" w14:textId="77777777" w:rsidR="002A5F72" w:rsidRPr="002A5F72" w:rsidRDefault="002A5F72" w:rsidP="002A5F72">
      <w:pPr>
        <w:numPr>
          <w:ilvl w:val="0"/>
          <w:numId w:val="38"/>
        </w:numPr>
        <w:rPr>
          <w:b/>
          <w:bCs/>
        </w:rPr>
      </w:pPr>
      <w:r w:rsidRPr="002A5F72">
        <w:rPr>
          <w:b/>
          <w:bCs/>
        </w:rPr>
        <w:t>06/01/2019 | Museum Ships Weekend</w:t>
      </w:r>
    </w:p>
    <w:p w14:paraId="1A295CB3" w14:textId="77777777" w:rsidR="002A5F72" w:rsidRPr="002A5F72" w:rsidRDefault="002A5F72" w:rsidP="002A5F72">
      <w:pPr>
        <w:rPr>
          <w:color w:val="0563C1" w:themeColor="hyperlink"/>
          <w:u w:val="single"/>
        </w:rPr>
      </w:pPr>
      <w:r w:rsidRPr="002A5F72">
        <w:rPr>
          <w:b/>
          <w:bCs/>
        </w:rPr>
        <w:t>Jun 1-Jun 2, 1100Z-2100Z, K8E</w:t>
      </w:r>
      <w:r w:rsidRPr="002A5F72">
        <w:t xml:space="preserve">, Toledo, OH. Toledo Mobile Radio Association and National Museum of the Great Lakes. 14.260 14.039 7.260 7.039. QSL. SS Col. James M. </w:t>
      </w:r>
      <w:proofErr w:type="spellStart"/>
      <w:r w:rsidRPr="002A5F72">
        <w:t>Schoonmaker</w:t>
      </w:r>
      <w:proofErr w:type="spellEnd"/>
      <w:r w:rsidRPr="002A5F72">
        <w:t>, Team K8E, P.O. Box 9673, Toledo, OH 43697. </w:t>
      </w:r>
      <w:hyperlink r:id="rId184" w:history="1">
        <w:r w:rsidRPr="002A5F72">
          <w:rPr>
            <w:color w:val="0563C1" w:themeColor="hyperlink"/>
            <w:u w:val="single"/>
          </w:rPr>
          <w:t>www.tmrahamradio.org</w:t>
        </w:r>
      </w:hyperlink>
    </w:p>
    <w:p w14:paraId="3FD602EA" w14:textId="77777777" w:rsidR="002A5F72" w:rsidRPr="002A5F72" w:rsidRDefault="002A5F72" w:rsidP="002A5F72">
      <w:pPr>
        <w:rPr>
          <w:b/>
          <w:bCs/>
        </w:rPr>
      </w:pPr>
    </w:p>
    <w:p w14:paraId="103A9437" w14:textId="77777777" w:rsidR="002A5F72" w:rsidRPr="002A5F72" w:rsidRDefault="002A5F72" w:rsidP="002A5F72">
      <w:pPr>
        <w:numPr>
          <w:ilvl w:val="0"/>
          <w:numId w:val="1"/>
        </w:numPr>
        <w:contextualSpacing/>
        <w:rPr>
          <w:b/>
          <w:bCs/>
        </w:rPr>
      </w:pPr>
      <w:r w:rsidRPr="002A5F72">
        <w:rPr>
          <w:b/>
          <w:bCs/>
        </w:rPr>
        <w:t>06/15/2019 | W8DXCC DX Convention</w:t>
      </w:r>
    </w:p>
    <w:p w14:paraId="3254C737" w14:textId="77777777" w:rsidR="002A5F72" w:rsidRPr="002A5F72" w:rsidRDefault="002A5F72" w:rsidP="002A5F72">
      <w:r w:rsidRPr="002A5F72">
        <w:rPr>
          <w:b/>
          <w:bCs/>
        </w:rPr>
        <w:t>Jun 15-Jun 16, 0000Z-2359Z, K8S</w:t>
      </w:r>
      <w:r w:rsidRPr="002A5F72">
        <w:t xml:space="preserve">, Owensville, OH. </w:t>
      </w:r>
      <w:proofErr w:type="spellStart"/>
      <w:r w:rsidRPr="002A5F72">
        <w:t>SouthWest</w:t>
      </w:r>
      <w:proofErr w:type="spellEnd"/>
      <w:r w:rsidRPr="002A5F72">
        <w:t xml:space="preserve"> OH DX Association. 14.245 14.074 7.245 3.535. Certificate &amp; QSL. AJ8B - Bill, 8275 Cierra Way, Waynesville, OH 45068. This is the inaugural year for this DX Convention. We are using these call signs: K8S, K8W, K8O, K8H. A QSL for each and/or certificate for working all four. </w:t>
      </w:r>
      <w:hyperlink r:id="rId185" w:history="1">
        <w:r w:rsidRPr="002A5F72">
          <w:rPr>
            <w:color w:val="0563C1" w:themeColor="hyperlink"/>
            <w:u w:val="single"/>
          </w:rPr>
          <w:t>www.w8dxcc.com</w:t>
        </w:r>
      </w:hyperlink>
    </w:p>
    <w:p w14:paraId="796B5C86" w14:textId="77777777" w:rsidR="002A5F72" w:rsidRPr="002A5F72" w:rsidRDefault="002A5F72" w:rsidP="002A5F72"/>
    <w:p w14:paraId="26C96ED3" w14:textId="77777777" w:rsidR="002A5F72" w:rsidRPr="002A5F72" w:rsidRDefault="000C1B9C" w:rsidP="002A5F72">
      <w:pPr>
        <w:jc w:val="center"/>
      </w:pPr>
      <w:r>
        <w:rPr>
          <w:b/>
        </w:rPr>
        <w:pict w14:anchorId="74A40CDE">
          <v:rect id="_x0000_i1041" style="width:0;height:1.5pt" o:hralign="center" o:hrstd="t" o:hr="t" fillcolor="#a0a0a0" stroked="f"/>
        </w:pict>
      </w:r>
    </w:p>
    <w:p w14:paraId="18AD6F18" w14:textId="77777777" w:rsidR="002A5F72" w:rsidRPr="002A5F72" w:rsidRDefault="002A5F72" w:rsidP="002A5F72">
      <w:pPr>
        <w:rPr>
          <w:b/>
          <w:i/>
          <w:sz w:val="28"/>
          <w:szCs w:val="28"/>
        </w:rPr>
      </w:pPr>
      <w:bookmarkStart w:id="39" w:name="contest"/>
      <w:bookmarkEnd w:id="39"/>
      <w:r w:rsidRPr="002A5F72">
        <w:rPr>
          <w:b/>
          <w:bCs/>
          <w:noProof/>
        </w:rPr>
        <w:drawing>
          <wp:anchor distT="0" distB="0" distL="114300" distR="114300" simplePos="0" relativeHeight="252456960" behindDoc="1" locked="0" layoutInCell="1" allowOverlap="1" wp14:anchorId="378D27DC" wp14:editId="3D3EFB30">
            <wp:simplePos x="0" y="0"/>
            <wp:positionH relativeFrom="margin">
              <wp:posOffset>3971925</wp:posOffset>
            </wp:positionH>
            <wp:positionV relativeFrom="paragraph">
              <wp:posOffset>97790</wp:posOffset>
            </wp:positionV>
            <wp:extent cx="2879090" cy="1571625"/>
            <wp:effectExtent l="0" t="0" r="0" b="0"/>
            <wp:wrapTight wrapText="bothSides">
              <wp:wrapPolygon edited="0">
                <wp:start x="0" y="0"/>
                <wp:lineTo x="0" y="21207"/>
                <wp:lineTo x="21438" y="21207"/>
                <wp:lineTo x="214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879090" cy="1571625"/>
                    </a:xfrm>
                    <a:prstGeom prst="rect">
                      <a:avLst/>
                    </a:prstGeom>
                    <a:noFill/>
                  </pic:spPr>
                </pic:pic>
              </a:graphicData>
            </a:graphic>
            <wp14:sizeRelH relativeFrom="page">
              <wp14:pctWidth>0</wp14:pctWidth>
            </wp14:sizeRelH>
            <wp14:sizeRelV relativeFrom="page">
              <wp14:pctHeight>0</wp14:pctHeight>
            </wp14:sizeRelV>
          </wp:anchor>
        </w:drawing>
      </w:r>
      <w:r w:rsidRPr="002A5F72">
        <w:rPr>
          <w:b/>
          <w:i/>
          <w:sz w:val="28"/>
          <w:szCs w:val="28"/>
        </w:rPr>
        <w:t>ARRL Contest Corner</w:t>
      </w:r>
    </w:p>
    <w:p w14:paraId="508BA869" w14:textId="77777777" w:rsidR="002A5F72" w:rsidRPr="002A5F72" w:rsidRDefault="002A5F72" w:rsidP="002A5F72">
      <w:pPr>
        <w:rPr>
          <w:b/>
          <w:bCs/>
        </w:rPr>
      </w:pPr>
    </w:p>
    <w:p w14:paraId="18C8A2EE" w14:textId="77777777" w:rsidR="002A5F72" w:rsidRPr="002A5F72" w:rsidRDefault="002A5F72" w:rsidP="002A5F72"/>
    <w:p w14:paraId="641F55AE" w14:textId="77777777" w:rsidR="002A5F72" w:rsidRPr="002A5F72" w:rsidRDefault="002A5F72" w:rsidP="002A5F72">
      <w:r w:rsidRPr="002A5F72">
        <w:t xml:space="preserve">An expanded, downloadable version of </w:t>
      </w:r>
      <w:r w:rsidRPr="002A5F72">
        <w:rPr>
          <w:i/>
          <w:iCs/>
        </w:rPr>
        <w:t>QST'</w:t>
      </w:r>
      <w:r w:rsidRPr="002A5F72">
        <w:t xml:space="preserve">s </w:t>
      </w:r>
      <w:hyperlink r:id="rId187" w:history="1">
        <w:r w:rsidRPr="002A5F72">
          <w:rPr>
            <w:color w:val="0563C1" w:themeColor="hyperlink"/>
            <w:u w:val="single"/>
          </w:rPr>
          <w:t>Contest Corral</w:t>
        </w:r>
      </w:hyperlink>
      <w:r w:rsidRPr="002A5F72">
        <w:t xml:space="preserve"> is available as a PDF. Check the sponsor's Web site for information on operating time restrictions and other instructions.</w:t>
      </w:r>
    </w:p>
    <w:p w14:paraId="22132B9F" w14:textId="77777777" w:rsidR="001F0DE7" w:rsidRDefault="001F0DE7" w:rsidP="001F0DE7"/>
    <w:p w14:paraId="687395A8" w14:textId="1DA43EBA" w:rsidR="001F0DE7" w:rsidRDefault="001F0DE7" w:rsidP="001F0DE7">
      <w:pPr>
        <w:rPr>
          <w:rStyle w:val="Hyperlink"/>
          <w:sz w:val="20"/>
          <w:szCs w:val="20"/>
        </w:rPr>
      </w:pPr>
    </w:p>
    <w:p w14:paraId="41073705" w14:textId="4CD67F4D" w:rsidR="006B4998" w:rsidRDefault="006B4998" w:rsidP="001F0DE7">
      <w:pPr>
        <w:rPr>
          <w:rStyle w:val="Hyperlink"/>
          <w:sz w:val="20"/>
          <w:szCs w:val="20"/>
        </w:rPr>
      </w:pPr>
    </w:p>
    <w:p w14:paraId="2AC08734" w14:textId="77777777" w:rsidR="002A5F72" w:rsidRPr="002A5F72" w:rsidRDefault="000C1B9C" w:rsidP="002A5F72">
      <w:pPr>
        <w:rPr>
          <w:b/>
          <w:i/>
          <w:noProof/>
          <w:sz w:val="28"/>
          <w:szCs w:val="28"/>
        </w:rPr>
      </w:pPr>
      <w:r>
        <w:pict w14:anchorId="548E8FD8">
          <v:rect id="_x0000_i1042" style="width:0;height:1.5pt" o:hralign="center" o:hrstd="t" o:hr="t" fillcolor="#a0a0a0" stroked="f"/>
        </w:pict>
      </w:r>
    </w:p>
    <w:p w14:paraId="370F9FEC" w14:textId="77777777" w:rsidR="002A5F72" w:rsidRPr="002A5F72" w:rsidRDefault="002A5F72" w:rsidP="002A5F72">
      <w:pPr>
        <w:rPr>
          <w:b/>
          <w:i/>
          <w:noProof/>
          <w:sz w:val="28"/>
          <w:szCs w:val="28"/>
        </w:rPr>
      </w:pPr>
      <w:bookmarkStart w:id="40" w:name="one"/>
      <w:bookmarkEnd w:id="40"/>
      <w:r w:rsidRPr="002A5F72">
        <w:rPr>
          <w:b/>
          <w:i/>
          <w:noProof/>
          <w:sz w:val="28"/>
          <w:szCs w:val="28"/>
        </w:rPr>
        <w:t>One Question Questionnaire</w:t>
      </w:r>
    </w:p>
    <w:p w14:paraId="6D76E5E4" w14:textId="77777777" w:rsidR="002A5F72" w:rsidRPr="002A5F72" w:rsidRDefault="002A5F72" w:rsidP="002A5F72">
      <w:pPr>
        <w:rPr>
          <w:color w:val="0563C1" w:themeColor="hyperlink"/>
          <w:sz w:val="20"/>
          <w:szCs w:val="20"/>
          <w:u w:val="single"/>
        </w:rPr>
      </w:pPr>
    </w:p>
    <w:p w14:paraId="055E4EC6" w14:textId="77777777" w:rsidR="002A5F72" w:rsidRPr="002A5F72" w:rsidRDefault="002A5F72" w:rsidP="002A5F72">
      <w:pPr>
        <w:rPr>
          <w:noProof/>
        </w:rPr>
      </w:pPr>
      <w:r w:rsidRPr="002A5F72">
        <w:rPr>
          <w:bCs/>
          <w:noProof/>
        </w:rPr>
        <w:drawing>
          <wp:anchor distT="0" distB="0" distL="114300" distR="114300" simplePos="0" relativeHeight="252450816" behindDoc="1" locked="0" layoutInCell="1" allowOverlap="1" wp14:anchorId="3437393B" wp14:editId="459B4946">
            <wp:simplePos x="0" y="0"/>
            <wp:positionH relativeFrom="margin">
              <wp:posOffset>5353050</wp:posOffset>
            </wp:positionH>
            <wp:positionV relativeFrom="paragraph">
              <wp:posOffset>48260</wp:posOffset>
            </wp:positionV>
            <wp:extent cx="1485900" cy="1450340"/>
            <wp:effectExtent l="0" t="0" r="0" b="0"/>
            <wp:wrapTight wrapText="bothSides">
              <wp:wrapPolygon edited="0">
                <wp:start x="0" y="0"/>
                <wp:lineTo x="0" y="21278"/>
                <wp:lineTo x="21323" y="2127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188">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5F72">
        <w:rPr>
          <w:noProof/>
        </w:rPr>
        <w:t>Hey Gang</w:t>
      </w:r>
    </w:p>
    <w:p w14:paraId="0E00A79F" w14:textId="77777777" w:rsidR="002A5F72" w:rsidRPr="002A5F72" w:rsidRDefault="002A5F72" w:rsidP="002A5F72">
      <w:pPr>
        <w:rPr>
          <w:bCs/>
        </w:rPr>
      </w:pPr>
    </w:p>
    <w:p w14:paraId="4A2B4040" w14:textId="77777777" w:rsidR="002A5F72" w:rsidRPr="002A5F72" w:rsidRDefault="002A5F72" w:rsidP="002A5F72">
      <w:r w:rsidRPr="002A5F72">
        <w:rPr>
          <w:bCs/>
        </w:rPr>
        <w:t xml:space="preserve">There’s another NEW – one question – questionnaire on the Ohio Section Website! </w:t>
      </w:r>
      <w:hyperlink r:id="rId189" w:history="1">
        <w:r w:rsidRPr="002A5F72">
          <w:rPr>
            <w:color w:val="0563C1" w:themeColor="hyperlink"/>
            <w:u w:val="single"/>
          </w:rPr>
          <w:t>http://arrlohio.org</w:t>
        </w:r>
      </w:hyperlink>
    </w:p>
    <w:p w14:paraId="784CA7A5" w14:textId="77777777" w:rsidR="002A5F72" w:rsidRPr="002A5F72" w:rsidRDefault="002A5F72" w:rsidP="002A5F72">
      <w:pPr>
        <w:rPr>
          <w:bCs/>
        </w:rPr>
      </w:pPr>
      <w:r w:rsidRPr="002A5F72">
        <w:rPr>
          <w:bCs/>
        </w:rPr>
        <w:t xml:space="preserve"> </w:t>
      </w:r>
    </w:p>
    <w:p w14:paraId="07E455AC" w14:textId="78EF45E5" w:rsidR="00C05E7D" w:rsidRDefault="002A5F72" w:rsidP="002A5F72">
      <w:pPr>
        <w:rPr>
          <w:bCs/>
        </w:rPr>
      </w:pPr>
      <w:proofErr w:type="gramStart"/>
      <w:r w:rsidRPr="002A5F72">
        <w:rPr>
          <w:bCs/>
        </w:rPr>
        <w:t>Wow..</w:t>
      </w:r>
      <w:proofErr w:type="gramEnd"/>
      <w:r w:rsidRPr="002A5F72">
        <w:rPr>
          <w:bCs/>
        </w:rPr>
        <w:t xml:space="preserve">  </w:t>
      </w:r>
      <w:r w:rsidR="00C05E7D">
        <w:rPr>
          <w:bCs/>
        </w:rPr>
        <w:t>5</w:t>
      </w:r>
      <w:r w:rsidR="000C1B9C">
        <w:rPr>
          <w:bCs/>
        </w:rPr>
        <w:t>2</w:t>
      </w:r>
      <w:r w:rsidR="00B84F0C">
        <w:rPr>
          <w:bCs/>
        </w:rPr>
        <w:t>% of you will be taking your HF equipment when you go camping this year! That’s fantastic!</w:t>
      </w:r>
    </w:p>
    <w:p w14:paraId="740F715B" w14:textId="77777777" w:rsidR="00B84F0C" w:rsidRDefault="00B84F0C" w:rsidP="00B84F0C"/>
    <w:p w14:paraId="20B5DD17" w14:textId="5DB758B6" w:rsidR="002A5F72" w:rsidRPr="002A5F72" w:rsidRDefault="002A5F72" w:rsidP="002A5F72">
      <w:pPr>
        <w:rPr>
          <w:bCs/>
        </w:rPr>
      </w:pPr>
      <w:r w:rsidRPr="002A5F72">
        <w:rPr>
          <w:bCs/>
        </w:rPr>
        <w:t>Anyway, these questions are all in fun and I hope that you are enjoying answering these “ONE QUESTION” questionnaires.  Ok, enough on that, here’s the next question for you to answer…</w:t>
      </w:r>
    </w:p>
    <w:p w14:paraId="7BEF7007" w14:textId="77777777" w:rsidR="002A5F72" w:rsidRPr="002A5F72" w:rsidRDefault="002A5F72" w:rsidP="002A5F72">
      <w:pPr>
        <w:rPr>
          <w:bCs/>
        </w:rPr>
      </w:pPr>
      <w:r w:rsidRPr="002A5F72">
        <w:rPr>
          <w:bCs/>
        </w:rPr>
        <w:t xml:space="preserve"> </w:t>
      </w:r>
    </w:p>
    <w:p w14:paraId="2BA9B0FC" w14:textId="41ABB72F" w:rsidR="002A5F72" w:rsidRPr="002A5F72" w:rsidRDefault="002A5F72" w:rsidP="002A5F72">
      <w:pPr>
        <w:jc w:val="center"/>
        <w:rPr>
          <w:bCs/>
        </w:rPr>
      </w:pPr>
      <w:r w:rsidRPr="002A5F72">
        <w:rPr>
          <w:b/>
          <w:bCs/>
        </w:rPr>
        <w:t>“</w:t>
      </w:r>
      <w:r w:rsidR="00B84F0C" w:rsidRPr="00B84F0C">
        <w:rPr>
          <w:b/>
          <w:bCs/>
        </w:rPr>
        <w:t>Do you own a Family Radio Service (FRS) or Multi-Use Radio Service (MURS) transceiver?</w:t>
      </w:r>
      <w:r w:rsidRPr="002A5F72">
        <w:rPr>
          <w:b/>
          <w:bCs/>
        </w:rPr>
        <w:t>?”</w:t>
      </w:r>
    </w:p>
    <w:p w14:paraId="27F77184" w14:textId="77777777" w:rsidR="002A5F72" w:rsidRPr="002A5F72" w:rsidRDefault="002A5F72" w:rsidP="002A5F72">
      <w:pPr>
        <w:rPr>
          <w:bCs/>
        </w:rPr>
      </w:pPr>
    </w:p>
    <w:p w14:paraId="5ACA90BF" w14:textId="77777777" w:rsidR="002A5F72" w:rsidRPr="002A5F72" w:rsidRDefault="002A5F72" w:rsidP="002A5F72">
      <w:pPr>
        <w:rPr>
          <w:bCs/>
        </w:rPr>
      </w:pPr>
      <w:r w:rsidRPr="002A5F72">
        <w:rPr>
          <w:bCs/>
        </w:rPr>
        <w:t xml:space="preserve">You’ll find the “One Question” questionnaire on the Ohio Section Website! </w:t>
      </w:r>
      <w:hyperlink r:id="rId190" w:history="1">
        <w:r w:rsidRPr="002A5F72">
          <w:rPr>
            <w:color w:val="0563C1" w:themeColor="hyperlink"/>
            <w:u w:val="single"/>
          </w:rPr>
          <w:t>http://arrlohio.org</w:t>
        </w:r>
      </w:hyperlink>
      <w:r w:rsidRPr="002A5F72">
        <w:rPr>
          <w:bCs/>
        </w:rPr>
        <w:t xml:space="preserve">   It’s all in fun and it’s not a scientific survey in any way, but we are learning some things that we didn’t know from these questions. I hope that you are enjoying answering these “One Question” questionnaires.  </w:t>
      </w:r>
    </w:p>
    <w:p w14:paraId="70B70AC5" w14:textId="77777777" w:rsidR="003B393B" w:rsidRDefault="003B393B" w:rsidP="003B393B"/>
    <w:p w14:paraId="456B3F55" w14:textId="3E698243" w:rsidR="003B393B" w:rsidRPr="00C86A93" w:rsidRDefault="000C1B9C" w:rsidP="003B393B">
      <w:pPr>
        <w:rPr>
          <w:rStyle w:val="Hyperlink"/>
          <w:sz w:val="20"/>
          <w:szCs w:val="20"/>
        </w:rPr>
      </w:pPr>
      <w:hyperlink w:anchor="TOP" w:history="1">
        <w:r w:rsidR="003B393B" w:rsidRPr="00C86A93">
          <w:rPr>
            <w:rStyle w:val="Hyperlink"/>
            <w:sz w:val="20"/>
            <w:szCs w:val="20"/>
          </w:rPr>
          <w:t>TOP^</w:t>
        </w:r>
      </w:hyperlink>
    </w:p>
    <w:p w14:paraId="662CCB1A" w14:textId="01ADA52B" w:rsidR="002A5F72" w:rsidRPr="002A5F72" w:rsidRDefault="000C1B9C" w:rsidP="002A5F72">
      <w:r>
        <w:rPr>
          <w:b/>
        </w:rPr>
        <w:lastRenderedPageBreak/>
        <w:pict w14:anchorId="7C3125C2">
          <v:rect id="_x0000_i1043" style="width:0;height:1.5pt" o:hralign="center" o:hrstd="t" o:hr="t" fillcolor="#a0a0a0" stroked="f"/>
        </w:pict>
      </w:r>
    </w:p>
    <w:p w14:paraId="5F789C41" w14:textId="77777777" w:rsidR="002A5F72" w:rsidRPr="002A5F72" w:rsidRDefault="002A5F72" w:rsidP="002A5F72">
      <w:pPr>
        <w:rPr>
          <w:b/>
          <w:i/>
          <w:color w:val="000000" w:themeColor="text1"/>
          <w:sz w:val="28"/>
          <w:szCs w:val="28"/>
        </w:rPr>
      </w:pPr>
      <w:bookmarkStart w:id="41" w:name="ve"/>
      <w:bookmarkEnd w:id="41"/>
      <w:r w:rsidRPr="002A5F72">
        <w:rPr>
          <w:i/>
          <w:noProof/>
        </w:rPr>
        <w:drawing>
          <wp:anchor distT="0" distB="0" distL="114300" distR="114300" simplePos="0" relativeHeight="252461056" behindDoc="1" locked="0" layoutInCell="1" allowOverlap="1" wp14:anchorId="7156EF26" wp14:editId="2F217426">
            <wp:simplePos x="0" y="0"/>
            <wp:positionH relativeFrom="margin">
              <wp:align>right</wp:align>
            </wp:positionH>
            <wp:positionV relativeFrom="paragraph">
              <wp:posOffset>135255</wp:posOffset>
            </wp:positionV>
            <wp:extent cx="1371600" cy="1670685"/>
            <wp:effectExtent l="0" t="0" r="0" b="5715"/>
            <wp:wrapTight wrapText="bothSides">
              <wp:wrapPolygon edited="0">
                <wp:start x="0" y="0"/>
                <wp:lineTo x="0" y="21428"/>
                <wp:lineTo x="21300" y="21428"/>
                <wp:lineTo x="213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91" cstate="print">
                      <a:extLst>
                        <a:ext uri="{28A0092B-C50C-407E-A947-70E740481C1C}">
                          <a14:useLocalDpi xmlns:a14="http://schemas.microsoft.com/office/drawing/2010/main" val="0"/>
                        </a:ext>
                      </a:extLst>
                    </a:blip>
                    <a:stretch>
                      <a:fillRect/>
                    </a:stretch>
                  </pic:blipFill>
                  <pic:spPr>
                    <a:xfrm flipH="1">
                      <a:off x="0" y="0"/>
                      <a:ext cx="1371600" cy="1670685"/>
                    </a:xfrm>
                    <a:prstGeom prst="rect">
                      <a:avLst/>
                    </a:prstGeom>
                  </pic:spPr>
                </pic:pic>
              </a:graphicData>
            </a:graphic>
            <wp14:sizeRelH relativeFrom="page">
              <wp14:pctWidth>0</wp14:pctWidth>
            </wp14:sizeRelH>
            <wp14:sizeRelV relativeFrom="page">
              <wp14:pctHeight>0</wp14:pctHeight>
            </wp14:sizeRelV>
          </wp:anchor>
        </w:drawing>
      </w:r>
      <w:r w:rsidRPr="002A5F72">
        <w:rPr>
          <w:b/>
          <w:i/>
          <w:color w:val="000000" w:themeColor="text1"/>
          <w:sz w:val="28"/>
          <w:szCs w:val="28"/>
        </w:rPr>
        <w:t>V.E. Test Sessions</w:t>
      </w:r>
    </w:p>
    <w:p w14:paraId="310F5476" w14:textId="77777777" w:rsidR="002A5F72" w:rsidRPr="002A5F72" w:rsidRDefault="002A5F72" w:rsidP="002A5F72">
      <w:pPr>
        <w:rPr>
          <w:color w:val="0563C1" w:themeColor="hyperlink"/>
          <w:sz w:val="20"/>
          <w:szCs w:val="20"/>
          <w:u w:val="single"/>
        </w:rPr>
      </w:pPr>
    </w:p>
    <w:p w14:paraId="34280D75" w14:textId="77777777" w:rsidR="002A5F72" w:rsidRPr="002A5F72" w:rsidRDefault="002A5F72" w:rsidP="002A5F72">
      <w:pPr>
        <w:rPr>
          <w:color w:val="000000" w:themeColor="text1"/>
        </w:rPr>
      </w:pPr>
      <w:r w:rsidRPr="002A5F72">
        <w:rPr>
          <w:color w:val="000000" w:themeColor="text1"/>
        </w:rPr>
        <w:t xml:space="preserve">For the latest testing site information please </w:t>
      </w:r>
      <w:r w:rsidRPr="002A5F72">
        <w:rPr>
          <w:b/>
          <w:color w:val="000000" w:themeColor="text1"/>
          <w:sz w:val="32"/>
          <w:szCs w:val="32"/>
        </w:rPr>
        <w:t xml:space="preserve">&gt;&gt; </w:t>
      </w:r>
      <w:hyperlink r:id="rId192" w:history="1">
        <w:r w:rsidRPr="002A5F72">
          <w:rPr>
            <w:b/>
            <w:color w:val="0563C1" w:themeColor="hyperlink"/>
            <w:sz w:val="32"/>
            <w:szCs w:val="32"/>
            <w:u w:val="single"/>
          </w:rPr>
          <w:t>Click Here</w:t>
        </w:r>
      </w:hyperlink>
      <w:r w:rsidRPr="002A5F72">
        <w:rPr>
          <w:b/>
          <w:color w:val="000000" w:themeColor="text1"/>
          <w:sz w:val="32"/>
          <w:szCs w:val="32"/>
        </w:rPr>
        <w:t xml:space="preserve"> &lt;&lt;</w:t>
      </w:r>
      <w:r w:rsidRPr="002A5F72">
        <w:rPr>
          <w:color w:val="000000" w:themeColor="text1"/>
        </w:rPr>
        <w:t xml:space="preserve">  The ARRL site tracks all of the VE testing sites that register with them, including W5YI and Laurel. ARRL gives you </w:t>
      </w:r>
      <w:proofErr w:type="gramStart"/>
      <w:r w:rsidRPr="002A5F72">
        <w:rPr>
          <w:color w:val="000000" w:themeColor="text1"/>
        </w:rPr>
        <w:t>a number of</w:t>
      </w:r>
      <w:proofErr w:type="gramEnd"/>
      <w:r w:rsidRPr="002A5F72">
        <w:rPr>
          <w:color w:val="000000" w:themeColor="text1"/>
        </w:rPr>
        <w:t xml:space="preserve"> different ways of sorting to find that site that is closest to you as well. </w:t>
      </w:r>
    </w:p>
    <w:p w14:paraId="7F990C21" w14:textId="77777777" w:rsidR="002A5F72" w:rsidRPr="002A5F72" w:rsidRDefault="002A5F72" w:rsidP="002A5F72">
      <w:pPr>
        <w:jc w:val="center"/>
        <w:rPr>
          <w:color w:val="000000" w:themeColor="text1"/>
        </w:rPr>
      </w:pPr>
    </w:p>
    <w:p w14:paraId="2D734AE5" w14:textId="77777777" w:rsidR="002A5F72" w:rsidRPr="002A5F72" w:rsidRDefault="002A5F72" w:rsidP="002A5F72">
      <w:pPr>
        <w:jc w:val="center"/>
        <w:rPr>
          <w:color w:val="000000" w:themeColor="text1"/>
        </w:rPr>
      </w:pPr>
      <w:r w:rsidRPr="002A5F72">
        <w:rPr>
          <w:color w:val="000000" w:themeColor="text1"/>
        </w:rPr>
        <w:t>#########</w:t>
      </w:r>
    </w:p>
    <w:p w14:paraId="3B0D053D" w14:textId="77777777" w:rsidR="002A5F72" w:rsidRPr="002A5F72" w:rsidRDefault="002A5F72" w:rsidP="002A5F72"/>
    <w:p w14:paraId="7D8ECB06" w14:textId="77777777" w:rsidR="002A5F72" w:rsidRPr="002A5F72" w:rsidRDefault="002A5F72" w:rsidP="002A5F72">
      <w:pPr>
        <w:rPr>
          <w:b/>
          <w:i/>
          <w:sz w:val="28"/>
          <w:szCs w:val="28"/>
        </w:rPr>
      </w:pPr>
      <w:r w:rsidRPr="002A5F72">
        <w:rPr>
          <w:b/>
          <w:bCs/>
          <w:i/>
          <w:sz w:val="28"/>
          <w:szCs w:val="28"/>
        </w:rPr>
        <w:t xml:space="preserve">Exam Session Reminders </w:t>
      </w:r>
    </w:p>
    <w:p w14:paraId="6A0FAB86" w14:textId="77777777" w:rsidR="002A5F72" w:rsidRPr="002A5F72" w:rsidRDefault="002A5F72" w:rsidP="002A5F72"/>
    <w:p w14:paraId="763427BE" w14:textId="77777777" w:rsidR="002A5F72" w:rsidRPr="002A5F72" w:rsidRDefault="002A5F72" w:rsidP="002A5F72">
      <w:r w:rsidRPr="002A5F72">
        <w:rPr>
          <w:b/>
          <w:bCs/>
        </w:rPr>
        <w:t>GRADING EXAMS:</w:t>
      </w:r>
      <w:r w:rsidRPr="002A5F72">
        <w:t xml:space="preserve">  Each VE must grade each exam taken or must agree to the score given. After </w:t>
      </w:r>
      <w:proofErr w:type="gramStart"/>
      <w:r w:rsidRPr="002A5F72">
        <w:t>all</w:t>
      </w:r>
      <w:proofErr w:type="gramEnd"/>
      <w:r w:rsidRPr="002A5F72">
        <w:t xml:space="preserve"> three VEs agree to the number of correct answers shown, the score is announced to the examinee. The VEs must inform the examinee of their grade (pass or fail, </w:t>
      </w:r>
      <w:r w:rsidRPr="002A5F72">
        <w:rPr>
          <w:bCs/>
          <w:u w:val="single"/>
        </w:rPr>
        <w:t>and</w:t>
      </w:r>
      <w:r w:rsidRPr="002A5F72">
        <w:t xml:space="preserve"> state the score {e.g., 26 out of 35}) upon completion of the grading.</w:t>
      </w:r>
    </w:p>
    <w:p w14:paraId="49E58BB9" w14:textId="77777777" w:rsidR="002A5F72" w:rsidRPr="002A5F72" w:rsidRDefault="002A5F72" w:rsidP="002A5F72"/>
    <w:p w14:paraId="062E2109" w14:textId="77777777" w:rsidR="002A5F72" w:rsidRPr="002A5F72" w:rsidRDefault="002A5F72" w:rsidP="002A5F72">
      <w:r w:rsidRPr="002A5F72">
        <w:rPr>
          <w:b/>
          <w:bCs/>
        </w:rPr>
        <w:t>NEW GENERAL EXAMS COMING:</w:t>
      </w:r>
      <w:r w:rsidRPr="002A5F72">
        <w:rPr>
          <w:bCs/>
        </w:rPr>
        <w:t xml:space="preserve"> </w:t>
      </w:r>
      <w:r w:rsidRPr="002A5F72">
        <w:t> The new General class question pool will take effect on July 1, 2019 for all Element 3 General class license written exams. With the General class exams changing July 1st, new test designs must be created and used on that day. ARRL VEC will be supplying all its (near 1,000) Field Stocked VE teams with new test booklets about the 3rd week in June. Do not destroy the 2015 versions of the General exams until June 30.</w:t>
      </w:r>
    </w:p>
    <w:p w14:paraId="4B0C7DDA" w14:textId="77777777" w:rsidR="003B393B" w:rsidRDefault="003B393B" w:rsidP="002A5F72">
      <w:pPr>
        <w:rPr>
          <w:bCs/>
        </w:rPr>
      </w:pPr>
    </w:p>
    <w:p w14:paraId="0D4A4E6F" w14:textId="5FF81362" w:rsidR="002A5F72" w:rsidRPr="002A5F72" w:rsidRDefault="002A5F72" w:rsidP="002A5F72">
      <w:r w:rsidRPr="002A5F72">
        <w:rPr>
          <w:bCs/>
        </w:rPr>
        <w:t>BASIC QUALIFICATION QUESTION PROCEDURES:</w:t>
      </w:r>
      <w:r w:rsidRPr="002A5F72">
        <w:t xml:space="preserve"> The detailed instructions are available on the ARRL website. At the exam session, candidates that answer “YES” to the qualification (felony) question should be given the</w:t>
      </w:r>
      <w:r w:rsidRPr="002A5F72">
        <w:rPr>
          <w:bCs/>
        </w:rPr>
        <w:t xml:space="preserve"> “Applicant Instructions for FCC Basic Qualification Question” </w:t>
      </w:r>
      <w:r w:rsidRPr="002A5F72">
        <w:t xml:space="preserve">document. Print or download here: </w:t>
      </w:r>
      <w:hyperlink r:id="rId193" w:history="1">
        <w:r w:rsidRPr="002A5F72">
          <w:rPr>
            <w:color w:val="0563C1" w:themeColor="hyperlink"/>
            <w:u w:val="single"/>
          </w:rPr>
          <w:t>http://www.arrl.org/files/file/VEs/Applicant%20Info%20Qualification%20Question%202019.pdf</w:t>
        </w:r>
      </w:hyperlink>
    </w:p>
    <w:p w14:paraId="76AF9E63" w14:textId="77777777" w:rsidR="002A5F72" w:rsidRPr="002A5F72" w:rsidRDefault="002A5F72" w:rsidP="002A5F72"/>
    <w:p w14:paraId="4A5C204B" w14:textId="77777777" w:rsidR="002A5F72" w:rsidRPr="002A5F72" w:rsidRDefault="002A5F72" w:rsidP="002A5F72">
      <w:r w:rsidRPr="002A5F72">
        <w:t>Applicants can also be referred to our Basic Qualification Question web page for information and instructions.</w:t>
      </w:r>
    </w:p>
    <w:p w14:paraId="4B4FBF7A" w14:textId="77777777" w:rsidR="002A5F72" w:rsidRPr="002A5F72" w:rsidRDefault="002A5F72" w:rsidP="002A5F72">
      <w:r w:rsidRPr="002A5F72">
        <w:t xml:space="preserve">View page: </w:t>
      </w:r>
      <w:hyperlink r:id="rId194" w:history="1">
        <w:r w:rsidRPr="002A5F72">
          <w:rPr>
            <w:color w:val="0563C1" w:themeColor="hyperlink"/>
            <w:u w:val="single"/>
          </w:rPr>
          <w:t>http://www.arrl.org/fcc-qualification-question</w:t>
        </w:r>
      </w:hyperlink>
      <w:r w:rsidRPr="002A5F72">
        <w:t xml:space="preserve">  </w:t>
      </w:r>
    </w:p>
    <w:p w14:paraId="4D718A2E" w14:textId="77777777" w:rsidR="002A5F72" w:rsidRPr="002A5F72" w:rsidRDefault="002A5F72" w:rsidP="002A5F72"/>
    <w:p w14:paraId="17CEDEE8" w14:textId="77777777" w:rsidR="002A5F72" w:rsidRPr="002A5F72" w:rsidRDefault="002A5F72" w:rsidP="002A5F72">
      <w:r w:rsidRPr="002A5F72">
        <w:t xml:space="preserve">After the application data from the session is submitted to FCC and an FCC file number is created, the applicant is required to provide an explanation </w:t>
      </w:r>
      <w:r w:rsidRPr="002A5F72">
        <w:rPr>
          <w:bCs/>
          <w:u w:val="single"/>
        </w:rPr>
        <w:t>directly</w:t>
      </w:r>
      <w:r w:rsidRPr="002A5F72">
        <w:t xml:space="preserve"> to the FCC within 14 days. Do </w:t>
      </w:r>
      <w:r w:rsidRPr="002A5F72">
        <w:rPr>
          <w:bCs/>
        </w:rPr>
        <w:t>not</w:t>
      </w:r>
      <w:r w:rsidRPr="002A5F72">
        <w:t xml:space="preserve"> collect information from the candidate and do not send any documents to the VEC. </w:t>
      </w:r>
    </w:p>
    <w:p w14:paraId="2AC4C7CB" w14:textId="77777777" w:rsidR="00B84F0C" w:rsidRDefault="00B84F0C" w:rsidP="00B84F0C"/>
    <w:p w14:paraId="490C7874" w14:textId="77777777" w:rsidR="002A5F72" w:rsidRPr="002A5F72" w:rsidRDefault="000C1B9C" w:rsidP="002A5F72">
      <w:pPr>
        <w:rPr>
          <w:color w:val="000000" w:themeColor="text1"/>
        </w:rPr>
      </w:pPr>
      <w:r>
        <w:rPr>
          <w:b/>
        </w:rPr>
        <w:pict w14:anchorId="048290F2">
          <v:rect id="_x0000_i1044" style="width:0;height:1.5pt" o:hralign="center" o:hrstd="t" o:hr="t" fillcolor="#a0a0a0" stroked="f"/>
        </w:pict>
      </w:r>
    </w:p>
    <w:p w14:paraId="7E75DF37" w14:textId="77777777" w:rsidR="002A5F72" w:rsidRPr="002A5F72" w:rsidRDefault="002A5F72" w:rsidP="002A5F72">
      <w:pPr>
        <w:rPr>
          <w:b/>
          <w:i/>
          <w:sz w:val="28"/>
          <w:szCs w:val="28"/>
        </w:rPr>
      </w:pPr>
      <w:r w:rsidRPr="002A5F72">
        <w:rPr>
          <w:b/>
          <w:i/>
          <w:sz w:val="28"/>
          <w:szCs w:val="28"/>
        </w:rPr>
        <w:t>Incident Command System (ICS) Training Schedule</w:t>
      </w:r>
    </w:p>
    <w:p w14:paraId="0B014276" w14:textId="77777777" w:rsidR="002A5F72" w:rsidRPr="002A5F72" w:rsidRDefault="002A5F72" w:rsidP="002A5F72"/>
    <w:p w14:paraId="4A5F578C" w14:textId="77777777" w:rsidR="002A5F72" w:rsidRPr="002A5F72" w:rsidRDefault="002A5F72" w:rsidP="002A5F72">
      <w:r w:rsidRPr="002A5F72">
        <w:t>All current trainings are listed on the Ohio EMA training calendar located at:</w:t>
      </w:r>
    </w:p>
    <w:p w14:paraId="46AE75EB" w14:textId="77777777" w:rsidR="002A5F72" w:rsidRPr="002A5F72" w:rsidRDefault="000C1B9C" w:rsidP="002A5F72">
      <w:pPr>
        <w:jc w:val="center"/>
        <w:rPr>
          <w:color w:val="0563C1" w:themeColor="hyperlink"/>
          <w:u w:val="single"/>
        </w:rPr>
      </w:pPr>
      <w:hyperlink r:id="rId195" w:history="1">
        <w:r w:rsidR="002A5F72" w:rsidRPr="002A5F72">
          <w:rPr>
            <w:color w:val="0563C1" w:themeColor="hyperlink"/>
            <w:u w:val="single"/>
          </w:rPr>
          <w:t>https://webeoctraining.dps.ohio.gov/TrainingAndExercise/courselist.aspx</w:t>
        </w:r>
      </w:hyperlink>
    </w:p>
    <w:p w14:paraId="2DEE8CF7" w14:textId="77777777" w:rsidR="002A5F72" w:rsidRPr="002A5F72" w:rsidRDefault="002A5F72" w:rsidP="002A5F72">
      <w:pPr>
        <w:rPr>
          <w:color w:val="0563C1" w:themeColor="hyperlink"/>
          <w:sz w:val="20"/>
          <w:szCs w:val="20"/>
          <w:u w:val="single"/>
        </w:rPr>
      </w:pPr>
    </w:p>
    <w:p w14:paraId="33A2BC58" w14:textId="77777777" w:rsidR="002A5F72" w:rsidRPr="002A5F72" w:rsidRDefault="002A5F72" w:rsidP="002A5F72">
      <w:r w:rsidRPr="002A5F72">
        <w:t xml:space="preserve">I’ve been asked to also include a link to the Kentucky EMA training calendar as </w:t>
      </w:r>
      <w:proofErr w:type="gramStart"/>
      <w:r w:rsidRPr="002A5F72">
        <w:t>well..</w:t>
      </w:r>
      <w:proofErr w:type="gramEnd"/>
      <w:r w:rsidRPr="002A5F72">
        <w:t xml:space="preserve"> </w:t>
      </w:r>
    </w:p>
    <w:p w14:paraId="052042EE" w14:textId="77777777" w:rsidR="002A5F72" w:rsidRPr="002A5F72" w:rsidRDefault="000C1B9C" w:rsidP="002A5F72">
      <w:pPr>
        <w:jc w:val="center"/>
      </w:pPr>
      <w:hyperlink r:id="rId196" w:history="1">
        <w:r w:rsidR="002A5F72" w:rsidRPr="002A5F72">
          <w:rPr>
            <w:color w:val="0563C1" w:themeColor="hyperlink"/>
            <w:u w:val="single"/>
          </w:rPr>
          <w:t>https://kyem.ky.gov/training/Pages/default.aspx</w:t>
        </w:r>
      </w:hyperlink>
    </w:p>
    <w:p w14:paraId="41B45876" w14:textId="77777777" w:rsidR="002A5F72" w:rsidRPr="002A5F72" w:rsidRDefault="000C1B9C" w:rsidP="002A5F72">
      <w:pPr>
        <w:jc w:val="center"/>
      </w:pPr>
      <w:hyperlink r:id="rId197" w:history="1">
        <w:r w:rsidR="002A5F72" w:rsidRPr="002A5F72">
          <w:rPr>
            <w:color w:val="0563C1" w:themeColor="hyperlink"/>
            <w:u w:val="single"/>
          </w:rPr>
          <w:t>https://sites.google.com/site/ccoemtraining/home</w:t>
        </w:r>
      </w:hyperlink>
      <w:r w:rsidR="002A5F72" w:rsidRPr="002A5F72">
        <w:t xml:space="preserve"> </w:t>
      </w:r>
    </w:p>
    <w:p w14:paraId="4CC2CA1A" w14:textId="77777777" w:rsidR="003B393B" w:rsidRDefault="003B393B" w:rsidP="003B393B"/>
    <w:p w14:paraId="37C1D1DF" w14:textId="77777777" w:rsidR="003B393B" w:rsidRDefault="003B393B" w:rsidP="003B393B"/>
    <w:p w14:paraId="3944F993" w14:textId="67D02900" w:rsidR="003B393B" w:rsidRPr="00C86A93" w:rsidRDefault="000C1B9C" w:rsidP="003B393B">
      <w:pPr>
        <w:rPr>
          <w:rStyle w:val="Hyperlink"/>
          <w:sz w:val="20"/>
          <w:szCs w:val="20"/>
        </w:rPr>
      </w:pPr>
      <w:hyperlink w:anchor="TOP" w:history="1">
        <w:r w:rsidR="003B393B" w:rsidRPr="00C86A93">
          <w:rPr>
            <w:rStyle w:val="Hyperlink"/>
            <w:sz w:val="20"/>
            <w:szCs w:val="20"/>
          </w:rPr>
          <w:t>TOP^</w:t>
        </w:r>
      </w:hyperlink>
    </w:p>
    <w:p w14:paraId="6156AD8B" w14:textId="77777777" w:rsidR="002A5F72" w:rsidRPr="002A5F72" w:rsidRDefault="002A5F72" w:rsidP="002A5F72">
      <w:r w:rsidRPr="002A5F72">
        <w:rPr>
          <w:noProof/>
        </w:rPr>
        <w:lastRenderedPageBreak/>
        <w:drawing>
          <wp:anchor distT="0" distB="0" distL="114300" distR="114300" simplePos="0" relativeHeight="252466176" behindDoc="1" locked="0" layoutInCell="1" allowOverlap="1" wp14:anchorId="3171ACA6" wp14:editId="70F923C9">
            <wp:simplePos x="0" y="0"/>
            <wp:positionH relativeFrom="margin">
              <wp:align>left</wp:align>
            </wp:positionH>
            <wp:positionV relativeFrom="paragraph">
              <wp:posOffset>50165</wp:posOffset>
            </wp:positionV>
            <wp:extent cx="2206625" cy="828675"/>
            <wp:effectExtent l="0" t="0" r="3175" b="9525"/>
            <wp:wrapTight wrapText="bothSides">
              <wp:wrapPolygon edited="0">
                <wp:start x="0" y="0"/>
                <wp:lineTo x="0" y="21352"/>
                <wp:lineTo x="21445" y="21352"/>
                <wp:lineTo x="214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2A5F72">
        <w:t xml:space="preserve">Please pay </w:t>
      </w:r>
      <w:proofErr w:type="gramStart"/>
      <w:r w:rsidRPr="002A5F72">
        <w:t>particular attention</w:t>
      </w:r>
      <w:proofErr w:type="gramEnd"/>
      <w:r w:rsidRPr="002A5F72">
        <w:t xml:space="preserve">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554CA4B5" w14:textId="77777777" w:rsidR="002A5F72" w:rsidRPr="002A5F72" w:rsidRDefault="002A5F72" w:rsidP="002A5F72">
      <w:pPr>
        <w:rPr>
          <w:color w:val="0563C1" w:themeColor="hyperlink"/>
          <w:sz w:val="20"/>
          <w:szCs w:val="20"/>
          <w:u w:val="single"/>
        </w:rPr>
      </w:pPr>
    </w:p>
    <w:p w14:paraId="78578D37" w14:textId="77777777" w:rsidR="002A5F72" w:rsidRPr="002A5F72" w:rsidRDefault="002A5F72" w:rsidP="002A5F72">
      <w:r w:rsidRPr="002A5F72">
        <w:t xml:space="preserve">We do recognize that IS-300/400 requires multiple days of actual classroom training that is not easily obtained. So, if you just can't find the time to fit these class room courses in, we do have an alternative method for getting you to Level 3. </w:t>
      </w:r>
    </w:p>
    <w:p w14:paraId="51D17289" w14:textId="77777777" w:rsidR="002A5F72" w:rsidRPr="002A5F72" w:rsidRDefault="002A5F72" w:rsidP="002A5F72"/>
    <w:p w14:paraId="6B23DFD6" w14:textId="77777777" w:rsidR="002A5F72" w:rsidRPr="002A5F72" w:rsidRDefault="002A5F72" w:rsidP="002A5F72">
      <w:pPr>
        <w:rPr>
          <w:b/>
          <w:bCs/>
        </w:rPr>
      </w:pPr>
      <w:r w:rsidRPr="002A5F72">
        <w:t xml:space="preserve">Completing the following </w:t>
      </w:r>
      <w:r w:rsidRPr="002A5F72">
        <w:rPr>
          <w:b/>
          <w:bCs/>
        </w:rPr>
        <w:t>“FREE”</w:t>
      </w:r>
      <w:r w:rsidRPr="002A5F72">
        <w:t xml:space="preserve"> and </w:t>
      </w:r>
      <w:r w:rsidRPr="002A5F72">
        <w:rPr>
          <w:b/>
          <w:bCs/>
        </w:rPr>
        <w:t>“ONLINE”</w:t>
      </w:r>
      <w:r w:rsidRPr="002A5F72">
        <w:t xml:space="preserve"> courses will act as substitute for you FEMA Leadership Development Course requirements. You absolutely will need to complete all </w:t>
      </w:r>
      <w:r w:rsidRPr="002A5F72">
        <w:rPr>
          <w:b/>
          <w:bCs/>
        </w:rPr>
        <w:t>7</w:t>
      </w:r>
      <w:r w:rsidRPr="002A5F72">
        <w:t xml:space="preserve"> of these courses to get your ICS 300/400 credit.  Here are the courses that you need to take:  </w:t>
      </w:r>
      <w:r w:rsidRPr="002A5F72">
        <w:rPr>
          <w:b/>
          <w:bCs/>
        </w:rPr>
        <w:t xml:space="preserve">IS-120, 230, 240, 241, 242, 244 &amp; 288.  </w:t>
      </w:r>
    </w:p>
    <w:p w14:paraId="5A4F0E6D" w14:textId="77777777" w:rsidR="002A5F72" w:rsidRPr="002A5F72" w:rsidRDefault="002A5F72" w:rsidP="002A5F72">
      <w:pPr>
        <w:rPr>
          <w:b/>
          <w:bCs/>
        </w:rPr>
      </w:pPr>
    </w:p>
    <w:p w14:paraId="25E944D7" w14:textId="77777777" w:rsidR="002A5F72" w:rsidRPr="002A5F72" w:rsidRDefault="002A5F72" w:rsidP="002A5F72">
      <w:pPr>
        <w:rPr>
          <w:b/>
          <w:bCs/>
          <w:i/>
        </w:rPr>
      </w:pPr>
      <w:r w:rsidRPr="002A5F72">
        <w:rPr>
          <w:b/>
          <w:bCs/>
          <w:i/>
        </w:rPr>
        <w:t xml:space="preserve">Now, if you are looking for wallpaper and have a little extra time, taking IS-235 in addition to the 7 listed courses above, you will get a </w:t>
      </w:r>
      <w:proofErr w:type="gramStart"/>
      <w:r w:rsidRPr="002A5F72">
        <w:rPr>
          <w:b/>
          <w:bCs/>
          <w:i/>
        </w:rPr>
        <w:t>really cool</w:t>
      </w:r>
      <w:proofErr w:type="gramEnd"/>
      <w:r w:rsidRPr="002A5F72">
        <w:rPr>
          <w:b/>
          <w:bCs/>
          <w:i/>
        </w:rPr>
        <w:t xml:space="preserve"> looking certificate from FEMA stating that you have completed the Professional Development Series. That’s impressive in itself! </w:t>
      </w:r>
    </w:p>
    <w:p w14:paraId="0102AC66" w14:textId="77777777" w:rsidR="002A5F72" w:rsidRPr="002A5F72" w:rsidRDefault="002A5F72" w:rsidP="002A5F72"/>
    <w:p w14:paraId="5E9C72AF" w14:textId="77777777" w:rsidR="002A5F72" w:rsidRPr="002A5F72" w:rsidRDefault="002A5F72" w:rsidP="002A5F72">
      <w:pPr>
        <w:jc w:val="center"/>
      </w:pPr>
      <w:bookmarkStart w:id="42" w:name="_Hlk2796083"/>
      <w:r w:rsidRPr="002A5F72">
        <w:t>#########</w:t>
      </w:r>
    </w:p>
    <w:p w14:paraId="0F519696" w14:textId="77777777" w:rsidR="001F0DE7" w:rsidRDefault="001F0DE7" w:rsidP="001F0DE7"/>
    <w:p w14:paraId="1FAF5FA6" w14:textId="45D834D6" w:rsidR="002A5F72" w:rsidRPr="002A5F72" w:rsidRDefault="002A5F72" w:rsidP="002A5F72">
      <w:pPr>
        <w:rPr>
          <w:b/>
          <w:bCs/>
          <w:i/>
          <w:sz w:val="28"/>
          <w:szCs w:val="28"/>
        </w:rPr>
      </w:pPr>
      <w:bookmarkStart w:id="43" w:name="DHSOEC"/>
      <w:bookmarkEnd w:id="42"/>
      <w:bookmarkEnd w:id="43"/>
      <w:r w:rsidRPr="002A5F72">
        <w:rPr>
          <w:b/>
          <w:bCs/>
          <w:i/>
          <w:iCs/>
          <w:sz w:val="28"/>
          <w:szCs w:val="28"/>
        </w:rPr>
        <w:t>AUXCOMM Training in Conjunction with Hamvention® 2019</w:t>
      </w:r>
    </w:p>
    <w:p w14:paraId="25F532A8" w14:textId="77777777" w:rsidR="002A5F72" w:rsidRPr="002A5F72" w:rsidRDefault="002A5F72" w:rsidP="002A5F72">
      <w:pPr>
        <w:rPr>
          <w:bCs/>
        </w:rPr>
      </w:pPr>
    </w:p>
    <w:p w14:paraId="4AA51838" w14:textId="77777777" w:rsidR="002A5F72" w:rsidRPr="002A5F72" w:rsidRDefault="002A5F72" w:rsidP="002A5F72">
      <w:pPr>
        <w:rPr>
          <w:bCs/>
        </w:rPr>
      </w:pPr>
      <w:r w:rsidRPr="002A5F72">
        <w:rPr>
          <w:bCs/>
        </w:rPr>
        <w:t xml:space="preserve">The Emergency Communications Division (ECD) of DHS’s Cybersecurity and Infrastructure Security Agency (CISA) will be on hand at Hamvention® 2019 to conduct its nationally recognized NIMS/ICS compliant AuxComm course.  Over 2,500 amateur radio operators from around the country have taken this course.  The purpose of this course is to train qualified amateur radio operators so they may assist their local, county and state governments with emergency backup communications if requested to do so.  </w:t>
      </w:r>
    </w:p>
    <w:p w14:paraId="3A9EF73C" w14:textId="77777777" w:rsidR="002A5F72" w:rsidRPr="002A5F72" w:rsidRDefault="002A5F72" w:rsidP="002A5F72">
      <w:pPr>
        <w:rPr>
          <w:bCs/>
        </w:rPr>
      </w:pPr>
    </w:p>
    <w:p w14:paraId="7F7F78EF" w14:textId="77777777" w:rsidR="002A5F72" w:rsidRPr="002A5F72" w:rsidRDefault="002A5F72" w:rsidP="002A5F72">
      <w:pPr>
        <w:rPr>
          <w:bCs/>
        </w:rPr>
      </w:pPr>
      <w:r w:rsidRPr="002A5F72">
        <w:rPr>
          <w:bCs/>
        </w:rPr>
        <w:t xml:space="preserve">This course introduces the auxiliary communicator to the other positions within the Communications Unit (COMU) and how to provision emergency communications in a public safety context.  The course also goes deeper into the National Incident Management System framework.  The location of the course will be at the “Courtyard by Marriott” in Beavercreek, Ohio and be held 14-16 May 2019.  Registration for this class may close early when all available seats for this class are taken.  </w:t>
      </w:r>
    </w:p>
    <w:p w14:paraId="7D0A2610" w14:textId="77777777" w:rsidR="00B84F0C" w:rsidRDefault="00B84F0C" w:rsidP="00B84F0C"/>
    <w:p w14:paraId="7686256E" w14:textId="77777777" w:rsidR="002A5F72" w:rsidRPr="002A5F72" w:rsidRDefault="002A5F72" w:rsidP="002A5F72">
      <w:pPr>
        <w:rPr>
          <w:bCs/>
        </w:rPr>
      </w:pPr>
      <w:r w:rsidRPr="002A5F72">
        <w:rPr>
          <w:b/>
          <w:bCs/>
          <w:i/>
          <w:iCs/>
        </w:rPr>
        <w:t xml:space="preserve">Registration for this course is ongoing:  </w:t>
      </w:r>
      <w:r w:rsidRPr="002A5F72">
        <w:rPr>
          <w:bCs/>
        </w:rPr>
        <w:t xml:space="preserve">Students wishing to attend the DHS Auxiliary Communications (AuxComm) Course must meet all prerequisites and provide electronic/scanned images of the following required documents prior to </w:t>
      </w:r>
      <w:r w:rsidRPr="002A5F72">
        <w:rPr>
          <w:b/>
          <w:bCs/>
        </w:rPr>
        <w:t>1 May 2019</w:t>
      </w:r>
      <w:r w:rsidRPr="002A5F72">
        <w:rPr>
          <w:bCs/>
        </w:rPr>
        <w:t xml:space="preserve">: </w:t>
      </w:r>
    </w:p>
    <w:p w14:paraId="1356DB1C" w14:textId="77777777" w:rsidR="002A5F72" w:rsidRPr="002A5F72" w:rsidRDefault="002A5F72" w:rsidP="002A5F72"/>
    <w:p w14:paraId="263ED4F2" w14:textId="77777777" w:rsidR="002A5F72" w:rsidRPr="002A5F72" w:rsidRDefault="002A5F72" w:rsidP="002A5F72">
      <w:pPr>
        <w:rPr>
          <w:b/>
          <w:bCs/>
          <w:u w:val="single"/>
        </w:rPr>
      </w:pPr>
      <w:r w:rsidRPr="002A5F72">
        <w:rPr>
          <w:b/>
          <w:bCs/>
          <w:u w:val="single"/>
        </w:rPr>
        <w:t>Prerequisites:</w:t>
      </w:r>
    </w:p>
    <w:p w14:paraId="537C0056" w14:textId="77777777" w:rsidR="002A5F72" w:rsidRPr="002A5F72" w:rsidRDefault="002A5F72" w:rsidP="002A5F72">
      <w:pPr>
        <w:numPr>
          <w:ilvl w:val="0"/>
          <w:numId w:val="6"/>
        </w:numPr>
        <w:rPr>
          <w:b/>
          <w:bCs/>
          <w:u w:val="single"/>
        </w:rPr>
      </w:pPr>
      <w:r w:rsidRPr="002A5F72">
        <w:rPr>
          <w:bCs/>
        </w:rPr>
        <w:t xml:space="preserve">A signed copy of your current valid FCC issued amateur radio license </w:t>
      </w:r>
    </w:p>
    <w:p w14:paraId="5725B477" w14:textId="77777777" w:rsidR="002A5F72" w:rsidRPr="002A5F72" w:rsidRDefault="002A5F72" w:rsidP="002A5F72">
      <w:pPr>
        <w:numPr>
          <w:ilvl w:val="0"/>
          <w:numId w:val="6"/>
        </w:numPr>
        <w:rPr>
          <w:bCs/>
        </w:rPr>
      </w:pPr>
      <w:r w:rsidRPr="002A5F72">
        <w:rPr>
          <w:bCs/>
        </w:rPr>
        <w:t xml:space="preserve">IS-100 certificate (FEMA issued); IS-200 certificate (FEMA issued); IS-700 certificate (FEMA issued); </w:t>
      </w:r>
    </w:p>
    <w:p w14:paraId="5C890F2C" w14:textId="77777777" w:rsidR="002A5F72" w:rsidRPr="002A5F72" w:rsidRDefault="002A5F72" w:rsidP="002A5F72">
      <w:pPr>
        <w:ind w:left="720"/>
        <w:rPr>
          <w:bCs/>
        </w:rPr>
      </w:pPr>
      <w:r w:rsidRPr="002A5F72">
        <w:rPr>
          <w:bCs/>
        </w:rPr>
        <w:t>IS-800 certificate (FEMA issued), and the name of the public safety entity, and its contact information, that you would support upon completing this course</w:t>
      </w:r>
    </w:p>
    <w:p w14:paraId="1117F1F0" w14:textId="77777777" w:rsidR="002A5F72" w:rsidRPr="002A5F72" w:rsidRDefault="002A5F72" w:rsidP="002A5F72">
      <w:pPr>
        <w:rPr>
          <w:color w:val="0563C1" w:themeColor="hyperlink"/>
          <w:sz w:val="20"/>
          <w:szCs w:val="20"/>
          <w:u w:val="single"/>
        </w:rPr>
      </w:pPr>
    </w:p>
    <w:p w14:paraId="2119E259" w14:textId="77777777" w:rsidR="003B393B" w:rsidRDefault="003B393B" w:rsidP="003B393B"/>
    <w:p w14:paraId="0920827E" w14:textId="77777777" w:rsidR="003B393B" w:rsidRDefault="003B393B" w:rsidP="003B393B"/>
    <w:p w14:paraId="5146F83A" w14:textId="77777777" w:rsidR="003B393B" w:rsidRDefault="003B393B" w:rsidP="003B393B"/>
    <w:p w14:paraId="1B3F4CF4" w14:textId="3F3AE3EE" w:rsidR="003B393B" w:rsidRPr="00C86A93" w:rsidRDefault="000C1B9C" w:rsidP="003B393B">
      <w:pPr>
        <w:rPr>
          <w:rStyle w:val="Hyperlink"/>
          <w:sz w:val="20"/>
          <w:szCs w:val="20"/>
        </w:rPr>
      </w:pPr>
      <w:hyperlink w:anchor="TOP" w:history="1">
        <w:r w:rsidR="003B393B" w:rsidRPr="00C86A93">
          <w:rPr>
            <w:rStyle w:val="Hyperlink"/>
            <w:sz w:val="20"/>
            <w:szCs w:val="20"/>
          </w:rPr>
          <w:t>TOP^</w:t>
        </w:r>
      </w:hyperlink>
    </w:p>
    <w:p w14:paraId="5EA94DB1" w14:textId="77777777" w:rsidR="002A5F72" w:rsidRPr="002A5F72" w:rsidRDefault="002A5F72" w:rsidP="002A5F72">
      <w:pPr>
        <w:rPr>
          <w:bCs/>
        </w:rPr>
      </w:pPr>
      <w:r w:rsidRPr="002A5F72">
        <w:rPr>
          <w:bCs/>
        </w:rPr>
        <w:lastRenderedPageBreak/>
        <w:t xml:space="preserve">Please scan copies of this information, attached it to an email, and then send to </w:t>
      </w:r>
      <w:hyperlink r:id="rId199" w:history="1">
        <w:r w:rsidRPr="002A5F72">
          <w:rPr>
            <w:bCs/>
            <w:color w:val="0563C1" w:themeColor="hyperlink"/>
            <w:u w:val="single"/>
          </w:rPr>
          <w:t>COMU@hq.dhs.gov</w:t>
        </w:r>
      </w:hyperlink>
      <w:r w:rsidRPr="002A5F72">
        <w:rPr>
          <w:bCs/>
        </w:rPr>
        <w:t xml:space="preserve">.  In the subject line, please put Hamvention AUXCOMM.  Your information will be reviewed, and a reply sent back to you indicating that you have been given a seat in the course. </w:t>
      </w:r>
    </w:p>
    <w:p w14:paraId="20166069" w14:textId="77777777" w:rsidR="002A5F72" w:rsidRPr="002A5F72" w:rsidRDefault="002A5F72" w:rsidP="002A5F72"/>
    <w:p w14:paraId="157D5F35" w14:textId="77777777" w:rsidR="002A5F72" w:rsidRPr="002A5F72" w:rsidRDefault="002A5F72" w:rsidP="002A5F72">
      <w:pPr>
        <w:rPr>
          <w:bCs/>
        </w:rPr>
      </w:pPr>
      <w:r w:rsidRPr="002A5F72">
        <w:rPr>
          <w:bCs/>
        </w:rPr>
        <w:t xml:space="preserve">This will be an intensive three-day version of the course with facilitated lectures and student exercises conducted by professional AUXCOMM instructors. This course provides time for interactive discussions and exercises.  Should you have any questions regarding this course, please send them to </w:t>
      </w:r>
      <w:hyperlink r:id="rId200" w:history="1">
        <w:r w:rsidRPr="002A5F72">
          <w:rPr>
            <w:bCs/>
            <w:color w:val="0563C1" w:themeColor="hyperlink"/>
            <w:u w:val="single"/>
          </w:rPr>
          <w:t>COMU@hq.dhs.gov</w:t>
        </w:r>
      </w:hyperlink>
      <w:r w:rsidRPr="002A5F72">
        <w:rPr>
          <w:bCs/>
        </w:rPr>
        <w:t xml:space="preserve">.  </w:t>
      </w:r>
    </w:p>
    <w:p w14:paraId="05BA3D8A" w14:textId="77777777" w:rsidR="002A5F72" w:rsidRPr="002A5F72" w:rsidRDefault="002A5F72" w:rsidP="002A5F72">
      <w:pPr>
        <w:rPr>
          <w:bCs/>
        </w:rPr>
      </w:pPr>
    </w:p>
    <w:p w14:paraId="54D77CF8" w14:textId="77777777" w:rsidR="002A5F72" w:rsidRPr="002A5F72" w:rsidRDefault="002A5F72" w:rsidP="002A5F72">
      <w:pPr>
        <w:rPr>
          <w:bCs/>
        </w:rPr>
      </w:pPr>
      <w:r w:rsidRPr="002A5F72">
        <w:rPr>
          <w:bCs/>
        </w:rPr>
        <w:t xml:space="preserve">One final note, please mark your forum calendar, on Friday 17 May, to come see us at the AUXCOMM forum.  You will be given a glimpse at the new AUXCOMM Position Task Book (PTB), a briefing on the proposed Communications Section for NIMS/ICS and a briefing on one of the most active AUXCOMM states – North Carolina!   </w:t>
      </w:r>
    </w:p>
    <w:p w14:paraId="484B75F6" w14:textId="77777777" w:rsidR="00C4714D" w:rsidRDefault="00C4714D" w:rsidP="002A5F72">
      <w:pPr>
        <w:rPr>
          <w:b/>
        </w:rPr>
      </w:pPr>
    </w:p>
    <w:p w14:paraId="24BA4542" w14:textId="4F0685E5" w:rsidR="002A5F72" w:rsidRPr="002A5F72" w:rsidRDefault="000C1B9C" w:rsidP="002A5F72">
      <w:pPr>
        <w:rPr>
          <w:b/>
          <w:i/>
        </w:rPr>
      </w:pPr>
      <w:r>
        <w:rPr>
          <w:b/>
        </w:rPr>
        <w:pict w14:anchorId="1FFF44FF">
          <v:rect id="_x0000_i1045" style="width:0;height:1.5pt" o:hralign="center" o:hrstd="t" o:hr="t" fillcolor="#a0a0a0" stroked="f"/>
        </w:pict>
      </w:r>
    </w:p>
    <w:p w14:paraId="18FFCBBF" w14:textId="77777777" w:rsidR="002A5F72" w:rsidRPr="002A5F72" w:rsidRDefault="002A5F72" w:rsidP="002A5F72">
      <w:pPr>
        <w:rPr>
          <w:b/>
          <w:i/>
          <w:sz w:val="28"/>
          <w:szCs w:val="28"/>
        </w:rPr>
      </w:pPr>
      <w:bookmarkStart w:id="44" w:name="connect"/>
      <w:bookmarkEnd w:id="44"/>
      <w:r w:rsidRPr="002A5F72">
        <w:rPr>
          <w:b/>
          <w:i/>
          <w:sz w:val="28"/>
          <w:szCs w:val="28"/>
        </w:rPr>
        <w:t>ARES Connect</w:t>
      </w:r>
    </w:p>
    <w:p w14:paraId="28381EE7" w14:textId="77777777" w:rsidR="002A5F72" w:rsidRPr="002A5F72" w:rsidRDefault="002A5F72" w:rsidP="002A5F72"/>
    <w:p w14:paraId="0C064675" w14:textId="77777777" w:rsidR="002A5F72" w:rsidRPr="002A5F72" w:rsidRDefault="002A5F72" w:rsidP="002A5F72">
      <w:pPr>
        <w:rPr>
          <w:b/>
          <w:i/>
          <w:sz w:val="28"/>
          <w:szCs w:val="28"/>
        </w:rPr>
      </w:pPr>
      <w:r w:rsidRPr="002A5F72">
        <w:rPr>
          <w:b/>
          <w:i/>
          <w:sz w:val="28"/>
          <w:szCs w:val="28"/>
        </w:rPr>
        <w:t xml:space="preserve">CQ…  CQ…. CQ… Calling all persons to be a part of the new ARES Connect program.   </w:t>
      </w:r>
    </w:p>
    <w:p w14:paraId="67C9B55E" w14:textId="77777777" w:rsidR="002A5F72" w:rsidRPr="002A5F72" w:rsidRDefault="002A5F72" w:rsidP="002A5F72"/>
    <w:p w14:paraId="2551723C" w14:textId="0236626E" w:rsidR="001F0DE7" w:rsidRDefault="002A5F72" w:rsidP="002A5F72">
      <w:r w:rsidRPr="002A5F72">
        <w:t xml:space="preserve">We need to discuss some very important items that only YOU can make a difference with.  I need you to get yourselves registered in ARES Connect, that is… if you haven’t already. Now, how do I know that you need to do this? </w:t>
      </w:r>
    </w:p>
    <w:p w14:paraId="162273CB" w14:textId="77777777" w:rsidR="003B393B" w:rsidRDefault="003B393B" w:rsidP="002A5F72"/>
    <w:p w14:paraId="403FC033" w14:textId="1B025889" w:rsidR="002A5F72" w:rsidRPr="002A5F72" w:rsidRDefault="002A5F72" w:rsidP="002A5F72">
      <w:r w:rsidRPr="002A5F72">
        <w:t xml:space="preserve">It’s simple, we have </w:t>
      </w:r>
      <w:r w:rsidRPr="000B3D6F">
        <w:rPr>
          <w:b/>
        </w:rPr>
        <w:t>10</w:t>
      </w:r>
      <w:r w:rsidR="0000662F">
        <w:rPr>
          <w:b/>
        </w:rPr>
        <w:t>10</w:t>
      </w:r>
      <w:bookmarkStart w:id="45" w:name="_GoBack"/>
      <w:bookmarkEnd w:id="45"/>
      <w:r w:rsidRPr="000B3D6F">
        <w:rPr>
          <w:b/>
        </w:rPr>
        <w:t xml:space="preserve"> </w:t>
      </w:r>
      <w:r w:rsidRPr="002A5F72">
        <w:t xml:space="preserve">now registered in the database and Stan’s last S.E.C. report shows that we have a little over 1,700 persons in ARES right now. As you can see, we still have a way to go to really take advantage of this new system. </w:t>
      </w:r>
    </w:p>
    <w:p w14:paraId="68BD3154" w14:textId="77777777" w:rsidR="002A5F72" w:rsidRPr="002A5F72" w:rsidRDefault="002A5F72" w:rsidP="002A5F72"/>
    <w:p w14:paraId="3D1A4453" w14:textId="77777777" w:rsidR="002A5F72" w:rsidRPr="002A5F72" w:rsidRDefault="002A5F72" w:rsidP="002A5F72">
      <w:r w:rsidRPr="002A5F72">
        <w:rPr>
          <w:b/>
          <w:i/>
          <w:noProof/>
          <w:sz w:val="28"/>
          <w:szCs w:val="28"/>
        </w:rPr>
        <w:drawing>
          <wp:anchor distT="0" distB="0" distL="114300" distR="114300" simplePos="0" relativeHeight="252449792" behindDoc="1" locked="0" layoutInCell="1" allowOverlap="1" wp14:anchorId="20DEBACD" wp14:editId="1BB109CA">
            <wp:simplePos x="0" y="0"/>
            <wp:positionH relativeFrom="margin">
              <wp:align>right</wp:align>
            </wp:positionH>
            <wp:positionV relativeFrom="paragraph">
              <wp:posOffset>11430</wp:posOffset>
            </wp:positionV>
            <wp:extent cx="1807845" cy="1123950"/>
            <wp:effectExtent l="0" t="0" r="1905" b="0"/>
            <wp:wrapTight wrapText="bothSides">
              <wp:wrapPolygon edited="0">
                <wp:start x="0" y="0"/>
                <wp:lineTo x="0" y="21234"/>
                <wp:lineTo x="21395" y="21234"/>
                <wp:lineTo x="2139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val="0"/>
                        </a:ext>
                      </a:extLst>
                    </a:blip>
                    <a:stretch>
                      <a:fillRect/>
                    </a:stretch>
                  </pic:blipFill>
                  <pic:spPr>
                    <a:xfrm>
                      <a:off x="0" y="0"/>
                      <a:ext cx="1807845" cy="1123950"/>
                    </a:xfrm>
                    <a:prstGeom prst="rect">
                      <a:avLst/>
                    </a:prstGeom>
                  </pic:spPr>
                </pic:pic>
              </a:graphicData>
            </a:graphic>
            <wp14:sizeRelH relativeFrom="page">
              <wp14:pctWidth>0</wp14:pctWidth>
            </wp14:sizeRelH>
            <wp14:sizeRelV relativeFrom="page">
              <wp14:pctHeight>0</wp14:pctHeight>
            </wp14:sizeRelV>
          </wp:anchor>
        </w:drawing>
      </w:r>
      <w:r w:rsidRPr="002A5F72">
        <w:t xml:space="preserve">As the numbers show, there’s still a lot of you that haven’t taken the plunge yet and need to! What are you waiting for? No matter how much you resist, it’s coming, and we need to make sure that no one is left behind. </w:t>
      </w:r>
    </w:p>
    <w:p w14:paraId="33BBF1B4" w14:textId="77777777" w:rsidR="002A5F72" w:rsidRPr="002A5F72" w:rsidRDefault="002A5F72" w:rsidP="002A5F72">
      <w:pPr>
        <w:rPr>
          <w:color w:val="0563C1" w:themeColor="hyperlink"/>
          <w:sz w:val="20"/>
          <w:szCs w:val="20"/>
          <w:u w:val="single"/>
        </w:rPr>
      </w:pPr>
    </w:p>
    <w:p w14:paraId="4C346028" w14:textId="77777777" w:rsidR="002A5F72" w:rsidRPr="002A5F72" w:rsidRDefault="002A5F72" w:rsidP="002A5F72">
      <w:r w:rsidRPr="002A5F72">
        <w:rPr>
          <w:b/>
        </w:rPr>
        <w:t xml:space="preserve">Now, as an incentive to get you to not only register….  But to </w:t>
      </w:r>
      <w:proofErr w:type="gramStart"/>
      <w:r w:rsidRPr="002A5F72">
        <w:rPr>
          <w:b/>
        </w:rPr>
        <w:t>actually start</w:t>
      </w:r>
      <w:proofErr w:type="gramEnd"/>
      <w:r w:rsidRPr="002A5F72">
        <w:rPr>
          <w:b/>
        </w:rPr>
        <w:t xml:space="preserve"> using the system…  </w:t>
      </w:r>
      <w:r w:rsidRPr="002A5F72">
        <w:rPr>
          <w:i/>
        </w:rPr>
        <w:t>(Notice how I have that in bold type for you to clearly see?)</w:t>
      </w:r>
      <w:r w:rsidRPr="002A5F72">
        <w:rPr>
          <w:b/>
        </w:rPr>
        <w:t xml:space="preserve"> </w:t>
      </w:r>
      <w:r w:rsidRPr="002A5F72">
        <w:t xml:space="preserve">I am giving away all sorts of goodies to help you get motivated.  I have a footlocker of </w:t>
      </w:r>
      <w:proofErr w:type="gramStart"/>
      <w:r w:rsidRPr="002A5F72">
        <w:t>really cool</w:t>
      </w:r>
      <w:proofErr w:type="gramEnd"/>
      <w:r w:rsidRPr="002A5F72">
        <w:t xml:space="preserve"> items that I will be giving away! </w:t>
      </w:r>
    </w:p>
    <w:p w14:paraId="1059A93D" w14:textId="77777777" w:rsidR="002A5F72" w:rsidRPr="002A5F72" w:rsidRDefault="002A5F72" w:rsidP="002A5F72"/>
    <w:p w14:paraId="5ABE404E" w14:textId="77777777" w:rsidR="002A5F72" w:rsidRPr="002A5F72" w:rsidRDefault="002A5F72" w:rsidP="002A5F72">
      <w:r w:rsidRPr="002A5F72">
        <w:t>I’m doing this in various intervals throughout the year, so it will challenge you to be dedicated to getting your hours into the system. You’ll never know just when another drawing will be, so you really do have to be prudent!!</w:t>
      </w:r>
    </w:p>
    <w:p w14:paraId="7C9E5C6E" w14:textId="77777777" w:rsidR="003B393B" w:rsidRDefault="003B393B" w:rsidP="003B393B"/>
    <w:p w14:paraId="399BFA37" w14:textId="77777777" w:rsidR="003B393B" w:rsidRDefault="003B393B" w:rsidP="003B393B"/>
    <w:p w14:paraId="7B0F9D0E" w14:textId="77777777" w:rsidR="003B393B" w:rsidRDefault="003B393B" w:rsidP="003B393B"/>
    <w:p w14:paraId="74B7B699" w14:textId="77777777" w:rsidR="003B393B" w:rsidRDefault="003B393B" w:rsidP="003B393B"/>
    <w:p w14:paraId="59EE27C4" w14:textId="77777777" w:rsidR="003B393B" w:rsidRDefault="003B393B" w:rsidP="003B393B"/>
    <w:p w14:paraId="46ED5CCC" w14:textId="77777777" w:rsidR="003B393B" w:rsidRDefault="003B393B" w:rsidP="003B393B"/>
    <w:p w14:paraId="7B08CF21" w14:textId="77777777" w:rsidR="003B393B" w:rsidRDefault="003B393B" w:rsidP="003B393B"/>
    <w:p w14:paraId="26B2B595" w14:textId="77777777" w:rsidR="003B393B" w:rsidRDefault="003B393B" w:rsidP="003B393B"/>
    <w:p w14:paraId="07C74940" w14:textId="77777777" w:rsidR="003B393B" w:rsidRDefault="003B393B" w:rsidP="003B393B"/>
    <w:p w14:paraId="42C0F56F" w14:textId="30ECCED3" w:rsidR="003B393B" w:rsidRPr="00C86A93" w:rsidRDefault="000C1B9C" w:rsidP="003B393B">
      <w:pPr>
        <w:rPr>
          <w:rStyle w:val="Hyperlink"/>
          <w:sz w:val="20"/>
          <w:szCs w:val="20"/>
        </w:rPr>
      </w:pPr>
      <w:hyperlink w:anchor="TOP" w:history="1">
        <w:r w:rsidR="003B393B" w:rsidRPr="00C86A93">
          <w:rPr>
            <w:rStyle w:val="Hyperlink"/>
            <w:sz w:val="20"/>
            <w:szCs w:val="20"/>
          </w:rPr>
          <w:t>TOP^</w:t>
        </w:r>
      </w:hyperlink>
    </w:p>
    <w:p w14:paraId="7E844A81" w14:textId="77777777" w:rsidR="00B84F0C" w:rsidRDefault="00B84F0C" w:rsidP="00B84F0C"/>
    <w:p w14:paraId="2E55DB90" w14:textId="77777777" w:rsidR="002A5F72" w:rsidRPr="002A5F72" w:rsidRDefault="002A5F72" w:rsidP="002A5F72">
      <w:pPr>
        <w:rPr>
          <w:b/>
          <w:i/>
          <w:sz w:val="28"/>
          <w:szCs w:val="28"/>
        </w:rPr>
      </w:pPr>
      <w:r w:rsidRPr="002A5F72">
        <w:rPr>
          <w:b/>
          <w:i/>
          <w:sz w:val="28"/>
          <w:szCs w:val="28"/>
        </w:rPr>
        <w:t>Here’s the top 10 folks for hours for this portion of April:</w:t>
      </w:r>
    </w:p>
    <w:p w14:paraId="2ED4EC12" w14:textId="77777777" w:rsidR="002A5F72" w:rsidRPr="002A5F72" w:rsidRDefault="002A5F72" w:rsidP="002A5F72"/>
    <w:tbl>
      <w:tblPr>
        <w:tblW w:w="7520" w:type="dxa"/>
        <w:jc w:val="center"/>
        <w:tblLook w:val="04A0" w:firstRow="1" w:lastRow="0" w:firstColumn="1" w:lastColumn="0" w:noHBand="0" w:noVBand="1"/>
      </w:tblPr>
      <w:tblGrid>
        <w:gridCol w:w="960"/>
        <w:gridCol w:w="4400"/>
        <w:gridCol w:w="1080"/>
        <w:gridCol w:w="1080"/>
      </w:tblGrid>
      <w:tr w:rsidR="002A5F72" w:rsidRPr="002A5F72" w14:paraId="1EE15F72" w14:textId="77777777" w:rsidTr="002A5F7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13054" w14:textId="77777777" w:rsidR="002A5F72" w:rsidRPr="002A5F72" w:rsidRDefault="002A5F72" w:rsidP="002A5F72">
            <w:pPr>
              <w:rPr>
                <w:rFonts w:ascii="Calibri" w:eastAsia="Times New Roman" w:hAnsi="Calibri" w:cs="Calibri"/>
                <w:sz w:val="22"/>
                <w:szCs w:val="22"/>
              </w:rPr>
            </w:pPr>
            <w:r w:rsidRPr="002A5F72">
              <w:rPr>
                <w:rFonts w:ascii="Calibri" w:eastAsia="Times New Roman" w:hAnsi="Calibri" w:cs="Calibri"/>
                <w:sz w:val="22"/>
                <w:szCs w:val="22"/>
              </w:rPr>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4657CC6C" w14:textId="77777777" w:rsidR="002A5F72" w:rsidRPr="002A5F72" w:rsidRDefault="002A5F72" w:rsidP="002A5F72">
            <w:pPr>
              <w:rPr>
                <w:rFonts w:ascii="Arial" w:eastAsia="Times New Roman" w:hAnsi="Arial" w:cs="Arial"/>
                <w:b/>
                <w:bCs/>
                <w:color w:val="000000"/>
                <w:sz w:val="20"/>
                <w:szCs w:val="20"/>
              </w:rPr>
            </w:pPr>
            <w:r w:rsidRPr="002A5F72">
              <w:rPr>
                <w:rFonts w:ascii="Arial" w:eastAsia="Times New Roman" w:hAnsi="Arial" w:cs="Arial"/>
                <w:b/>
                <w:bCs/>
                <w:color w:val="000000"/>
                <w:sz w:val="20"/>
                <w:szCs w:val="20"/>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14A3722" w14:textId="77777777" w:rsidR="002A5F72" w:rsidRPr="002A5F72" w:rsidRDefault="002A5F72" w:rsidP="002A5F72">
            <w:pPr>
              <w:rPr>
                <w:rFonts w:ascii="Arial" w:eastAsia="Times New Roman" w:hAnsi="Arial" w:cs="Arial"/>
                <w:b/>
                <w:bCs/>
                <w:color w:val="000000"/>
                <w:sz w:val="20"/>
                <w:szCs w:val="20"/>
              </w:rPr>
            </w:pPr>
            <w:r w:rsidRPr="002A5F72">
              <w:rPr>
                <w:rFonts w:ascii="Arial" w:eastAsia="Times New Roman" w:hAnsi="Arial" w:cs="Arial"/>
                <w:b/>
                <w:bCs/>
                <w:color w:val="000000"/>
                <w:sz w:val="20"/>
                <w:szCs w:val="20"/>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731DC69" w14:textId="77777777" w:rsidR="002A5F72" w:rsidRPr="002A5F72" w:rsidRDefault="002A5F72" w:rsidP="002A5F72">
            <w:pPr>
              <w:rPr>
                <w:rFonts w:ascii="Arial" w:eastAsia="Times New Roman" w:hAnsi="Arial" w:cs="Arial"/>
                <w:b/>
                <w:bCs/>
                <w:color w:val="000000"/>
                <w:sz w:val="20"/>
                <w:szCs w:val="20"/>
              </w:rPr>
            </w:pPr>
            <w:r w:rsidRPr="002A5F72">
              <w:rPr>
                <w:rFonts w:ascii="Arial" w:eastAsia="Times New Roman" w:hAnsi="Arial" w:cs="Arial"/>
                <w:b/>
                <w:bCs/>
                <w:color w:val="000000"/>
                <w:sz w:val="20"/>
                <w:szCs w:val="20"/>
              </w:rPr>
              <w:t>Hours</w:t>
            </w:r>
          </w:p>
        </w:tc>
      </w:tr>
      <w:tr w:rsidR="000C1B9C" w:rsidRPr="002A5F72" w14:paraId="04B7DF70" w14:textId="77777777" w:rsidTr="002A5F7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174DD6" w14:textId="77777777" w:rsidR="000C1B9C" w:rsidRPr="002A5F72" w:rsidRDefault="000C1B9C" w:rsidP="000C1B9C">
            <w:pPr>
              <w:jc w:val="center"/>
              <w:rPr>
                <w:rFonts w:eastAsia="Times New Roman"/>
              </w:rPr>
            </w:pPr>
            <w:r w:rsidRPr="002A5F72">
              <w:rPr>
                <w:rFonts w:eastAsia="Times New Roman"/>
              </w:rPr>
              <w:t>1</w:t>
            </w:r>
          </w:p>
        </w:tc>
        <w:tc>
          <w:tcPr>
            <w:tcW w:w="4400" w:type="dxa"/>
            <w:tcBorders>
              <w:top w:val="single" w:sz="4" w:space="0" w:color="auto"/>
              <w:left w:val="single" w:sz="4" w:space="0" w:color="auto"/>
              <w:bottom w:val="single" w:sz="4" w:space="0" w:color="auto"/>
              <w:right w:val="single" w:sz="4" w:space="0" w:color="auto"/>
            </w:tcBorders>
            <w:shd w:val="clear" w:color="auto" w:fill="auto"/>
            <w:vAlign w:val="center"/>
          </w:tcPr>
          <w:p w14:paraId="6411F823" w14:textId="7A03974A" w:rsidR="000C1B9C" w:rsidRPr="000C1B9C" w:rsidRDefault="000C1B9C" w:rsidP="000C1B9C">
            <w:pPr>
              <w:rPr>
                <w:rFonts w:eastAsia="Times New Roman"/>
                <w:color w:val="000000"/>
              </w:rPr>
            </w:pPr>
            <w:r w:rsidRPr="000C1B9C">
              <w:rPr>
                <w:color w:val="000000"/>
              </w:rPr>
              <w:t>Christopher Domenick (KC8CAD)</w:t>
            </w:r>
          </w:p>
        </w:tc>
        <w:tc>
          <w:tcPr>
            <w:tcW w:w="1080" w:type="dxa"/>
            <w:tcBorders>
              <w:top w:val="single" w:sz="4" w:space="0" w:color="auto"/>
              <w:left w:val="nil"/>
              <w:bottom w:val="single" w:sz="4" w:space="0" w:color="auto"/>
              <w:right w:val="single" w:sz="4" w:space="0" w:color="auto"/>
            </w:tcBorders>
            <w:shd w:val="clear" w:color="auto" w:fill="auto"/>
            <w:vAlign w:val="center"/>
          </w:tcPr>
          <w:p w14:paraId="2069380D" w14:textId="76CFF202" w:rsidR="000C1B9C" w:rsidRPr="000C1B9C" w:rsidRDefault="000C1B9C" w:rsidP="000C1B9C">
            <w:pPr>
              <w:rPr>
                <w:rFonts w:eastAsia="Times New Roman"/>
                <w:color w:val="000000"/>
              </w:rPr>
            </w:pPr>
            <w:r w:rsidRPr="000C1B9C">
              <w:rPr>
                <w:color w:val="000000"/>
              </w:rPr>
              <w:t>19</w:t>
            </w:r>
          </w:p>
        </w:tc>
        <w:tc>
          <w:tcPr>
            <w:tcW w:w="1080" w:type="dxa"/>
            <w:tcBorders>
              <w:top w:val="single" w:sz="4" w:space="0" w:color="auto"/>
              <w:left w:val="nil"/>
              <w:bottom w:val="single" w:sz="4" w:space="0" w:color="auto"/>
              <w:right w:val="single" w:sz="4" w:space="0" w:color="auto"/>
            </w:tcBorders>
            <w:shd w:val="clear" w:color="auto" w:fill="auto"/>
            <w:vAlign w:val="center"/>
          </w:tcPr>
          <w:p w14:paraId="7F97FC52" w14:textId="228427F2" w:rsidR="000C1B9C" w:rsidRPr="000C1B9C" w:rsidRDefault="000C1B9C" w:rsidP="000C1B9C">
            <w:pPr>
              <w:rPr>
                <w:rFonts w:eastAsia="Times New Roman"/>
                <w:color w:val="000000"/>
              </w:rPr>
            </w:pPr>
            <w:r w:rsidRPr="000C1B9C">
              <w:rPr>
                <w:color w:val="000000"/>
              </w:rPr>
              <w:t>88.50</w:t>
            </w:r>
          </w:p>
        </w:tc>
      </w:tr>
      <w:tr w:rsidR="000C1B9C" w:rsidRPr="002A5F72" w14:paraId="564D5EBC" w14:textId="77777777" w:rsidTr="002A5F7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0372BA" w14:textId="77777777" w:rsidR="000C1B9C" w:rsidRPr="002A5F72" w:rsidRDefault="000C1B9C" w:rsidP="000C1B9C">
            <w:pPr>
              <w:jc w:val="center"/>
              <w:rPr>
                <w:rFonts w:eastAsia="Times New Roman"/>
              </w:rPr>
            </w:pPr>
            <w:r w:rsidRPr="002A5F72">
              <w:rPr>
                <w:rFonts w:eastAsia="Times New Roman"/>
              </w:rPr>
              <w:t>2</w:t>
            </w:r>
          </w:p>
        </w:tc>
        <w:tc>
          <w:tcPr>
            <w:tcW w:w="4400" w:type="dxa"/>
            <w:tcBorders>
              <w:top w:val="nil"/>
              <w:left w:val="single" w:sz="4" w:space="0" w:color="auto"/>
              <w:bottom w:val="single" w:sz="4" w:space="0" w:color="auto"/>
              <w:right w:val="single" w:sz="4" w:space="0" w:color="auto"/>
            </w:tcBorders>
            <w:shd w:val="clear" w:color="auto" w:fill="auto"/>
            <w:vAlign w:val="center"/>
          </w:tcPr>
          <w:p w14:paraId="28551566" w14:textId="42FD3413" w:rsidR="000C1B9C" w:rsidRPr="000C1B9C" w:rsidRDefault="000C1B9C" w:rsidP="000C1B9C">
            <w:pPr>
              <w:rPr>
                <w:rFonts w:eastAsia="Times New Roman"/>
                <w:color w:val="000000"/>
              </w:rPr>
            </w:pPr>
            <w:r w:rsidRPr="000C1B9C">
              <w:rPr>
                <w:color w:val="000000"/>
              </w:rPr>
              <w:t>James Yoder (w8erw)</w:t>
            </w:r>
          </w:p>
        </w:tc>
        <w:tc>
          <w:tcPr>
            <w:tcW w:w="1080" w:type="dxa"/>
            <w:tcBorders>
              <w:top w:val="nil"/>
              <w:left w:val="nil"/>
              <w:bottom w:val="single" w:sz="4" w:space="0" w:color="auto"/>
              <w:right w:val="single" w:sz="4" w:space="0" w:color="auto"/>
            </w:tcBorders>
            <w:shd w:val="clear" w:color="auto" w:fill="auto"/>
            <w:vAlign w:val="center"/>
          </w:tcPr>
          <w:p w14:paraId="6322BD00" w14:textId="06C3897C" w:rsidR="000C1B9C" w:rsidRPr="000C1B9C" w:rsidRDefault="000C1B9C" w:rsidP="000C1B9C">
            <w:pPr>
              <w:rPr>
                <w:rFonts w:eastAsia="Times New Roman"/>
                <w:color w:val="000000"/>
              </w:rPr>
            </w:pPr>
            <w:r w:rsidRPr="000C1B9C">
              <w:rPr>
                <w:color w:val="000000"/>
              </w:rPr>
              <w:t>10</w:t>
            </w:r>
          </w:p>
        </w:tc>
        <w:tc>
          <w:tcPr>
            <w:tcW w:w="1080" w:type="dxa"/>
            <w:tcBorders>
              <w:top w:val="nil"/>
              <w:left w:val="nil"/>
              <w:bottom w:val="single" w:sz="4" w:space="0" w:color="auto"/>
              <w:right w:val="single" w:sz="4" w:space="0" w:color="auto"/>
            </w:tcBorders>
            <w:shd w:val="clear" w:color="auto" w:fill="auto"/>
            <w:vAlign w:val="center"/>
          </w:tcPr>
          <w:p w14:paraId="46B985C3" w14:textId="167DFF97" w:rsidR="000C1B9C" w:rsidRPr="000C1B9C" w:rsidRDefault="000C1B9C" w:rsidP="000C1B9C">
            <w:pPr>
              <w:rPr>
                <w:rFonts w:eastAsia="Times New Roman"/>
                <w:color w:val="000000"/>
              </w:rPr>
            </w:pPr>
            <w:r w:rsidRPr="000C1B9C">
              <w:rPr>
                <w:color w:val="000000"/>
              </w:rPr>
              <w:t>87.50</w:t>
            </w:r>
          </w:p>
        </w:tc>
      </w:tr>
      <w:tr w:rsidR="000C1B9C" w:rsidRPr="002A5F72" w14:paraId="4A622F4E" w14:textId="77777777" w:rsidTr="002A5F7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38246A" w14:textId="77777777" w:rsidR="000C1B9C" w:rsidRPr="002A5F72" w:rsidRDefault="000C1B9C" w:rsidP="000C1B9C">
            <w:pPr>
              <w:jc w:val="center"/>
              <w:rPr>
                <w:rFonts w:eastAsia="Times New Roman"/>
              </w:rPr>
            </w:pPr>
            <w:r w:rsidRPr="002A5F72">
              <w:rPr>
                <w:rFonts w:eastAsia="Times New Roman"/>
              </w:rPr>
              <w:t>3</w:t>
            </w:r>
          </w:p>
        </w:tc>
        <w:tc>
          <w:tcPr>
            <w:tcW w:w="4400" w:type="dxa"/>
            <w:tcBorders>
              <w:top w:val="nil"/>
              <w:left w:val="single" w:sz="4" w:space="0" w:color="auto"/>
              <w:bottom w:val="single" w:sz="4" w:space="0" w:color="auto"/>
              <w:right w:val="single" w:sz="4" w:space="0" w:color="auto"/>
            </w:tcBorders>
            <w:shd w:val="clear" w:color="auto" w:fill="auto"/>
            <w:vAlign w:val="center"/>
          </w:tcPr>
          <w:p w14:paraId="11D9F9B6" w14:textId="7AC2F767" w:rsidR="000C1B9C" w:rsidRPr="000C1B9C" w:rsidRDefault="000C1B9C" w:rsidP="000C1B9C">
            <w:pPr>
              <w:rPr>
                <w:rFonts w:eastAsia="Times New Roman"/>
                <w:color w:val="000000"/>
              </w:rPr>
            </w:pPr>
            <w:r w:rsidRPr="000C1B9C">
              <w:rPr>
                <w:color w:val="000000"/>
              </w:rPr>
              <w:t>Dan Stahl (KC8PBU)</w:t>
            </w:r>
          </w:p>
        </w:tc>
        <w:tc>
          <w:tcPr>
            <w:tcW w:w="1080" w:type="dxa"/>
            <w:tcBorders>
              <w:top w:val="nil"/>
              <w:left w:val="nil"/>
              <w:bottom w:val="single" w:sz="4" w:space="0" w:color="auto"/>
              <w:right w:val="single" w:sz="4" w:space="0" w:color="auto"/>
            </w:tcBorders>
            <w:shd w:val="clear" w:color="auto" w:fill="auto"/>
            <w:vAlign w:val="center"/>
          </w:tcPr>
          <w:p w14:paraId="724D70B0" w14:textId="249A296C" w:rsidR="000C1B9C" w:rsidRPr="000C1B9C" w:rsidRDefault="000C1B9C" w:rsidP="000C1B9C">
            <w:pPr>
              <w:rPr>
                <w:rFonts w:eastAsia="Times New Roman"/>
                <w:color w:val="000000"/>
              </w:rPr>
            </w:pPr>
            <w:r w:rsidRPr="000C1B9C">
              <w:rPr>
                <w:color w:val="000000"/>
              </w:rPr>
              <w:t>30</w:t>
            </w:r>
          </w:p>
        </w:tc>
        <w:tc>
          <w:tcPr>
            <w:tcW w:w="1080" w:type="dxa"/>
            <w:tcBorders>
              <w:top w:val="nil"/>
              <w:left w:val="nil"/>
              <w:bottom w:val="single" w:sz="4" w:space="0" w:color="auto"/>
              <w:right w:val="single" w:sz="4" w:space="0" w:color="auto"/>
            </w:tcBorders>
            <w:shd w:val="clear" w:color="auto" w:fill="auto"/>
            <w:vAlign w:val="center"/>
          </w:tcPr>
          <w:p w14:paraId="1FE90B46" w14:textId="4933E994" w:rsidR="000C1B9C" w:rsidRPr="000C1B9C" w:rsidRDefault="000C1B9C" w:rsidP="000C1B9C">
            <w:pPr>
              <w:rPr>
                <w:rFonts w:eastAsia="Times New Roman"/>
                <w:color w:val="000000"/>
              </w:rPr>
            </w:pPr>
            <w:r w:rsidRPr="000C1B9C">
              <w:rPr>
                <w:color w:val="000000"/>
              </w:rPr>
              <w:t>62.00</w:t>
            </w:r>
          </w:p>
        </w:tc>
      </w:tr>
      <w:tr w:rsidR="000C1B9C" w:rsidRPr="002A5F72" w14:paraId="09EE978A" w14:textId="77777777" w:rsidTr="002A5F7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BDA9FD" w14:textId="77777777" w:rsidR="000C1B9C" w:rsidRPr="002A5F72" w:rsidRDefault="000C1B9C" w:rsidP="000C1B9C">
            <w:pPr>
              <w:jc w:val="center"/>
              <w:rPr>
                <w:rFonts w:eastAsia="Times New Roman"/>
              </w:rPr>
            </w:pPr>
            <w:r w:rsidRPr="002A5F72">
              <w:rPr>
                <w:rFonts w:eastAsia="Times New Roman"/>
              </w:rPr>
              <w:t>4</w:t>
            </w:r>
          </w:p>
        </w:tc>
        <w:tc>
          <w:tcPr>
            <w:tcW w:w="4400" w:type="dxa"/>
            <w:tcBorders>
              <w:top w:val="nil"/>
              <w:left w:val="single" w:sz="4" w:space="0" w:color="auto"/>
              <w:bottom w:val="single" w:sz="4" w:space="0" w:color="auto"/>
              <w:right w:val="single" w:sz="4" w:space="0" w:color="auto"/>
            </w:tcBorders>
            <w:shd w:val="clear" w:color="auto" w:fill="auto"/>
            <w:vAlign w:val="center"/>
          </w:tcPr>
          <w:p w14:paraId="0E2F22E8" w14:textId="6794A855" w:rsidR="000C1B9C" w:rsidRPr="000C1B9C" w:rsidRDefault="000C1B9C" w:rsidP="000C1B9C">
            <w:pPr>
              <w:rPr>
                <w:rFonts w:eastAsia="Times New Roman"/>
                <w:color w:val="000000"/>
              </w:rPr>
            </w:pPr>
            <w:r w:rsidRPr="000C1B9C">
              <w:rPr>
                <w:color w:val="000000"/>
              </w:rPr>
              <w:t>Larry Caskey (K8LPC)</w:t>
            </w:r>
          </w:p>
        </w:tc>
        <w:tc>
          <w:tcPr>
            <w:tcW w:w="1080" w:type="dxa"/>
            <w:tcBorders>
              <w:top w:val="nil"/>
              <w:left w:val="nil"/>
              <w:bottom w:val="single" w:sz="4" w:space="0" w:color="auto"/>
              <w:right w:val="single" w:sz="4" w:space="0" w:color="auto"/>
            </w:tcBorders>
            <w:shd w:val="clear" w:color="auto" w:fill="auto"/>
            <w:vAlign w:val="center"/>
          </w:tcPr>
          <w:p w14:paraId="415AE982" w14:textId="4D0AAF5A" w:rsidR="000C1B9C" w:rsidRPr="000C1B9C" w:rsidRDefault="000C1B9C" w:rsidP="000C1B9C">
            <w:pPr>
              <w:rPr>
                <w:rFonts w:eastAsia="Times New Roman"/>
                <w:color w:val="000000"/>
              </w:rPr>
            </w:pPr>
            <w:r w:rsidRPr="000C1B9C">
              <w:rPr>
                <w:color w:val="000000"/>
              </w:rPr>
              <w:t>23</w:t>
            </w:r>
          </w:p>
        </w:tc>
        <w:tc>
          <w:tcPr>
            <w:tcW w:w="1080" w:type="dxa"/>
            <w:tcBorders>
              <w:top w:val="nil"/>
              <w:left w:val="nil"/>
              <w:bottom w:val="single" w:sz="4" w:space="0" w:color="auto"/>
              <w:right w:val="single" w:sz="4" w:space="0" w:color="auto"/>
            </w:tcBorders>
            <w:shd w:val="clear" w:color="auto" w:fill="auto"/>
            <w:vAlign w:val="center"/>
          </w:tcPr>
          <w:p w14:paraId="57BD0827" w14:textId="2DF5EDCF" w:rsidR="000C1B9C" w:rsidRPr="000C1B9C" w:rsidRDefault="000C1B9C" w:rsidP="000C1B9C">
            <w:pPr>
              <w:rPr>
                <w:rFonts w:eastAsia="Times New Roman"/>
                <w:color w:val="000000"/>
              </w:rPr>
            </w:pPr>
            <w:r w:rsidRPr="000C1B9C">
              <w:rPr>
                <w:color w:val="000000"/>
              </w:rPr>
              <w:t>38.00</w:t>
            </w:r>
          </w:p>
        </w:tc>
      </w:tr>
      <w:tr w:rsidR="000C1B9C" w:rsidRPr="002A5F72" w14:paraId="228760F2" w14:textId="77777777" w:rsidTr="002A5F7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3834AB" w14:textId="77777777" w:rsidR="000C1B9C" w:rsidRPr="002A5F72" w:rsidRDefault="000C1B9C" w:rsidP="000C1B9C">
            <w:pPr>
              <w:jc w:val="center"/>
              <w:rPr>
                <w:rFonts w:eastAsia="Times New Roman"/>
              </w:rPr>
            </w:pPr>
            <w:r w:rsidRPr="002A5F72">
              <w:rPr>
                <w:rFonts w:eastAsia="Times New Roman"/>
              </w:rPr>
              <w:t>5</w:t>
            </w:r>
          </w:p>
        </w:tc>
        <w:tc>
          <w:tcPr>
            <w:tcW w:w="4400" w:type="dxa"/>
            <w:tcBorders>
              <w:top w:val="nil"/>
              <w:left w:val="single" w:sz="4" w:space="0" w:color="auto"/>
              <w:bottom w:val="single" w:sz="4" w:space="0" w:color="auto"/>
              <w:right w:val="single" w:sz="4" w:space="0" w:color="auto"/>
            </w:tcBorders>
            <w:shd w:val="clear" w:color="auto" w:fill="auto"/>
            <w:vAlign w:val="center"/>
          </w:tcPr>
          <w:p w14:paraId="04494C0E" w14:textId="4EB0D712" w:rsidR="000C1B9C" w:rsidRPr="000C1B9C" w:rsidRDefault="000C1B9C" w:rsidP="000C1B9C">
            <w:pPr>
              <w:rPr>
                <w:rFonts w:eastAsia="Times New Roman"/>
                <w:color w:val="000000"/>
              </w:rPr>
            </w:pPr>
            <w:r w:rsidRPr="000C1B9C">
              <w:rPr>
                <w:color w:val="000000"/>
              </w:rPr>
              <w:t xml:space="preserve">Elizabeth </w:t>
            </w:r>
            <w:proofErr w:type="spellStart"/>
            <w:r w:rsidRPr="000C1B9C">
              <w:rPr>
                <w:color w:val="000000"/>
              </w:rPr>
              <w:t>Klinc</w:t>
            </w:r>
            <w:proofErr w:type="spellEnd"/>
            <w:r w:rsidRPr="000C1B9C">
              <w:rPr>
                <w:color w:val="000000"/>
              </w:rPr>
              <w:t xml:space="preserve"> (KE8FMJ)</w:t>
            </w:r>
          </w:p>
        </w:tc>
        <w:tc>
          <w:tcPr>
            <w:tcW w:w="1080" w:type="dxa"/>
            <w:tcBorders>
              <w:top w:val="nil"/>
              <w:left w:val="nil"/>
              <w:bottom w:val="single" w:sz="4" w:space="0" w:color="auto"/>
              <w:right w:val="single" w:sz="4" w:space="0" w:color="auto"/>
            </w:tcBorders>
            <w:shd w:val="clear" w:color="auto" w:fill="auto"/>
            <w:vAlign w:val="center"/>
          </w:tcPr>
          <w:p w14:paraId="0AF776F4" w14:textId="7137A235" w:rsidR="000C1B9C" w:rsidRPr="000C1B9C" w:rsidRDefault="000C1B9C" w:rsidP="000C1B9C">
            <w:pPr>
              <w:rPr>
                <w:rFonts w:eastAsia="Times New Roman"/>
                <w:color w:val="000000"/>
              </w:rPr>
            </w:pPr>
            <w:r w:rsidRPr="000C1B9C">
              <w:rPr>
                <w:color w:val="000000"/>
              </w:rPr>
              <w:t>25</w:t>
            </w:r>
          </w:p>
        </w:tc>
        <w:tc>
          <w:tcPr>
            <w:tcW w:w="1080" w:type="dxa"/>
            <w:tcBorders>
              <w:top w:val="nil"/>
              <w:left w:val="nil"/>
              <w:bottom w:val="single" w:sz="4" w:space="0" w:color="auto"/>
              <w:right w:val="single" w:sz="4" w:space="0" w:color="auto"/>
            </w:tcBorders>
            <w:shd w:val="clear" w:color="auto" w:fill="auto"/>
            <w:vAlign w:val="center"/>
          </w:tcPr>
          <w:p w14:paraId="529B1527" w14:textId="7E56AED5" w:rsidR="000C1B9C" w:rsidRPr="000C1B9C" w:rsidRDefault="000C1B9C" w:rsidP="000C1B9C">
            <w:pPr>
              <w:rPr>
                <w:rFonts w:eastAsia="Times New Roman"/>
                <w:color w:val="000000"/>
              </w:rPr>
            </w:pPr>
            <w:r w:rsidRPr="000C1B9C">
              <w:rPr>
                <w:color w:val="000000"/>
              </w:rPr>
              <w:t>36.45</w:t>
            </w:r>
          </w:p>
        </w:tc>
      </w:tr>
      <w:tr w:rsidR="000C1B9C" w:rsidRPr="002A5F72" w14:paraId="3D47A232" w14:textId="77777777" w:rsidTr="002A5F7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9EED58" w14:textId="77777777" w:rsidR="000C1B9C" w:rsidRPr="002A5F72" w:rsidRDefault="000C1B9C" w:rsidP="000C1B9C">
            <w:pPr>
              <w:jc w:val="center"/>
              <w:rPr>
                <w:rFonts w:eastAsia="Times New Roman"/>
              </w:rPr>
            </w:pPr>
            <w:r w:rsidRPr="002A5F72">
              <w:rPr>
                <w:rFonts w:eastAsia="Times New Roman"/>
              </w:rPr>
              <w:t>6</w:t>
            </w:r>
          </w:p>
        </w:tc>
        <w:tc>
          <w:tcPr>
            <w:tcW w:w="4400" w:type="dxa"/>
            <w:tcBorders>
              <w:top w:val="nil"/>
              <w:left w:val="single" w:sz="4" w:space="0" w:color="auto"/>
              <w:bottom w:val="single" w:sz="4" w:space="0" w:color="auto"/>
              <w:right w:val="single" w:sz="4" w:space="0" w:color="auto"/>
            </w:tcBorders>
            <w:shd w:val="clear" w:color="auto" w:fill="auto"/>
            <w:vAlign w:val="center"/>
          </w:tcPr>
          <w:p w14:paraId="7204231B" w14:textId="5E7E0AA7" w:rsidR="000C1B9C" w:rsidRPr="000C1B9C" w:rsidRDefault="000C1B9C" w:rsidP="000C1B9C">
            <w:pPr>
              <w:rPr>
                <w:rFonts w:eastAsia="Times New Roman"/>
                <w:color w:val="000000"/>
              </w:rPr>
            </w:pPr>
            <w:r w:rsidRPr="000C1B9C">
              <w:rPr>
                <w:color w:val="000000"/>
              </w:rPr>
              <w:t>Robert Baker (N8ado)</w:t>
            </w:r>
          </w:p>
        </w:tc>
        <w:tc>
          <w:tcPr>
            <w:tcW w:w="1080" w:type="dxa"/>
            <w:tcBorders>
              <w:top w:val="nil"/>
              <w:left w:val="nil"/>
              <w:bottom w:val="single" w:sz="4" w:space="0" w:color="auto"/>
              <w:right w:val="single" w:sz="4" w:space="0" w:color="auto"/>
            </w:tcBorders>
            <w:shd w:val="clear" w:color="auto" w:fill="auto"/>
            <w:vAlign w:val="center"/>
          </w:tcPr>
          <w:p w14:paraId="23C3B05B" w14:textId="246B8A74" w:rsidR="000C1B9C" w:rsidRPr="000C1B9C" w:rsidRDefault="000C1B9C" w:rsidP="000C1B9C">
            <w:pPr>
              <w:rPr>
                <w:rFonts w:eastAsia="Times New Roman"/>
                <w:color w:val="000000"/>
              </w:rPr>
            </w:pPr>
            <w:r w:rsidRPr="000C1B9C">
              <w:rPr>
                <w:color w:val="000000"/>
              </w:rPr>
              <w:t>13</w:t>
            </w:r>
          </w:p>
        </w:tc>
        <w:tc>
          <w:tcPr>
            <w:tcW w:w="1080" w:type="dxa"/>
            <w:tcBorders>
              <w:top w:val="nil"/>
              <w:left w:val="nil"/>
              <w:bottom w:val="single" w:sz="4" w:space="0" w:color="auto"/>
              <w:right w:val="single" w:sz="4" w:space="0" w:color="auto"/>
            </w:tcBorders>
            <w:shd w:val="clear" w:color="auto" w:fill="auto"/>
            <w:vAlign w:val="center"/>
          </w:tcPr>
          <w:p w14:paraId="25515C1E" w14:textId="4CAB3930" w:rsidR="000C1B9C" w:rsidRPr="000C1B9C" w:rsidRDefault="000C1B9C" w:rsidP="000C1B9C">
            <w:pPr>
              <w:rPr>
                <w:rFonts w:eastAsia="Times New Roman"/>
                <w:color w:val="000000"/>
              </w:rPr>
            </w:pPr>
            <w:r w:rsidRPr="000C1B9C">
              <w:rPr>
                <w:color w:val="000000"/>
              </w:rPr>
              <w:t>34.50</w:t>
            </w:r>
          </w:p>
        </w:tc>
      </w:tr>
      <w:tr w:rsidR="000C1B9C" w:rsidRPr="002A5F72" w14:paraId="24BF4F48" w14:textId="77777777" w:rsidTr="002A5F7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2633F5" w14:textId="77777777" w:rsidR="000C1B9C" w:rsidRPr="002A5F72" w:rsidRDefault="000C1B9C" w:rsidP="000C1B9C">
            <w:pPr>
              <w:jc w:val="center"/>
              <w:rPr>
                <w:rFonts w:eastAsia="Times New Roman"/>
              </w:rPr>
            </w:pPr>
            <w:r w:rsidRPr="002A5F72">
              <w:rPr>
                <w:rFonts w:eastAsia="Times New Roman"/>
              </w:rPr>
              <w:t>7</w:t>
            </w:r>
          </w:p>
        </w:tc>
        <w:tc>
          <w:tcPr>
            <w:tcW w:w="4400" w:type="dxa"/>
            <w:tcBorders>
              <w:top w:val="nil"/>
              <w:left w:val="single" w:sz="4" w:space="0" w:color="auto"/>
              <w:bottom w:val="single" w:sz="4" w:space="0" w:color="auto"/>
              <w:right w:val="single" w:sz="4" w:space="0" w:color="auto"/>
            </w:tcBorders>
            <w:shd w:val="clear" w:color="auto" w:fill="auto"/>
            <w:vAlign w:val="center"/>
          </w:tcPr>
          <w:p w14:paraId="54A3DEAC" w14:textId="5FBDD75A" w:rsidR="000C1B9C" w:rsidRPr="000C1B9C" w:rsidRDefault="000C1B9C" w:rsidP="000C1B9C">
            <w:pPr>
              <w:rPr>
                <w:rFonts w:eastAsia="Times New Roman"/>
                <w:color w:val="000000"/>
              </w:rPr>
            </w:pPr>
            <w:r w:rsidRPr="000C1B9C">
              <w:rPr>
                <w:color w:val="000000"/>
              </w:rPr>
              <w:t>Bret Stemen (KD8SCL)</w:t>
            </w:r>
          </w:p>
        </w:tc>
        <w:tc>
          <w:tcPr>
            <w:tcW w:w="1080" w:type="dxa"/>
            <w:tcBorders>
              <w:top w:val="nil"/>
              <w:left w:val="nil"/>
              <w:bottom w:val="single" w:sz="4" w:space="0" w:color="auto"/>
              <w:right w:val="single" w:sz="4" w:space="0" w:color="auto"/>
            </w:tcBorders>
            <w:shd w:val="clear" w:color="auto" w:fill="auto"/>
            <w:vAlign w:val="center"/>
          </w:tcPr>
          <w:p w14:paraId="2DA24DD2" w14:textId="10FB8DA3" w:rsidR="000C1B9C" w:rsidRPr="000C1B9C" w:rsidRDefault="000C1B9C" w:rsidP="000C1B9C">
            <w:pPr>
              <w:rPr>
                <w:rFonts w:eastAsia="Times New Roman"/>
                <w:color w:val="000000"/>
              </w:rPr>
            </w:pPr>
            <w:r w:rsidRPr="000C1B9C">
              <w:rPr>
                <w:color w:val="000000"/>
              </w:rPr>
              <w:t>16</w:t>
            </w:r>
          </w:p>
        </w:tc>
        <w:tc>
          <w:tcPr>
            <w:tcW w:w="1080" w:type="dxa"/>
            <w:tcBorders>
              <w:top w:val="nil"/>
              <w:left w:val="nil"/>
              <w:bottom w:val="single" w:sz="4" w:space="0" w:color="auto"/>
              <w:right w:val="single" w:sz="4" w:space="0" w:color="auto"/>
            </w:tcBorders>
            <w:shd w:val="clear" w:color="auto" w:fill="auto"/>
            <w:vAlign w:val="center"/>
          </w:tcPr>
          <w:p w14:paraId="46903147" w14:textId="1D7555F2" w:rsidR="000C1B9C" w:rsidRPr="000C1B9C" w:rsidRDefault="000C1B9C" w:rsidP="000C1B9C">
            <w:pPr>
              <w:rPr>
                <w:rFonts w:eastAsia="Times New Roman"/>
                <w:color w:val="000000"/>
              </w:rPr>
            </w:pPr>
            <w:r w:rsidRPr="000C1B9C">
              <w:rPr>
                <w:color w:val="000000"/>
              </w:rPr>
              <w:t>34.00</w:t>
            </w:r>
          </w:p>
        </w:tc>
      </w:tr>
      <w:tr w:rsidR="000C1B9C" w:rsidRPr="002A5F72" w14:paraId="4228F8EC" w14:textId="77777777" w:rsidTr="002A5F7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513281" w14:textId="77777777" w:rsidR="000C1B9C" w:rsidRPr="002A5F72" w:rsidRDefault="000C1B9C" w:rsidP="000C1B9C">
            <w:pPr>
              <w:jc w:val="center"/>
              <w:rPr>
                <w:rFonts w:eastAsia="Times New Roman"/>
              </w:rPr>
            </w:pPr>
            <w:r w:rsidRPr="002A5F72">
              <w:rPr>
                <w:rFonts w:eastAsia="Times New Roman"/>
              </w:rPr>
              <w:t>8</w:t>
            </w:r>
          </w:p>
        </w:tc>
        <w:tc>
          <w:tcPr>
            <w:tcW w:w="4400" w:type="dxa"/>
            <w:tcBorders>
              <w:top w:val="nil"/>
              <w:left w:val="single" w:sz="4" w:space="0" w:color="auto"/>
              <w:bottom w:val="single" w:sz="4" w:space="0" w:color="auto"/>
              <w:right w:val="single" w:sz="4" w:space="0" w:color="auto"/>
            </w:tcBorders>
            <w:shd w:val="clear" w:color="auto" w:fill="auto"/>
            <w:vAlign w:val="center"/>
          </w:tcPr>
          <w:p w14:paraId="780B654A" w14:textId="396EF371" w:rsidR="000C1B9C" w:rsidRPr="000C1B9C" w:rsidRDefault="000C1B9C" w:rsidP="000C1B9C">
            <w:pPr>
              <w:rPr>
                <w:rFonts w:eastAsia="Times New Roman"/>
                <w:color w:val="000000"/>
              </w:rPr>
            </w:pPr>
            <w:r w:rsidRPr="000C1B9C">
              <w:rPr>
                <w:color w:val="000000"/>
              </w:rPr>
              <w:t>Edward Kopcak (KB8BKE)</w:t>
            </w:r>
          </w:p>
        </w:tc>
        <w:tc>
          <w:tcPr>
            <w:tcW w:w="1080" w:type="dxa"/>
            <w:tcBorders>
              <w:top w:val="nil"/>
              <w:left w:val="nil"/>
              <w:bottom w:val="single" w:sz="4" w:space="0" w:color="auto"/>
              <w:right w:val="single" w:sz="4" w:space="0" w:color="auto"/>
            </w:tcBorders>
            <w:shd w:val="clear" w:color="auto" w:fill="auto"/>
            <w:vAlign w:val="center"/>
          </w:tcPr>
          <w:p w14:paraId="6839AD55" w14:textId="707DF750" w:rsidR="000C1B9C" w:rsidRPr="000C1B9C" w:rsidRDefault="000C1B9C" w:rsidP="000C1B9C">
            <w:pPr>
              <w:rPr>
                <w:rFonts w:eastAsia="Times New Roman"/>
                <w:color w:val="000000"/>
              </w:rPr>
            </w:pPr>
            <w:r w:rsidRPr="000C1B9C">
              <w:rPr>
                <w:color w:val="000000"/>
              </w:rPr>
              <w:t>8</w:t>
            </w:r>
          </w:p>
        </w:tc>
        <w:tc>
          <w:tcPr>
            <w:tcW w:w="1080" w:type="dxa"/>
            <w:tcBorders>
              <w:top w:val="nil"/>
              <w:left w:val="nil"/>
              <w:bottom w:val="single" w:sz="4" w:space="0" w:color="auto"/>
              <w:right w:val="single" w:sz="4" w:space="0" w:color="auto"/>
            </w:tcBorders>
            <w:shd w:val="clear" w:color="auto" w:fill="auto"/>
            <w:vAlign w:val="center"/>
          </w:tcPr>
          <w:p w14:paraId="07BB93FD" w14:textId="2B8599EC" w:rsidR="000C1B9C" w:rsidRPr="000C1B9C" w:rsidRDefault="000C1B9C" w:rsidP="000C1B9C">
            <w:pPr>
              <w:rPr>
                <w:rFonts w:eastAsia="Times New Roman"/>
                <w:color w:val="000000"/>
              </w:rPr>
            </w:pPr>
            <w:r w:rsidRPr="000C1B9C">
              <w:rPr>
                <w:color w:val="000000"/>
              </w:rPr>
              <w:t>28.50</w:t>
            </w:r>
          </w:p>
        </w:tc>
      </w:tr>
      <w:tr w:rsidR="000C1B9C" w:rsidRPr="002A5F72" w14:paraId="15B9BC20" w14:textId="77777777" w:rsidTr="002A5F7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E24F6D" w14:textId="77777777" w:rsidR="000C1B9C" w:rsidRPr="002A5F72" w:rsidRDefault="000C1B9C" w:rsidP="000C1B9C">
            <w:pPr>
              <w:jc w:val="center"/>
              <w:rPr>
                <w:rFonts w:eastAsia="Times New Roman"/>
              </w:rPr>
            </w:pPr>
            <w:r w:rsidRPr="002A5F72">
              <w:rPr>
                <w:rFonts w:eastAsia="Times New Roman"/>
              </w:rPr>
              <w:t>9</w:t>
            </w:r>
          </w:p>
        </w:tc>
        <w:tc>
          <w:tcPr>
            <w:tcW w:w="4400" w:type="dxa"/>
            <w:tcBorders>
              <w:top w:val="nil"/>
              <w:left w:val="single" w:sz="4" w:space="0" w:color="auto"/>
              <w:bottom w:val="single" w:sz="4" w:space="0" w:color="auto"/>
              <w:right w:val="single" w:sz="4" w:space="0" w:color="auto"/>
            </w:tcBorders>
            <w:shd w:val="clear" w:color="auto" w:fill="auto"/>
            <w:vAlign w:val="center"/>
          </w:tcPr>
          <w:p w14:paraId="5D0DCC55" w14:textId="3F6EAEE7" w:rsidR="000C1B9C" w:rsidRPr="000C1B9C" w:rsidRDefault="000C1B9C" w:rsidP="000C1B9C">
            <w:pPr>
              <w:rPr>
                <w:rFonts w:eastAsia="Times New Roman"/>
                <w:color w:val="000000"/>
              </w:rPr>
            </w:pPr>
            <w:r w:rsidRPr="000C1B9C">
              <w:rPr>
                <w:color w:val="000000"/>
              </w:rPr>
              <w:t>Gordon Broadway (N8BHL)</w:t>
            </w:r>
          </w:p>
        </w:tc>
        <w:tc>
          <w:tcPr>
            <w:tcW w:w="1080" w:type="dxa"/>
            <w:tcBorders>
              <w:top w:val="nil"/>
              <w:left w:val="nil"/>
              <w:bottom w:val="single" w:sz="4" w:space="0" w:color="auto"/>
              <w:right w:val="single" w:sz="4" w:space="0" w:color="auto"/>
            </w:tcBorders>
            <w:shd w:val="clear" w:color="auto" w:fill="auto"/>
            <w:vAlign w:val="center"/>
          </w:tcPr>
          <w:p w14:paraId="7564BA82" w14:textId="1438A84A" w:rsidR="000C1B9C" w:rsidRPr="000C1B9C" w:rsidRDefault="000C1B9C" w:rsidP="000C1B9C">
            <w:pPr>
              <w:rPr>
                <w:rFonts w:eastAsia="Times New Roman"/>
                <w:color w:val="000000"/>
              </w:rPr>
            </w:pPr>
            <w:r w:rsidRPr="000C1B9C">
              <w:rPr>
                <w:color w:val="000000"/>
              </w:rPr>
              <w:t>4</w:t>
            </w:r>
          </w:p>
        </w:tc>
        <w:tc>
          <w:tcPr>
            <w:tcW w:w="1080" w:type="dxa"/>
            <w:tcBorders>
              <w:top w:val="nil"/>
              <w:left w:val="nil"/>
              <w:bottom w:val="single" w:sz="4" w:space="0" w:color="auto"/>
              <w:right w:val="single" w:sz="4" w:space="0" w:color="auto"/>
            </w:tcBorders>
            <w:shd w:val="clear" w:color="auto" w:fill="auto"/>
            <w:vAlign w:val="center"/>
          </w:tcPr>
          <w:p w14:paraId="34540111" w14:textId="5C9CE696" w:rsidR="000C1B9C" w:rsidRPr="000C1B9C" w:rsidRDefault="000C1B9C" w:rsidP="000C1B9C">
            <w:pPr>
              <w:rPr>
                <w:rFonts w:eastAsia="Times New Roman"/>
                <w:color w:val="000000"/>
              </w:rPr>
            </w:pPr>
            <w:r w:rsidRPr="000C1B9C">
              <w:rPr>
                <w:color w:val="000000"/>
              </w:rPr>
              <w:t>28.00</w:t>
            </w:r>
          </w:p>
        </w:tc>
      </w:tr>
      <w:tr w:rsidR="000C1B9C" w:rsidRPr="002A5F72" w14:paraId="71846450" w14:textId="77777777" w:rsidTr="002A5F7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72CE07" w14:textId="77777777" w:rsidR="000C1B9C" w:rsidRPr="002A5F72" w:rsidRDefault="000C1B9C" w:rsidP="000C1B9C">
            <w:pPr>
              <w:jc w:val="center"/>
              <w:rPr>
                <w:rFonts w:eastAsia="Times New Roman"/>
              </w:rPr>
            </w:pPr>
            <w:r w:rsidRPr="002A5F72">
              <w:rPr>
                <w:rFonts w:eastAsia="Times New Roman"/>
              </w:rPr>
              <w:t>10</w:t>
            </w:r>
          </w:p>
        </w:tc>
        <w:tc>
          <w:tcPr>
            <w:tcW w:w="4400" w:type="dxa"/>
            <w:tcBorders>
              <w:top w:val="nil"/>
              <w:left w:val="single" w:sz="4" w:space="0" w:color="auto"/>
              <w:bottom w:val="single" w:sz="4" w:space="0" w:color="auto"/>
              <w:right w:val="single" w:sz="4" w:space="0" w:color="auto"/>
            </w:tcBorders>
            <w:shd w:val="clear" w:color="auto" w:fill="auto"/>
            <w:vAlign w:val="center"/>
          </w:tcPr>
          <w:p w14:paraId="7C569112" w14:textId="0A47022E" w:rsidR="000C1B9C" w:rsidRPr="000C1B9C" w:rsidRDefault="000C1B9C" w:rsidP="000C1B9C">
            <w:pPr>
              <w:rPr>
                <w:rFonts w:eastAsia="Times New Roman"/>
                <w:color w:val="000000"/>
              </w:rPr>
            </w:pPr>
            <w:r w:rsidRPr="000C1B9C">
              <w:rPr>
                <w:color w:val="000000"/>
              </w:rPr>
              <w:t>Timothy Gray (KD8IZU)</w:t>
            </w:r>
          </w:p>
        </w:tc>
        <w:tc>
          <w:tcPr>
            <w:tcW w:w="1080" w:type="dxa"/>
            <w:tcBorders>
              <w:top w:val="nil"/>
              <w:left w:val="nil"/>
              <w:bottom w:val="single" w:sz="4" w:space="0" w:color="auto"/>
              <w:right w:val="single" w:sz="4" w:space="0" w:color="auto"/>
            </w:tcBorders>
            <w:shd w:val="clear" w:color="auto" w:fill="auto"/>
            <w:vAlign w:val="center"/>
          </w:tcPr>
          <w:p w14:paraId="20085807" w14:textId="612B5196" w:rsidR="000C1B9C" w:rsidRPr="000C1B9C" w:rsidRDefault="000C1B9C" w:rsidP="000C1B9C">
            <w:pPr>
              <w:rPr>
                <w:rFonts w:eastAsia="Times New Roman"/>
                <w:color w:val="000000"/>
              </w:rPr>
            </w:pPr>
            <w:r w:rsidRPr="000C1B9C">
              <w:rPr>
                <w:color w:val="000000"/>
              </w:rPr>
              <w:t>5</w:t>
            </w:r>
          </w:p>
        </w:tc>
        <w:tc>
          <w:tcPr>
            <w:tcW w:w="1080" w:type="dxa"/>
            <w:tcBorders>
              <w:top w:val="nil"/>
              <w:left w:val="nil"/>
              <w:bottom w:val="single" w:sz="4" w:space="0" w:color="auto"/>
              <w:right w:val="single" w:sz="4" w:space="0" w:color="auto"/>
            </w:tcBorders>
            <w:shd w:val="clear" w:color="auto" w:fill="auto"/>
            <w:vAlign w:val="center"/>
          </w:tcPr>
          <w:p w14:paraId="7B25BB03" w14:textId="55E5CE25" w:rsidR="000C1B9C" w:rsidRPr="000C1B9C" w:rsidRDefault="000C1B9C" w:rsidP="000C1B9C">
            <w:pPr>
              <w:rPr>
                <w:rFonts w:eastAsia="Times New Roman"/>
                <w:color w:val="000000"/>
              </w:rPr>
            </w:pPr>
            <w:r w:rsidRPr="000C1B9C">
              <w:rPr>
                <w:color w:val="000000"/>
              </w:rPr>
              <w:t>26.00</w:t>
            </w:r>
          </w:p>
        </w:tc>
      </w:tr>
    </w:tbl>
    <w:p w14:paraId="7F094593" w14:textId="77777777" w:rsidR="002A5F72" w:rsidRPr="002A5F72" w:rsidRDefault="002A5F72" w:rsidP="002A5F72"/>
    <w:p w14:paraId="21BF03A0" w14:textId="77777777" w:rsidR="002A5F72" w:rsidRPr="002A5F72" w:rsidRDefault="002A5F72" w:rsidP="002A5F72">
      <w:pPr>
        <w:jc w:val="center"/>
        <w:rPr>
          <w:b/>
          <w:i/>
          <w:sz w:val="28"/>
          <w:szCs w:val="28"/>
        </w:rPr>
      </w:pPr>
      <w:r w:rsidRPr="002A5F72">
        <w:rPr>
          <w:b/>
          <w:i/>
          <w:sz w:val="28"/>
          <w:szCs w:val="28"/>
        </w:rPr>
        <w:t xml:space="preserve">Here’s how we did with people getting signed up for events </w:t>
      </w:r>
    </w:p>
    <w:p w14:paraId="37FAE844" w14:textId="77777777" w:rsidR="002A5F72" w:rsidRPr="002A5F72" w:rsidRDefault="002A5F72" w:rsidP="002A5F72">
      <w:pPr>
        <w:jc w:val="center"/>
        <w:rPr>
          <w:b/>
          <w:i/>
          <w:sz w:val="28"/>
          <w:szCs w:val="28"/>
        </w:rPr>
      </w:pPr>
      <w:r w:rsidRPr="002A5F72">
        <w:rPr>
          <w:b/>
          <w:i/>
          <w:sz w:val="28"/>
          <w:szCs w:val="28"/>
        </w:rPr>
        <w:t>and the total hours logged so far for April</w:t>
      </w:r>
    </w:p>
    <w:p w14:paraId="2FAD5C0F" w14:textId="77777777" w:rsidR="002A5F72" w:rsidRPr="002A5F72" w:rsidRDefault="002A5F72" w:rsidP="002A5F7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3045"/>
      </w:tblGrid>
      <w:tr w:rsidR="002A5F72" w:rsidRPr="002A5F72" w14:paraId="5C793A11" w14:textId="77777777" w:rsidTr="002A5F72">
        <w:trPr>
          <w:jc w:val="center"/>
        </w:trPr>
        <w:tc>
          <w:tcPr>
            <w:tcW w:w="3610" w:type="dxa"/>
          </w:tcPr>
          <w:p w14:paraId="28B17FBF" w14:textId="77777777" w:rsidR="002A5F72" w:rsidRPr="002A5F72" w:rsidRDefault="002A5F72" w:rsidP="002A5F72">
            <w:pPr>
              <w:jc w:val="center"/>
            </w:pPr>
            <w:r w:rsidRPr="002A5F72">
              <w:t>Total Amount signed into Events</w:t>
            </w:r>
          </w:p>
        </w:tc>
        <w:tc>
          <w:tcPr>
            <w:tcW w:w="3045" w:type="dxa"/>
          </w:tcPr>
          <w:p w14:paraId="3C7E8320" w14:textId="77777777" w:rsidR="002A5F72" w:rsidRPr="002A5F72" w:rsidRDefault="002A5F72" w:rsidP="002A5F72">
            <w:pPr>
              <w:jc w:val="center"/>
            </w:pPr>
            <w:r w:rsidRPr="002A5F72">
              <w:t>Total Hours for Events</w:t>
            </w:r>
          </w:p>
        </w:tc>
      </w:tr>
      <w:tr w:rsidR="002A5F72" w:rsidRPr="002A5F72" w14:paraId="5C535B6F" w14:textId="77777777" w:rsidTr="002A5F72">
        <w:trPr>
          <w:jc w:val="center"/>
        </w:trPr>
        <w:tc>
          <w:tcPr>
            <w:tcW w:w="3610" w:type="dxa"/>
          </w:tcPr>
          <w:p w14:paraId="31B5770B" w14:textId="3CEAB59B" w:rsidR="002A5F72" w:rsidRPr="002A5F72" w:rsidRDefault="000C1B9C" w:rsidP="000C1B9C">
            <w:pPr>
              <w:jc w:val="center"/>
              <w:rPr>
                <w:b/>
              </w:rPr>
            </w:pPr>
            <w:r w:rsidRPr="000C1B9C">
              <w:rPr>
                <w:b/>
              </w:rPr>
              <w:t>1,178</w:t>
            </w:r>
          </w:p>
        </w:tc>
        <w:tc>
          <w:tcPr>
            <w:tcW w:w="3045" w:type="dxa"/>
          </w:tcPr>
          <w:p w14:paraId="19A4A4CF" w14:textId="3F093356" w:rsidR="002A5F72" w:rsidRPr="002A5F72" w:rsidRDefault="000C1B9C" w:rsidP="002A5F72">
            <w:pPr>
              <w:jc w:val="center"/>
              <w:rPr>
                <w:b/>
              </w:rPr>
            </w:pPr>
            <w:r w:rsidRPr="000C1B9C">
              <w:rPr>
                <w:b/>
              </w:rPr>
              <w:t>3,313.31</w:t>
            </w:r>
          </w:p>
        </w:tc>
      </w:tr>
    </w:tbl>
    <w:p w14:paraId="04E7A10C" w14:textId="77777777" w:rsidR="002A5F72" w:rsidRPr="002A5F72" w:rsidRDefault="002A5F72" w:rsidP="002A5F72"/>
    <w:p w14:paraId="42153EA1" w14:textId="77777777" w:rsidR="002A5F72" w:rsidRPr="002A5F72" w:rsidRDefault="002A5F72" w:rsidP="002A5F72">
      <w:r w:rsidRPr="002A5F72">
        <w:t xml:space="preserve">Here’s a link to get you started...  </w:t>
      </w:r>
      <w:hyperlink r:id="rId202" w:history="1">
        <w:r w:rsidRPr="002A5F72">
          <w:rPr>
            <w:color w:val="0563C1" w:themeColor="hyperlink"/>
            <w:u w:val="single"/>
          </w:rPr>
          <w:t>http://arrl-ohio.org/ares_connect_directions.pdf</w:t>
        </w:r>
      </w:hyperlink>
      <w:r w:rsidRPr="002A5F72">
        <w:t xml:space="preserve">   Please, don’t just hurry through the questions, read them carefully, if you don’t understand something, please ask me, I’m here to answer your questions. </w:t>
      </w:r>
    </w:p>
    <w:p w14:paraId="441079BC" w14:textId="77777777" w:rsidR="002A5F72" w:rsidRPr="002A5F72" w:rsidRDefault="002A5F72" w:rsidP="002A5F72">
      <w:pPr>
        <w:rPr>
          <w:color w:val="0563C1" w:themeColor="hyperlink"/>
          <w:sz w:val="20"/>
          <w:szCs w:val="20"/>
          <w:u w:val="single"/>
        </w:rPr>
      </w:pPr>
    </w:p>
    <w:p w14:paraId="583F7D13" w14:textId="77777777" w:rsidR="00C4714D" w:rsidRDefault="002A5F72" w:rsidP="00C4714D">
      <w:r w:rsidRPr="002A5F72">
        <w:t xml:space="preserve">We know that you mean well by answering that you do have the needed courses in, but I will let you know that we are verifying what you say you have with what is showing for you in our statewide database when we are completing your registration. </w:t>
      </w:r>
    </w:p>
    <w:p w14:paraId="656045DE" w14:textId="77777777" w:rsidR="003B393B" w:rsidRDefault="003B393B" w:rsidP="002A5F72"/>
    <w:p w14:paraId="471AF391" w14:textId="75053F74" w:rsidR="002A5F72" w:rsidRPr="002A5F72" w:rsidRDefault="002A5F72" w:rsidP="002A5F72">
      <w:r w:rsidRPr="002A5F72">
        <w:t xml:space="preserve">So, how can you find out if you are already listed in our statewide database? Easy, here’s a link:  </w:t>
      </w:r>
      <w:hyperlink r:id="rId203" w:history="1">
        <w:r w:rsidRPr="002A5F72">
          <w:rPr>
            <w:color w:val="0563C1" w:themeColor="hyperlink"/>
            <w:u w:val="single"/>
          </w:rPr>
          <w:t>http://arrl-ohio.org/SEC/special/ICS%20Complete%20by%20County%20and%20Name.pdf</w:t>
        </w:r>
      </w:hyperlink>
      <w:r w:rsidRPr="002A5F72">
        <w:t xml:space="preserve">   </w:t>
      </w:r>
    </w:p>
    <w:p w14:paraId="6FFEEC72" w14:textId="77777777" w:rsidR="002A5F72" w:rsidRPr="002A5F72" w:rsidRDefault="002A5F72" w:rsidP="002A5F72">
      <w:bookmarkStart w:id="46" w:name="_Hlk2340894"/>
    </w:p>
    <w:p w14:paraId="21C1CB66" w14:textId="77777777" w:rsidR="002A5F72" w:rsidRPr="002A5F72" w:rsidRDefault="002A5F72" w:rsidP="002A5F72">
      <w:r w:rsidRPr="002A5F72">
        <w:rPr>
          <w:b/>
        </w:rPr>
        <w:t>Ok, now on to something new for ARES Connect…</w:t>
      </w:r>
      <w:r w:rsidRPr="002A5F72">
        <w:t xml:space="preserve">  I was asked by Ron, NU8N about having a certificate for those who have taken the extra time and courses to get to Level 3. Well, after some thinking about it, Stan and I agreed with Ron that we should have some wallpaper for those who have taken this extra hard step. So, I’m here to tell </w:t>
      </w:r>
      <w:proofErr w:type="spellStart"/>
      <w:r w:rsidRPr="002A5F72">
        <w:t>ya</w:t>
      </w:r>
      <w:proofErr w:type="spellEnd"/>
      <w:r w:rsidRPr="002A5F72">
        <w:t xml:space="preserve">’ that we are now offering a really nice certificate for all of those who have worked so hard to obtain their Level 3 ARES Status. </w:t>
      </w:r>
    </w:p>
    <w:p w14:paraId="22A4D6CE" w14:textId="77777777" w:rsidR="002A5F72" w:rsidRPr="002A5F72" w:rsidRDefault="002A5F72" w:rsidP="002A5F72"/>
    <w:p w14:paraId="28D17301" w14:textId="77777777" w:rsidR="002A5F72" w:rsidRPr="002A5F72" w:rsidRDefault="002A5F72" w:rsidP="002A5F72">
      <w:pPr>
        <w:rPr>
          <w:bCs/>
        </w:rPr>
      </w:pPr>
      <w:r w:rsidRPr="002A5F72">
        <w:t xml:space="preserve">All you </w:t>
      </w:r>
      <w:proofErr w:type="gramStart"/>
      <w:r w:rsidRPr="002A5F72">
        <w:t>have to</w:t>
      </w:r>
      <w:proofErr w:type="gramEnd"/>
      <w:r w:rsidRPr="002A5F72">
        <w:t xml:space="preserve"> do is complete a couple of boxes and we’ll send you a certificate suitable for framing. Now I want to make sure that you understand that you do have to be </w:t>
      </w:r>
      <w:r w:rsidRPr="002A5F72">
        <w:rPr>
          <w:bCs/>
        </w:rPr>
        <w:t>registered in the statewide database as a Level 3 to qualify for this certificate.</w:t>
      </w:r>
    </w:p>
    <w:p w14:paraId="570987F0" w14:textId="77777777" w:rsidR="00B84F0C" w:rsidRDefault="00B84F0C" w:rsidP="00B84F0C"/>
    <w:p w14:paraId="57812F10" w14:textId="77777777" w:rsidR="002A5F72" w:rsidRPr="002A5F72" w:rsidRDefault="002A5F72" w:rsidP="002A5F72">
      <w:r w:rsidRPr="002A5F72">
        <w:rPr>
          <w:bCs/>
        </w:rPr>
        <w:t xml:space="preserve">Here’s the link…  </w:t>
      </w:r>
      <w:bookmarkStart w:id="47" w:name="_Hlk3137529"/>
      <w:r w:rsidRPr="002A5F72">
        <w:rPr>
          <w:bCs/>
          <w:color w:val="0563C1" w:themeColor="hyperlink"/>
          <w:u w:val="single"/>
        </w:rPr>
        <w:fldChar w:fldCharType="begin"/>
      </w:r>
      <w:r w:rsidRPr="002A5F72">
        <w:rPr>
          <w:bCs/>
          <w:color w:val="0563C1" w:themeColor="hyperlink"/>
          <w:u w:val="single"/>
        </w:rPr>
        <w:instrText xml:space="preserve"> HYPERLINK "http://arrl-ohio.org/SEC/level3.html" </w:instrText>
      </w:r>
      <w:r w:rsidRPr="002A5F72">
        <w:rPr>
          <w:bCs/>
          <w:color w:val="0563C1" w:themeColor="hyperlink"/>
          <w:u w:val="single"/>
        </w:rPr>
        <w:fldChar w:fldCharType="separate"/>
      </w:r>
      <w:r w:rsidRPr="002A5F72">
        <w:rPr>
          <w:bCs/>
          <w:color w:val="0563C1" w:themeColor="hyperlink"/>
          <w:u w:val="single"/>
        </w:rPr>
        <w:t>http://arrl-ohio.org/SEC/level3.html</w:t>
      </w:r>
      <w:bookmarkEnd w:id="47"/>
      <w:r w:rsidRPr="002A5F72">
        <w:rPr>
          <w:bCs/>
          <w:color w:val="0563C1" w:themeColor="hyperlink"/>
          <w:u w:val="single"/>
        </w:rPr>
        <w:fldChar w:fldCharType="end"/>
      </w:r>
      <w:r w:rsidRPr="002A5F72">
        <w:rPr>
          <w:bCs/>
        </w:rPr>
        <w:t xml:space="preserve">  </w:t>
      </w:r>
      <w:r w:rsidRPr="002A5F72">
        <w:t>So, if you have certificates that you haven't submitted yet, this is the perfect time to do just that!</w:t>
      </w:r>
    </w:p>
    <w:p w14:paraId="1290EE11" w14:textId="77777777" w:rsidR="003B393B" w:rsidRDefault="003B393B" w:rsidP="003B393B"/>
    <w:p w14:paraId="396548D0" w14:textId="7DA7345E" w:rsidR="003B393B" w:rsidRPr="00C86A93" w:rsidRDefault="000C1B9C" w:rsidP="003B393B">
      <w:pPr>
        <w:rPr>
          <w:rStyle w:val="Hyperlink"/>
          <w:sz w:val="20"/>
          <w:szCs w:val="20"/>
        </w:rPr>
      </w:pPr>
      <w:hyperlink w:anchor="TOP" w:history="1">
        <w:r w:rsidR="003B393B" w:rsidRPr="00C86A93">
          <w:rPr>
            <w:rStyle w:val="Hyperlink"/>
            <w:sz w:val="20"/>
            <w:szCs w:val="20"/>
          </w:rPr>
          <w:t>TOP^</w:t>
        </w:r>
      </w:hyperlink>
    </w:p>
    <w:p w14:paraId="043E335F" w14:textId="77777777" w:rsidR="002A5F72" w:rsidRPr="002A5F72" w:rsidRDefault="000C1B9C" w:rsidP="002A5F72">
      <w:pPr>
        <w:rPr>
          <w:b/>
          <w:i/>
          <w:sz w:val="28"/>
          <w:szCs w:val="28"/>
        </w:rPr>
      </w:pPr>
      <w:r>
        <w:rPr>
          <w:b/>
        </w:rPr>
        <w:lastRenderedPageBreak/>
        <w:pict w14:anchorId="1F069D24">
          <v:rect id="_x0000_i1046" style="width:0;height:1.5pt" o:hralign="center" o:hrstd="t" o:hr="t" fillcolor="#a0a0a0" stroked="f"/>
        </w:pict>
      </w:r>
    </w:p>
    <w:p w14:paraId="61456321" w14:textId="77777777" w:rsidR="002A5F72" w:rsidRPr="002A5F72" w:rsidRDefault="002A5F72" w:rsidP="002A5F72">
      <w:pPr>
        <w:rPr>
          <w:b/>
          <w:i/>
          <w:sz w:val="28"/>
          <w:szCs w:val="28"/>
        </w:rPr>
      </w:pPr>
      <w:bookmarkStart w:id="48" w:name="wouff"/>
      <w:bookmarkEnd w:id="48"/>
      <w:proofErr w:type="spellStart"/>
      <w:r w:rsidRPr="002A5F72">
        <w:rPr>
          <w:b/>
          <w:i/>
          <w:sz w:val="28"/>
          <w:szCs w:val="28"/>
        </w:rPr>
        <w:t>Wouff</w:t>
      </w:r>
      <w:proofErr w:type="spellEnd"/>
      <w:r w:rsidRPr="002A5F72">
        <w:rPr>
          <w:b/>
          <w:i/>
          <w:sz w:val="28"/>
          <w:szCs w:val="28"/>
        </w:rPr>
        <w:t xml:space="preserve"> Hong Ceremony </w:t>
      </w:r>
      <w:proofErr w:type="gramStart"/>
      <w:r w:rsidRPr="002A5F72">
        <w:rPr>
          <w:b/>
          <w:i/>
          <w:sz w:val="28"/>
          <w:szCs w:val="28"/>
        </w:rPr>
        <w:t>At</w:t>
      </w:r>
      <w:proofErr w:type="gramEnd"/>
      <w:r w:rsidRPr="002A5F72">
        <w:rPr>
          <w:b/>
          <w:i/>
          <w:sz w:val="28"/>
          <w:szCs w:val="28"/>
        </w:rPr>
        <w:t xml:space="preserve"> Hamvention</w:t>
      </w:r>
    </w:p>
    <w:p w14:paraId="3DF8DBDB" w14:textId="77777777" w:rsidR="002A5F72" w:rsidRPr="002A5F72" w:rsidRDefault="002A5F72" w:rsidP="002A5F72"/>
    <w:p w14:paraId="0F17257F" w14:textId="77777777" w:rsidR="002A5F72" w:rsidRPr="002A5F72" w:rsidRDefault="002A5F72" w:rsidP="002A5F72">
      <w:bookmarkStart w:id="49" w:name="_Hlk5367586"/>
      <w:r w:rsidRPr="002A5F72">
        <w:t xml:space="preserve">When:  </w:t>
      </w:r>
      <w:r w:rsidRPr="002A5F72">
        <w:rPr>
          <w:b/>
        </w:rPr>
        <w:t>Saturday – May 18</w:t>
      </w:r>
      <w:proofErr w:type="gramStart"/>
      <w:r w:rsidRPr="002A5F72">
        <w:rPr>
          <w:b/>
          <w:vertAlign w:val="superscript"/>
        </w:rPr>
        <w:t>th</w:t>
      </w:r>
      <w:r w:rsidRPr="002A5F72">
        <w:rPr>
          <w:b/>
        </w:rPr>
        <w:t xml:space="preserve">  starting</w:t>
      </w:r>
      <w:proofErr w:type="gramEnd"/>
      <w:r w:rsidRPr="002A5F72">
        <w:rPr>
          <w:b/>
        </w:rPr>
        <w:t xml:space="preserve"> ~ 9:00 PM</w:t>
      </w:r>
      <w:r w:rsidRPr="002A5F72">
        <w:t xml:space="preserve">   Where: Marriott at the University of Dayton</w:t>
      </w:r>
      <w:r w:rsidRPr="002A5F72">
        <w:br/>
      </w:r>
    </w:p>
    <w:p w14:paraId="060630D0" w14:textId="77777777" w:rsidR="002A5F72" w:rsidRPr="002A5F72" w:rsidRDefault="002A5F72" w:rsidP="002A5F72">
      <w:r w:rsidRPr="002A5F72">
        <w:rPr>
          <w:noProof/>
        </w:rPr>
        <w:drawing>
          <wp:anchor distT="0" distB="0" distL="114300" distR="114300" simplePos="0" relativeHeight="252468224" behindDoc="1" locked="0" layoutInCell="1" allowOverlap="1" wp14:anchorId="71D15083" wp14:editId="060AB265">
            <wp:simplePos x="0" y="0"/>
            <wp:positionH relativeFrom="margin">
              <wp:align>left</wp:align>
            </wp:positionH>
            <wp:positionV relativeFrom="paragraph">
              <wp:posOffset>2540</wp:posOffset>
            </wp:positionV>
            <wp:extent cx="2512060" cy="1733550"/>
            <wp:effectExtent l="0" t="0" r="2540" b="0"/>
            <wp:wrapTight wrapText="bothSides">
              <wp:wrapPolygon edited="0">
                <wp:start x="0" y="0"/>
                <wp:lineTo x="0" y="21363"/>
                <wp:lineTo x="21458" y="21363"/>
                <wp:lineTo x="214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51206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5F72">
        <w:t xml:space="preserve">Hey Gals and Guys… You’ve been asking if this is going to happen, and now I can tell you for sure, </w:t>
      </w:r>
      <w:proofErr w:type="gramStart"/>
      <w:r w:rsidRPr="002A5F72">
        <w:t>YES</w:t>
      </w:r>
      <w:proofErr w:type="gramEnd"/>
      <w:r w:rsidRPr="002A5F72">
        <w:t xml:space="preserve"> we are having a </w:t>
      </w:r>
      <w:proofErr w:type="spellStart"/>
      <w:r w:rsidRPr="002A5F72">
        <w:t>Wouff</w:t>
      </w:r>
      <w:proofErr w:type="spellEnd"/>
      <w:r w:rsidRPr="002A5F72">
        <w:t xml:space="preserve"> Hong Ceremony at Dayton!!!   The Conclave will gather at 9pm and those willing to take the plunge and become a part of this ever growing and most secretive of all Societies. Come join us and be indoctrinated into history!</w:t>
      </w:r>
    </w:p>
    <w:p w14:paraId="368B4D77" w14:textId="77777777" w:rsidR="002A5F72" w:rsidRPr="002A5F72" w:rsidRDefault="002A5F72" w:rsidP="002A5F72"/>
    <w:p w14:paraId="1927A706" w14:textId="1ADE181E" w:rsidR="002A5F72" w:rsidRPr="002A5F72" w:rsidRDefault="002A5F72" w:rsidP="002A5F72">
      <w:r w:rsidRPr="002A5F72">
        <w:t xml:space="preserve">The ceremony is steeped in mystery! Attendees will receive a special keepsake. A fun activity for all ages. Doors to the conclave will open at 9:00 PM (no admittance after 9:30 PM) at the Marriott at the University of Dayton (Tradewinds </w:t>
      </w:r>
      <w:r w:rsidR="000B3D6F" w:rsidRPr="002A5F72">
        <w:t>Pavilion</w:t>
      </w:r>
      <w:r w:rsidRPr="002A5F72">
        <w:t xml:space="preserve">), 1414 S Patterson Blvd, Dayton, OH 45409. </w:t>
      </w:r>
      <w:r w:rsidRPr="002A5F72">
        <w:rPr>
          <w:b/>
          <w:bCs/>
        </w:rPr>
        <w:t>Free</w:t>
      </w:r>
      <w:r w:rsidRPr="002A5F72">
        <w:t xml:space="preserve"> </w:t>
      </w:r>
      <w:r w:rsidRPr="002A5F72">
        <w:rPr>
          <w:b/>
          <w:bCs/>
        </w:rPr>
        <w:t xml:space="preserve">registration online </w:t>
      </w:r>
      <w:r w:rsidRPr="002A5F72">
        <w:t xml:space="preserve">to ensure there will be enough seats, and to get a </w:t>
      </w:r>
      <w:proofErr w:type="gramStart"/>
      <w:r w:rsidRPr="002A5F72">
        <w:t>really cool</w:t>
      </w:r>
      <w:proofErr w:type="gramEnd"/>
      <w:r w:rsidRPr="002A5F72">
        <w:t xml:space="preserve"> certificate following the ceremony. Go to:  </w:t>
      </w:r>
      <w:hyperlink r:id="rId205" w:history="1">
        <w:r w:rsidRPr="002A5F72">
          <w:rPr>
            <w:b/>
            <w:bCs/>
            <w:color w:val="0563C1" w:themeColor="hyperlink"/>
            <w:u w:val="single"/>
          </w:rPr>
          <w:t>http://arrl-ohio.org/wouff-hong.html</w:t>
        </w:r>
      </w:hyperlink>
      <w:r w:rsidRPr="002A5F72">
        <w:rPr>
          <w:b/>
          <w:bCs/>
        </w:rPr>
        <w:t xml:space="preserve">. </w:t>
      </w:r>
      <w:r w:rsidRPr="002A5F72">
        <w:rPr>
          <w:bCs/>
        </w:rPr>
        <w:t>This event is</w:t>
      </w:r>
      <w:r w:rsidRPr="002A5F72">
        <w:t xml:space="preserve"> sponsored by the ARRL Ohio Section.</w:t>
      </w:r>
    </w:p>
    <w:p w14:paraId="213F4E06" w14:textId="77777777" w:rsidR="002A5F72" w:rsidRPr="002A5F72" w:rsidRDefault="002A5F72" w:rsidP="002A5F72"/>
    <w:p w14:paraId="14A1028A" w14:textId="77777777" w:rsidR="002A5F72" w:rsidRPr="002A5F72" w:rsidRDefault="002A5F72" w:rsidP="002A5F72">
      <w:pPr>
        <w:rPr>
          <w:b/>
          <w:bCs/>
        </w:rPr>
      </w:pPr>
      <w:r w:rsidRPr="002A5F72">
        <w:rPr>
          <w:b/>
          <w:bCs/>
        </w:rPr>
        <w:t xml:space="preserve">Now, for those of you who don’t know what </w:t>
      </w:r>
      <w:proofErr w:type="spellStart"/>
      <w:r w:rsidRPr="002A5F72">
        <w:rPr>
          <w:b/>
          <w:bCs/>
        </w:rPr>
        <w:t>Wouff</w:t>
      </w:r>
      <w:proofErr w:type="spellEnd"/>
      <w:r w:rsidRPr="002A5F72">
        <w:rPr>
          <w:b/>
          <w:bCs/>
        </w:rPr>
        <w:t xml:space="preserve"> Hong </w:t>
      </w:r>
      <w:proofErr w:type="gramStart"/>
      <w:r w:rsidRPr="002A5F72">
        <w:rPr>
          <w:b/>
          <w:bCs/>
        </w:rPr>
        <w:t>is all</w:t>
      </w:r>
      <w:proofErr w:type="gramEnd"/>
      <w:r w:rsidRPr="002A5F72">
        <w:rPr>
          <w:b/>
          <w:bCs/>
        </w:rPr>
        <w:t xml:space="preserve"> about:</w:t>
      </w:r>
    </w:p>
    <w:p w14:paraId="7FEB311C" w14:textId="77777777" w:rsidR="002A5F72" w:rsidRPr="002A5F72" w:rsidRDefault="002A5F72" w:rsidP="002A5F72">
      <w:r w:rsidRPr="002A5F72">
        <w:br/>
        <w:t xml:space="preserve">A </w:t>
      </w:r>
      <w:proofErr w:type="spellStart"/>
      <w:r w:rsidRPr="002A5F72">
        <w:t>Wouff</w:t>
      </w:r>
      <w:proofErr w:type="spellEnd"/>
      <w:r w:rsidRPr="002A5F72">
        <w:t xml:space="preserve"> Hong is a fictional tool used to "punish" Amateur Radio operators who demonstrate poor operating practices. Legend has it that the </w:t>
      </w:r>
      <w:proofErr w:type="spellStart"/>
      <w:r w:rsidRPr="002A5F72">
        <w:t>Wouff</w:t>
      </w:r>
      <w:proofErr w:type="spellEnd"/>
      <w:r w:rsidRPr="002A5F72">
        <w:t xml:space="preserve"> Hong was invented by ARRL co-founder Hiram Percy Maxim under the pseudonym, "The Old Man," just as radio amateurs were getting back on the air after World War One.</w:t>
      </w:r>
    </w:p>
    <w:p w14:paraId="7CC7FC39" w14:textId="77777777" w:rsidR="002A5F72" w:rsidRPr="002A5F72" w:rsidRDefault="002A5F72" w:rsidP="002A5F72">
      <w:r w:rsidRPr="002A5F72">
        <w:rPr>
          <w:noProof/>
        </w:rPr>
        <w:drawing>
          <wp:anchor distT="0" distB="0" distL="114300" distR="114300" simplePos="0" relativeHeight="252469248" behindDoc="1" locked="0" layoutInCell="1" allowOverlap="1" wp14:anchorId="636A8975" wp14:editId="4DE2E818">
            <wp:simplePos x="0" y="0"/>
            <wp:positionH relativeFrom="margin">
              <wp:align>right</wp:align>
            </wp:positionH>
            <wp:positionV relativeFrom="paragraph">
              <wp:posOffset>3810</wp:posOffset>
            </wp:positionV>
            <wp:extent cx="1967865" cy="600075"/>
            <wp:effectExtent l="0" t="0" r="0" b="9525"/>
            <wp:wrapTight wrapText="bothSides">
              <wp:wrapPolygon edited="0">
                <wp:start x="0" y="0"/>
                <wp:lineTo x="0" y="21257"/>
                <wp:lineTo x="21328" y="21257"/>
                <wp:lineTo x="21328"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cstate="print">
                      <a:extLst>
                        <a:ext uri="{28A0092B-C50C-407E-A947-70E740481C1C}">
                          <a14:useLocalDpi xmlns:a14="http://schemas.microsoft.com/office/drawing/2010/main" val="0"/>
                        </a:ext>
                      </a:extLst>
                    </a:blip>
                    <a:stretch>
                      <a:fillRect/>
                    </a:stretch>
                  </pic:blipFill>
                  <pic:spPr>
                    <a:xfrm flipH="1">
                      <a:off x="0" y="0"/>
                      <a:ext cx="1967865" cy="600075"/>
                    </a:xfrm>
                    <a:prstGeom prst="rect">
                      <a:avLst/>
                    </a:prstGeom>
                  </pic:spPr>
                </pic:pic>
              </a:graphicData>
            </a:graphic>
            <wp14:sizeRelH relativeFrom="page">
              <wp14:pctWidth>0</wp14:pctWidth>
            </wp14:sizeRelH>
            <wp14:sizeRelV relativeFrom="page">
              <wp14:pctHeight>0</wp14:pctHeight>
            </wp14:sizeRelV>
          </wp:anchor>
        </w:drawing>
      </w:r>
    </w:p>
    <w:p w14:paraId="72E5C44A" w14:textId="77777777" w:rsidR="00C4714D" w:rsidRDefault="002A5F72" w:rsidP="002A5F72">
      <w:r w:rsidRPr="002A5F72">
        <w:t xml:space="preserve">Early in 1919, "The Old Man" wrote in </w:t>
      </w:r>
      <w:r w:rsidRPr="002A5F72">
        <w:rPr>
          <w:i/>
          <w:iCs/>
        </w:rPr>
        <w:t>QST</w:t>
      </w:r>
      <w:r w:rsidRPr="002A5F72">
        <w:t xml:space="preserve"> "I am sending you a specimen of a real live </w:t>
      </w:r>
      <w:proofErr w:type="spellStart"/>
      <w:r w:rsidRPr="002A5F72">
        <w:t>Wouff</w:t>
      </w:r>
      <w:proofErr w:type="spellEnd"/>
      <w:r w:rsidRPr="002A5F72">
        <w:t xml:space="preserve"> Hong . . . Keep it in the editorial sanctum where you can lay hands on it quickly in an emergency." </w:t>
      </w:r>
    </w:p>
    <w:p w14:paraId="582977FE" w14:textId="77777777" w:rsidR="003B393B" w:rsidRDefault="003B393B" w:rsidP="002A5F72"/>
    <w:p w14:paraId="657C59B8" w14:textId="77D3C7FC" w:rsidR="002A5F72" w:rsidRPr="002A5F72" w:rsidRDefault="002A5F72" w:rsidP="002A5F72">
      <w:r w:rsidRPr="002A5F72">
        <w:t xml:space="preserve">The "specimen of a real live </w:t>
      </w:r>
      <w:proofErr w:type="spellStart"/>
      <w:r w:rsidRPr="002A5F72">
        <w:t>Wouff</w:t>
      </w:r>
      <w:proofErr w:type="spellEnd"/>
      <w:r w:rsidRPr="002A5F72">
        <w:t xml:space="preserve"> Hong" was presented to a meeting of the ARRL Board and the Board voted that the </w:t>
      </w:r>
      <w:proofErr w:type="spellStart"/>
      <w:r w:rsidRPr="002A5F72">
        <w:t>Wouff</w:t>
      </w:r>
      <w:proofErr w:type="spellEnd"/>
      <w:r w:rsidRPr="002A5F72">
        <w:t xml:space="preserve"> Hong be framed and hung in the office of the Secretary of the League. On display at ARRL Headquarters today, the </w:t>
      </w:r>
      <w:proofErr w:type="spellStart"/>
      <w:r w:rsidRPr="002A5F72">
        <w:t>Wouff</w:t>
      </w:r>
      <w:proofErr w:type="spellEnd"/>
      <w:r w:rsidRPr="002A5F72">
        <w:t xml:space="preserve"> Hong is a constant reminder to Amateur Radio operators to be mindful of their operating etiquette.</w:t>
      </w:r>
      <w:bookmarkEnd w:id="49"/>
    </w:p>
    <w:p w14:paraId="6E8AD0AA" w14:textId="77777777" w:rsidR="002A5F72" w:rsidRPr="002A5F72" w:rsidRDefault="002A5F72" w:rsidP="002A5F72"/>
    <w:bookmarkEnd w:id="46"/>
    <w:p w14:paraId="5E740E61" w14:textId="77777777" w:rsidR="002A5F72" w:rsidRPr="002A5F72" w:rsidRDefault="000C1B9C" w:rsidP="002A5F72">
      <w:pPr>
        <w:rPr>
          <w:b/>
          <w:bCs/>
          <w:i/>
          <w:color w:val="000000" w:themeColor="text1"/>
          <w:sz w:val="28"/>
          <w:szCs w:val="28"/>
        </w:rPr>
      </w:pPr>
      <w:r>
        <w:rPr>
          <w:b/>
        </w:rPr>
        <w:pict w14:anchorId="5BC731E3">
          <v:rect id="_x0000_i1047" style="width:0;height:1.5pt" o:hralign="center" o:hrstd="t" o:hr="t" fillcolor="#a0a0a0" stroked="f"/>
        </w:pict>
      </w:r>
    </w:p>
    <w:p w14:paraId="25588C90" w14:textId="77777777" w:rsidR="002A5F72" w:rsidRPr="002A5F72" w:rsidRDefault="002A5F72" w:rsidP="002A5F72">
      <w:pPr>
        <w:rPr>
          <w:b/>
          <w:bCs/>
          <w:i/>
          <w:color w:val="000000" w:themeColor="text1"/>
          <w:sz w:val="28"/>
          <w:szCs w:val="28"/>
        </w:rPr>
      </w:pPr>
      <w:r w:rsidRPr="002A5F72">
        <w:rPr>
          <w:noProof/>
          <w:color w:val="000000" w:themeColor="text1"/>
        </w:rPr>
        <w:drawing>
          <wp:anchor distT="0" distB="0" distL="0" distR="0" simplePos="0" relativeHeight="252453888" behindDoc="1" locked="0" layoutInCell="1" allowOverlap="0" wp14:anchorId="66433813" wp14:editId="23D92A0A">
            <wp:simplePos x="0" y="0"/>
            <wp:positionH relativeFrom="margin">
              <wp:posOffset>5133340</wp:posOffset>
            </wp:positionH>
            <wp:positionV relativeFrom="line">
              <wp:posOffset>15240</wp:posOffset>
            </wp:positionV>
            <wp:extent cx="1717675" cy="1040130"/>
            <wp:effectExtent l="0" t="0" r="0" b="7620"/>
            <wp:wrapTight wrapText="bothSides">
              <wp:wrapPolygon edited="1">
                <wp:start x="0" y="0"/>
                <wp:lineTo x="0" y="21477"/>
                <wp:lineTo x="22422" y="21600"/>
                <wp:lineTo x="22422" y="247"/>
                <wp:lineTo x="0" y="0"/>
              </wp:wrapPolygon>
            </wp:wrapTight>
            <wp:docPr id="16" name="Picture 16" descr="http://arrl-ohio.org/images/n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rrl-ohio.org/images/nvis.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717675"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5F72">
        <w:rPr>
          <w:b/>
          <w:bCs/>
          <w:i/>
          <w:color w:val="000000" w:themeColor="text1"/>
          <w:sz w:val="28"/>
          <w:szCs w:val="28"/>
        </w:rPr>
        <w:t>2019 Ohio NVIS Day</w:t>
      </w:r>
    </w:p>
    <w:p w14:paraId="51152450" w14:textId="77777777" w:rsidR="002A5F72" w:rsidRPr="002A5F72" w:rsidRDefault="002A5F72" w:rsidP="002A5F72">
      <w:pPr>
        <w:rPr>
          <w:b/>
          <w:i/>
          <w:color w:val="000000" w:themeColor="text1"/>
        </w:rPr>
      </w:pPr>
    </w:p>
    <w:p w14:paraId="331EED27" w14:textId="77777777" w:rsidR="002A5F72" w:rsidRPr="002A5F72" w:rsidRDefault="002A5F72" w:rsidP="002A5F72">
      <w:pPr>
        <w:rPr>
          <w:color w:val="000000" w:themeColor="text1"/>
        </w:rPr>
      </w:pPr>
      <w:r w:rsidRPr="002A5F72">
        <w:rPr>
          <w:color w:val="000000" w:themeColor="text1"/>
        </w:rPr>
        <w:t>NVIS DAY IS COMING!</w:t>
      </w:r>
    </w:p>
    <w:p w14:paraId="447CADB6" w14:textId="77777777" w:rsidR="002A5F72" w:rsidRPr="002A5F72" w:rsidRDefault="002A5F72" w:rsidP="002A5F72">
      <w:pPr>
        <w:rPr>
          <w:color w:val="000000" w:themeColor="text1"/>
        </w:rPr>
      </w:pPr>
      <w:r w:rsidRPr="002A5F72">
        <w:rPr>
          <w:color w:val="000000" w:themeColor="text1"/>
        </w:rPr>
        <w:t>Saturday, April 27, 2019</w:t>
      </w:r>
    </w:p>
    <w:p w14:paraId="7E20EFF6" w14:textId="77777777" w:rsidR="002A5F72" w:rsidRPr="002A5F72" w:rsidRDefault="002A5F72" w:rsidP="002A5F72">
      <w:pPr>
        <w:rPr>
          <w:color w:val="000000" w:themeColor="text1"/>
        </w:rPr>
      </w:pPr>
      <w:r w:rsidRPr="002A5F72">
        <w:rPr>
          <w:color w:val="000000" w:themeColor="text1"/>
        </w:rPr>
        <w:t>10 A.M.–4 P.M.</w:t>
      </w:r>
    </w:p>
    <w:p w14:paraId="50A2B032" w14:textId="77777777" w:rsidR="002A5F72" w:rsidRPr="002A5F72" w:rsidRDefault="002A5F72" w:rsidP="002A5F72">
      <w:pPr>
        <w:rPr>
          <w:color w:val="000000" w:themeColor="text1"/>
        </w:rPr>
      </w:pPr>
    </w:p>
    <w:p w14:paraId="0C4E4383" w14:textId="77777777" w:rsidR="002A5F72" w:rsidRPr="002A5F72" w:rsidRDefault="002A5F72" w:rsidP="002A5F72">
      <w:pPr>
        <w:rPr>
          <w:color w:val="000000" w:themeColor="text1"/>
        </w:rPr>
      </w:pPr>
      <w:r w:rsidRPr="002A5F72">
        <w:rPr>
          <w:color w:val="000000" w:themeColor="text1"/>
        </w:rPr>
        <w:t>Is your station ready to establish and maintain high-reliability communication with other stations around Ohio when repeaters, phone, and internet service are impaired? When infrastructure just isn’t there, HF radio using Near-Vertical Incidence Skywave (NVIS) propagation offers the ability to stay in contact on frequencies of 2–30 MHz for distances of about 30–400 miles.</w:t>
      </w:r>
    </w:p>
    <w:p w14:paraId="5A77C308" w14:textId="77777777" w:rsidR="003B393B" w:rsidRDefault="003B393B" w:rsidP="003B393B"/>
    <w:p w14:paraId="49ED3FDD" w14:textId="12ABF5BA" w:rsidR="003B393B" w:rsidRPr="00C86A93" w:rsidRDefault="000C1B9C" w:rsidP="003B393B">
      <w:pPr>
        <w:rPr>
          <w:rStyle w:val="Hyperlink"/>
          <w:sz w:val="20"/>
          <w:szCs w:val="20"/>
        </w:rPr>
      </w:pPr>
      <w:hyperlink w:anchor="TOP" w:history="1">
        <w:r w:rsidR="003B393B" w:rsidRPr="00C86A93">
          <w:rPr>
            <w:rStyle w:val="Hyperlink"/>
            <w:sz w:val="20"/>
            <w:szCs w:val="20"/>
          </w:rPr>
          <w:t>TOP^</w:t>
        </w:r>
      </w:hyperlink>
    </w:p>
    <w:p w14:paraId="786BAB8A" w14:textId="77777777" w:rsidR="002A5F72" w:rsidRPr="002A5F72" w:rsidRDefault="002A5F72" w:rsidP="002A5F72">
      <w:pPr>
        <w:rPr>
          <w:color w:val="000000" w:themeColor="text1"/>
        </w:rPr>
      </w:pPr>
      <w:r w:rsidRPr="002A5F72">
        <w:rPr>
          <w:color w:val="000000" w:themeColor="text1"/>
        </w:rPr>
        <w:lastRenderedPageBreak/>
        <w:t>NVIS Day is the ARRL Ohio Section event to test your NVIS antenna designs and builds. Join us on Saturday, April 27 to show how well amateur radio can keep Ohio communicating! This is not a contest: it’s an event for Ohio stations to operate with other Ohio stations and understand how well they hear and are heard.</w:t>
      </w:r>
    </w:p>
    <w:p w14:paraId="55A0D713" w14:textId="77777777" w:rsidR="002A5F72" w:rsidRPr="002A5F72" w:rsidRDefault="002A5F72" w:rsidP="002A5F72">
      <w:pPr>
        <w:rPr>
          <w:color w:val="000000" w:themeColor="text1"/>
        </w:rPr>
      </w:pPr>
    </w:p>
    <w:p w14:paraId="1667DD2E" w14:textId="77777777" w:rsidR="002A5F72" w:rsidRPr="002A5F72" w:rsidRDefault="002A5F72" w:rsidP="002A5F72">
      <w:pPr>
        <w:rPr>
          <w:color w:val="000000" w:themeColor="text1"/>
        </w:rPr>
      </w:pPr>
      <w:r w:rsidRPr="002A5F72">
        <w:rPr>
          <w:color w:val="000000" w:themeColor="text1"/>
        </w:rPr>
        <w:t>THE DETAILS</w:t>
      </w:r>
    </w:p>
    <w:p w14:paraId="299CE90E" w14:textId="77777777" w:rsidR="002A5F72" w:rsidRPr="002A5F72" w:rsidRDefault="002A5F72" w:rsidP="002A5F72">
      <w:pPr>
        <w:rPr>
          <w:color w:val="000000" w:themeColor="text1"/>
        </w:rPr>
      </w:pPr>
      <w:r w:rsidRPr="002A5F72">
        <w:rPr>
          <w:color w:val="000000" w:themeColor="text1"/>
        </w:rPr>
        <w:t>Date: Saturday, April 27</w:t>
      </w:r>
    </w:p>
    <w:p w14:paraId="03A59289" w14:textId="77777777" w:rsidR="002A5F72" w:rsidRPr="002A5F72" w:rsidRDefault="002A5F72" w:rsidP="002A5F72">
      <w:pPr>
        <w:rPr>
          <w:color w:val="000000" w:themeColor="text1"/>
        </w:rPr>
      </w:pPr>
      <w:r w:rsidRPr="002A5F72">
        <w:rPr>
          <w:color w:val="000000" w:themeColor="text1"/>
        </w:rPr>
        <w:t>Time: Start at 10 A.M., end at 4 P.M.</w:t>
      </w:r>
    </w:p>
    <w:p w14:paraId="01F33A16" w14:textId="77777777" w:rsidR="002A5F72" w:rsidRPr="002A5F72" w:rsidRDefault="002A5F72" w:rsidP="002A5F72">
      <w:pPr>
        <w:rPr>
          <w:color w:val="000000" w:themeColor="text1"/>
        </w:rPr>
      </w:pPr>
      <w:r w:rsidRPr="002A5F72">
        <w:rPr>
          <w:color w:val="000000" w:themeColor="text1"/>
        </w:rPr>
        <w:t>Power: Up to but no more than 100w</w:t>
      </w:r>
    </w:p>
    <w:p w14:paraId="6B0806D3" w14:textId="77777777" w:rsidR="002A5F72" w:rsidRPr="002A5F72" w:rsidRDefault="002A5F72" w:rsidP="002A5F72">
      <w:pPr>
        <w:rPr>
          <w:color w:val="000000" w:themeColor="text1"/>
        </w:rPr>
      </w:pPr>
      <w:r w:rsidRPr="002A5F72">
        <w:rPr>
          <w:color w:val="000000" w:themeColor="text1"/>
        </w:rPr>
        <w:t>Exchange: six-digit grid, power, and true—measured—signal report</w:t>
      </w:r>
    </w:p>
    <w:p w14:paraId="2DFACCA2" w14:textId="77777777" w:rsidR="002A5F72" w:rsidRPr="002A5F72" w:rsidRDefault="002A5F72" w:rsidP="002A5F72">
      <w:pPr>
        <w:rPr>
          <w:color w:val="000000" w:themeColor="text1"/>
        </w:rPr>
      </w:pPr>
      <w:r w:rsidRPr="002A5F72">
        <w:rPr>
          <w:color w:val="000000" w:themeColor="text1"/>
        </w:rPr>
        <w:t>Schedule: This isn’t a contest, so take your time! Try different designs! Have lunch!</w:t>
      </w:r>
    </w:p>
    <w:p w14:paraId="098936B3" w14:textId="2B087EE2" w:rsidR="002A5F72" w:rsidRPr="002A5F72" w:rsidRDefault="002A5F72" w:rsidP="002A5F72">
      <w:pPr>
        <w:rPr>
          <w:color w:val="000000" w:themeColor="text1"/>
        </w:rPr>
      </w:pPr>
      <w:r w:rsidRPr="002A5F72">
        <w:rPr>
          <w:color w:val="000000" w:themeColor="text1"/>
        </w:rPr>
        <w:t xml:space="preserve">Register: Tell others that you’ll be operating, when you’ll be operating, and how to find you. </w:t>
      </w:r>
      <w:hyperlink r:id="rId208" w:history="1">
        <w:r w:rsidR="00C4714D" w:rsidRPr="00CF5F5F">
          <w:rPr>
            <w:rStyle w:val="Hyperlink"/>
          </w:rPr>
          <w:t>https://forms.gle/rMar6gN2sWf4VUNu5</w:t>
        </w:r>
      </w:hyperlink>
    </w:p>
    <w:p w14:paraId="70042E51" w14:textId="77777777" w:rsidR="002A5F72" w:rsidRPr="002A5F72" w:rsidRDefault="002A5F72" w:rsidP="002A5F72">
      <w:pPr>
        <w:rPr>
          <w:color w:val="000000" w:themeColor="text1"/>
        </w:rPr>
      </w:pPr>
    </w:p>
    <w:p w14:paraId="6B71C997" w14:textId="77777777" w:rsidR="002A5F72" w:rsidRPr="002A5F72" w:rsidRDefault="002A5F72" w:rsidP="002A5F72">
      <w:pPr>
        <w:rPr>
          <w:color w:val="000000" w:themeColor="text1"/>
        </w:rPr>
      </w:pPr>
      <w:r w:rsidRPr="002A5F72">
        <w:rPr>
          <w:color w:val="000000" w:themeColor="text1"/>
        </w:rPr>
        <w:t>We’ll publish a map and information for all registered stations just before the start of the event.</w:t>
      </w:r>
    </w:p>
    <w:p w14:paraId="074FA2EA" w14:textId="77777777" w:rsidR="002A5F72" w:rsidRPr="002A5F72" w:rsidRDefault="002A5F72" w:rsidP="002A5F72">
      <w:pPr>
        <w:rPr>
          <w:color w:val="000000" w:themeColor="text1"/>
        </w:rPr>
      </w:pPr>
    </w:p>
    <w:p w14:paraId="1529A4A1" w14:textId="77777777" w:rsidR="002A5F72" w:rsidRPr="002A5F72" w:rsidRDefault="002A5F72" w:rsidP="002A5F72">
      <w:pPr>
        <w:rPr>
          <w:color w:val="000000" w:themeColor="text1"/>
        </w:rPr>
      </w:pPr>
      <w:r w:rsidRPr="002A5F72">
        <w:rPr>
          <w:color w:val="000000" w:themeColor="text1"/>
        </w:rPr>
        <w:t>We look forward to hearing you on the air!</w:t>
      </w:r>
    </w:p>
    <w:p w14:paraId="799D821C" w14:textId="77777777" w:rsidR="002A5F72" w:rsidRPr="002A5F72" w:rsidRDefault="002A5F72" w:rsidP="002A5F72">
      <w:pPr>
        <w:rPr>
          <w:color w:val="000000" w:themeColor="text1"/>
        </w:rPr>
      </w:pPr>
    </w:p>
    <w:p w14:paraId="2A957345" w14:textId="77777777" w:rsidR="002A5F72" w:rsidRPr="002A5F72" w:rsidRDefault="002A5F72" w:rsidP="002A5F72">
      <w:pPr>
        <w:rPr>
          <w:color w:val="000000" w:themeColor="text1"/>
        </w:rPr>
      </w:pPr>
      <w:r w:rsidRPr="002A5F72">
        <w:rPr>
          <w:color w:val="000000" w:themeColor="text1"/>
        </w:rPr>
        <w:t>C. Matthew Curtin KD8TTE ASEC</w:t>
      </w:r>
    </w:p>
    <w:p w14:paraId="4273E4B9" w14:textId="77777777" w:rsidR="002A5F72" w:rsidRPr="002A5F72" w:rsidRDefault="002A5F72" w:rsidP="002A5F72">
      <w:pPr>
        <w:rPr>
          <w:color w:val="000000" w:themeColor="text1"/>
        </w:rPr>
      </w:pPr>
      <w:r w:rsidRPr="002A5F72">
        <w:rPr>
          <w:color w:val="000000" w:themeColor="text1"/>
        </w:rPr>
        <w:t>Stan Broadway N8BHL SEC</w:t>
      </w:r>
    </w:p>
    <w:p w14:paraId="731A720F" w14:textId="77777777" w:rsidR="002A5F72" w:rsidRPr="002A5F72" w:rsidRDefault="002A5F72" w:rsidP="002A5F72">
      <w:pPr>
        <w:rPr>
          <w:color w:val="000000" w:themeColor="text1"/>
        </w:rPr>
      </w:pPr>
    </w:p>
    <w:p w14:paraId="58969605" w14:textId="77777777" w:rsidR="002A5F72" w:rsidRPr="002A5F72" w:rsidRDefault="002A5F72" w:rsidP="002A5F72">
      <w:pPr>
        <w:rPr>
          <w:color w:val="000000" w:themeColor="text1"/>
        </w:rPr>
      </w:pPr>
      <w:r w:rsidRPr="002A5F72">
        <w:rPr>
          <w:color w:val="000000" w:themeColor="text1"/>
        </w:rPr>
        <w:t xml:space="preserve">Want to know more about what NVIS is? </w:t>
      </w:r>
      <w:hyperlink r:id="rId209" w:history="1">
        <w:r w:rsidRPr="002A5F72">
          <w:rPr>
            <w:color w:val="0563C1" w:themeColor="hyperlink"/>
            <w:u w:val="single"/>
          </w:rPr>
          <w:t>http://arrl-ohio.org/SEC/nvis.html</w:t>
        </w:r>
      </w:hyperlink>
      <w:r w:rsidRPr="002A5F72">
        <w:rPr>
          <w:color w:val="000000" w:themeColor="text1"/>
        </w:rPr>
        <w:t xml:space="preserve">   Learn all about Near Vertical Incident Scattering and how you can easily put up a NVIS antenna and participate in this great exercise.</w:t>
      </w:r>
    </w:p>
    <w:p w14:paraId="3BBEA648" w14:textId="77777777" w:rsidR="00C4714D" w:rsidRDefault="00C4714D" w:rsidP="00C4714D"/>
    <w:p w14:paraId="19EB8C84" w14:textId="77777777" w:rsidR="002A5F72" w:rsidRPr="002A5F72" w:rsidRDefault="000C1B9C" w:rsidP="002A5F72">
      <w:pPr>
        <w:rPr>
          <w:b/>
          <w:i/>
          <w:color w:val="000000" w:themeColor="text1"/>
          <w:sz w:val="28"/>
          <w:szCs w:val="28"/>
        </w:rPr>
      </w:pPr>
      <w:r>
        <w:pict w14:anchorId="03D1BA12">
          <v:rect id="_x0000_i1048" style="width:0;height:1.5pt" o:hralign="center" o:hrstd="t" o:hr="t" fillcolor="#a0a0a0" stroked="f"/>
        </w:pict>
      </w:r>
    </w:p>
    <w:p w14:paraId="2D74E111" w14:textId="77777777" w:rsidR="002A5F72" w:rsidRPr="002A5F72" w:rsidRDefault="002A5F72" w:rsidP="002A5F72">
      <w:pPr>
        <w:rPr>
          <w:b/>
          <w:bCs/>
          <w:i/>
          <w:color w:val="000000" w:themeColor="text1"/>
          <w:sz w:val="28"/>
          <w:szCs w:val="28"/>
        </w:rPr>
      </w:pPr>
      <w:r w:rsidRPr="002A5F72">
        <w:rPr>
          <w:b/>
          <w:bCs/>
          <w:i/>
          <w:color w:val="000000" w:themeColor="text1"/>
          <w:sz w:val="28"/>
          <w:szCs w:val="28"/>
        </w:rPr>
        <w:t>Sign Up for Hamvention Alerts</w:t>
      </w:r>
    </w:p>
    <w:p w14:paraId="77EB2662" w14:textId="77777777" w:rsidR="002A5F72" w:rsidRPr="002A5F72" w:rsidRDefault="002A5F72" w:rsidP="002A5F72">
      <w:pPr>
        <w:rPr>
          <w:bCs/>
          <w:color w:val="000000" w:themeColor="text1"/>
        </w:rPr>
      </w:pPr>
    </w:p>
    <w:p w14:paraId="132C7C4F" w14:textId="77777777" w:rsidR="002A5F72" w:rsidRPr="002A5F72" w:rsidRDefault="002A5F72" w:rsidP="002A5F72">
      <w:pPr>
        <w:rPr>
          <w:bCs/>
          <w:color w:val="000000" w:themeColor="text1"/>
        </w:rPr>
      </w:pPr>
      <w:r w:rsidRPr="002A5F72">
        <w:rPr>
          <w:bCs/>
          <w:color w:val="000000" w:themeColor="text1"/>
        </w:rPr>
        <w:t xml:space="preserve">If you are planning a visit to Hamvention 2019, you are urged to sign up for the Hamvention alerts which are available again this year on your mobile phone. To subscribe to the system just text </w:t>
      </w:r>
      <w:r w:rsidRPr="002A5F72">
        <w:rPr>
          <w:b/>
          <w:bCs/>
          <w:color w:val="000000" w:themeColor="text1"/>
        </w:rPr>
        <w:t>Hamvention19</w:t>
      </w:r>
      <w:r w:rsidRPr="002A5F72">
        <w:rPr>
          <w:bCs/>
          <w:color w:val="000000" w:themeColor="text1"/>
        </w:rPr>
        <w:t xml:space="preserve"> to </w:t>
      </w:r>
      <w:r w:rsidRPr="002A5F72">
        <w:rPr>
          <w:b/>
          <w:bCs/>
          <w:color w:val="000000" w:themeColor="text1"/>
        </w:rPr>
        <w:t>888777</w:t>
      </w:r>
      <w:r w:rsidRPr="002A5F72">
        <w:rPr>
          <w:bCs/>
          <w:color w:val="000000" w:themeColor="text1"/>
        </w:rPr>
        <w:t xml:space="preserve">. The alerts will provide up-to-date information for those traveling to or attending Hamvention such as weather, traffic, parking and other useful information throughout Hamvention. If you signed up for the alerts in 2018 you are automatically registered for this year. </w:t>
      </w:r>
    </w:p>
    <w:p w14:paraId="2CA99C2C" w14:textId="77777777" w:rsidR="002A5F72" w:rsidRPr="002A5F72" w:rsidRDefault="002A5F72" w:rsidP="002A5F72">
      <w:pPr>
        <w:rPr>
          <w:bCs/>
          <w:color w:val="000000" w:themeColor="text1"/>
        </w:rPr>
      </w:pPr>
    </w:p>
    <w:p w14:paraId="01D903AD" w14:textId="77777777" w:rsidR="002A5F72" w:rsidRPr="002A5F72" w:rsidRDefault="002A5F72" w:rsidP="002A5F72">
      <w:pPr>
        <w:rPr>
          <w:bCs/>
          <w:color w:val="000000" w:themeColor="text1"/>
        </w:rPr>
      </w:pPr>
      <w:r w:rsidRPr="002A5F72">
        <w:rPr>
          <w:bCs/>
          <w:color w:val="000000" w:themeColor="text1"/>
        </w:rPr>
        <w:t>The alerts are especially important for up-to-minute information about parking and weather, especially for those who might not be able to monitor the talk-in or bulletin stations. The alerts will provide another way to direct drivers to the best parking solution if weather requires closing some onsite parking lots or if some remote lots fill up. A special thanks to Greene County Sheriff Gene Fischer, KX8GCS, for making the alerts possible again this year</w:t>
      </w:r>
    </w:p>
    <w:p w14:paraId="7D6EC675" w14:textId="77777777" w:rsidR="002A5F72" w:rsidRPr="002A5F72" w:rsidRDefault="002A5F72" w:rsidP="002A5F72">
      <w:pPr>
        <w:rPr>
          <w:bCs/>
          <w:color w:val="000000" w:themeColor="text1"/>
        </w:rPr>
      </w:pPr>
    </w:p>
    <w:p w14:paraId="1DC062B5" w14:textId="77777777" w:rsidR="002A5F72" w:rsidRPr="002A5F72" w:rsidRDefault="002A5F72" w:rsidP="002A5F72">
      <w:pPr>
        <w:rPr>
          <w:bCs/>
          <w:color w:val="000000" w:themeColor="text1"/>
        </w:rPr>
      </w:pPr>
      <w:r w:rsidRPr="002A5F72">
        <w:rPr>
          <w:bCs/>
          <w:color w:val="000000" w:themeColor="text1"/>
        </w:rPr>
        <w:t xml:space="preserve">The Media Committee is working to make winning prize numbers available on the alert system soon after they are drawn. This is an effort to help winners claim prizes and to decrease the number of unclaimed prizes that must be redrawn prior to the main prize drawing on Sunday. During Hamvention the numbers from the hourly prize drawing will be posted on Twitter and Facebook as well as displayed on monitors throughout the fairground's buildings. Following Sunday's Grand Prize drawings, winners will also be posted on Twitter and on </w:t>
      </w:r>
      <w:hyperlink r:id="rId210" w:history="1">
        <w:r w:rsidRPr="002A5F72">
          <w:rPr>
            <w:bCs/>
            <w:color w:val="0563C1" w:themeColor="hyperlink"/>
            <w:u w:val="single"/>
          </w:rPr>
          <w:t>http://hamvention.org/event-details/prizes/</w:t>
        </w:r>
      </w:hyperlink>
      <w:r w:rsidRPr="002A5F72">
        <w:rPr>
          <w:bCs/>
          <w:color w:val="000000" w:themeColor="text1"/>
        </w:rPr>
        <w:t>.</w:t>
      </w:r>
    </w:p>
    <w:p w14:paraId="5930295F" w14:textId="77777777" w:rsidR="003B393B" w:rsidRDefault="003B393B" w:rsidP="003B393B"/>
    <w:p w14:paraId="273BC6FF" w14:textId="77777777" w:rsidR="003B393B" w:rsidRDefault="003B393B" w:rsidP="003B393B"/>
    <w:p w14:paraId="36BBA770" w14:textId="77777777" w:rsidR="003B393B" w:rsidRDefault="003B393B" w:rsidP="003B393B"/>
    <w:p w14:paraId="68054B84" w14:textId="3B4DE7A0" w:rsidR="003B393B" w:rsidRPr="00C86A93" w:rsidRDefault="000C1B9C" w:rsidP="003B393B">
      <w:pPr>
        <w:rPr>
          <w:rStyle w:val="Hyperlink"/>
          <w:sz w:val="20"/>
          <w:szCs w:val="20"/>
        </w:rPr>
      </w:pPr>
      <w:hyperlink w:anchor="TOP" w:history="1">
        <w:r w:rsidR="003B393B" w:rsidRPr="00C86A93">
          <w:rPr>
            <w:rStyle w:val="Hyperlink"/>
            <w:sz w:val="20"/>
            <w:szCs w:val="20"/>
          </w:rPr>
          <w:t>TOP^</w:t>
        </w:r>
      </w:hyperlink>
    </w:p>
    <w:p w14:paraId="63A54959" w14:textId="77777777" w:rsidR="002A5F72" w:rsidRPr="002A5F72" w:rsidRDefault="002A5F72" w:rsidP="002A5F72">
      <w:pPr>
        <w:rPr>
          <w:bCs/>
          <w:color w:val="000000" w:themeColor="text1"/>
        </w:rPr>
      </w:pPr>
      <w:r w:rsidRPr="002A5F72">
        <w:rPr>
          <w:bCs/>
          <w:color w:val="000000" w:themeColor="text1"/>
        </w:rPr>
        <w:lastRenderedPageBreak/>
        <w:t xml:space="preserve">The alert system, which was initiated in 2018, was a Hamvention effort to get visitors the information they need. It is a supplement to the Hamvention talk in station that has operated for many years on the Dayton Amateur Radio Association repeater, 146.94(-) 123.0 Tone to give directions and other assistance. </w:t>
      </w:r>
    </w:p>
    <w:p w14:paraId="56FBB578" w14:textId="77777777" w:rsidR="002A5F72" w:rsidRPr="002A5F72" w:rsidRDefault="002A5F72" w:rsidP="002A5F72">
      <w:pPr>
        <w:rPr>
          <w:bCs/>
          <w:color w:val="000000" w:themeColor="text1"/>
        </w:rPr>
      </w:pPr>
    </w:p>
    <w:p w14:paraId="116DAA24" w14:textId="77777777" w:rsidR="002A5F72" w:rsidRPr="002A5F72" w:rsidRDefault="002A5F72" w:rsidP="002A5F72">
      <w:pPr>
        <w:rPr>
          <w:bCs/>
          <w:color w:val="000000" w:themeColor="text1"/>
        </w:rPr>
      </w:pPr>
      <w:r w:rsidRPr="002A5F72">
        <w:rPr>
          <w:bCs/>
          <w:color w:val="000000" w:themeColor="text1"/>
        </w:rPr>
        <w:t>Last year a traffic bulletin station was also added on 145.525 to periodically repeat needed information. Amateurs with 2-meter capability are urged to enter those frequencies into their radios before starting their Hamvention journey.</w:t>
      </w:r>
    </w:p>
    <w:p w14:paraId="3724EFFC" w14:textId="77777777" w:rsidR="002A5F72" w:rsidRPr="002A5F72" w:rsidRDefault="002A5F72" w:rsidP="002A5F72">
      <w:pPr>
        <w:rPr>
          <w:bCs/>
          <w:color w:val="000000" w:themeColor="text1"/>
        </w:rPr>
      </w:pPr>
    </w:p>
    <w:p w14:paraId="1F176646" w14:textId="163CB8C8" w:rsidR="002A5F72" w:rsidRDefault="002A5F72" w:rsidP="002A5F72">
      <w:pPr>
        <w:rPr>
          <w:bCs/>
          <w:color w:val="000000" w:themeColor="text1"/>
        </w:rPr>
      </w:pPr>
      <w:r w:rsidRPr="002A5F72">
        <w:rPr>
          <w:bCs/>
          <w:color w:val="000000" w:themeColor="text1"/>
        </w:rPr>
        <w:t>Hamvention 2019, the world's largest amateur radio gathering, will be held May 17-19 at the Greene County Fairgrounds and Expo Center in Xenia, OH.</w:t>
      </w:r>
    </w:p>
    <w:p w14:paraId="32899764" w14:textId="63819CC9" w:rsidR="00A11C8C" w:rsidRDefault="00A11C8C" w:rsidP="002A5F72">
      <w:pPr>
        <w:rPr>
          <w:bCs/>
          <w:color w:val="000000" w:themeColor="text1"/>
        </w:rPr>
      </w:pPr>
    </w:p>
    <w:p w14:paraId="7E68B377" w14:textId="343A48B0" w:rsidR="00A11C8C" w:rsidRPr="00F20835" w:rsidRDefault="00A11C8C" w:rsidP="002A5F72">
      <w:pPr>
        <w:rPr>
          <w:b/>
          <w:bCs/>
          <w:i/>
          <w:color w:val="000000" w:themeColor="text1"/>
          <w:sz w:val="28"/>
          <w:szCs w:val="28"/>
        </w:rPr>
      </w:pPr>
      <w:r w:rsidRPr="00F20835">
        <w:rPr>
          <w:b/>
          <w:bCs/>
          <w:i/>
          <w:color w:val="000000" w:themeColor="text1"/>
          <w:sz w:val="28"/>
          <w:szCs w:val="28"/>
        </w:rPr>
        <w:t>Additional Information about Hamvention</w:t>
      </w:r>
    </w:p>
    <w:p w14:paraId="5FBB4918" w14:textId="3F56AED6" w:rsidR="002A5F72" w:rsidRDefault="002A5F72" w:rsidP="002A5F72"/>
    <w:p w14:paraId="191BD8DD" w14:textId="77777777" w:rsidR="00F20835" w:rsidRPr="00F20835" w:rsidRDefault="00F20835" w:rsidP="00F20835">
      <w:pPr>
        <w:jc w:val="center"/>
        <w:rPr>
          <w:b/>
          <w:i/>
          <w:sz w:val="36"/>
          <w:szCs w:val="36"/>
        </w:rPr>
      </w:pPr>
      <w:r w:rsidRPr="00F20835">
        <w:rPr>
          <w:b/>
          <w:i/>
          <w:sz w:val="36"/>
          <w:szCs w:val="36"/>
        </w:rPr>
        <w:t>Hamvention to Open Gates on Sunday</w:t>
      </w:r>
    </w:p>
    <w:p w14:paraId="28303F5C" w14:textId="77777777" w:rsidR="00F20835" w:rsidRDefault="00F20835" w:rsidP="00F20835"/>
    <w:p w14:paraId="5C5B652F" w14:textId="3B50DCB7" w:rsidR="00F20835" w:rsidRPr="00F20835" w:rsidRDefault="00F20835" w:rsidP="00F20835">
      <w:r w:rsidRPr="00F20835">
        <w:t>Those who have wondered what brings about 30,000 amateur radio operators to the Greene County Fairgrounds and Expo Center in Xenia, Ohio, in May will have a chance to see for themselves at no cost this year.</w:t>
      </w:r>
    </w:p>
    <w:p w14:paraId="11DC923C" w14:textId="77777777" w:rsidR="00F20835" w:rsidRDefault="00F20835" w:rsidP="00F20835"/>
    <w:p w14:paraId="3945A02E" w14:textId="531C4213" w:rsidR="00F20835" w:rsidRPr="00F20835" w:rsidRDefault="00F20835" w:rsidP="00F20835">
      <w:r w:rsidRPr="00F20835">
        <w:t xml:space="preserve">Jack </w:t>
      </w:r>
      <w:proofErr w:type="spellStart"/>
      <w:r w:rsidRPr="00F20835">
        <w:t>Gerbs</w:t>
      </w:r>
      <w:proofErr w:type="spellEnd"/>
      <w:r w:rsidRPr="00F20835">
        <w:t>, WB8SCT,2019 Hamvention General Chairman, said, "We have decided to open the doors to Hamvention to the public on Sunday, May 19, without buying a ticket. This will make it a little easier and cheaper for someone with just a little interest in Hamvention to see what all the excitement is about."</w:t>
      </w:r>
    </w:p>
    <w:p w14:paraId="4DB57582" w14:textId="77777777" w:rsidR="00C4714D" w:rsidRDefault="00C4714D" w:rsidP="00C4714D"/>
    <w:p w14:paraId="3F1ED1F6" w14:textId="55E2CA7B" w:rsidR="00F20835" w:rsidRPr="00F20835" w:rsidRDefault="00F20835" w:rsidP="00F20835">
      <w:r w:rsidRPr="00F20835">
        <w:t>In addition to the amateur radio equipment which attracts all the ham radio operators, there are also vendors selling a variety of other electronic equipment including computers and accessories, security devices networking supplies, tools and many other items of interest to the general public. Those visiting the flea market area will be surprised at what's available, often at a small fraction of its original cost.</w:t>
      </w:r>
    </w:p>
    <w:p w14:paraId="661F2D20" w14:textId="77777777" w:rsidR="00F20835" w:rsidRDefault="00F20835" w:rsidP="00F20835"/>
    <w:p w14:paraId="1C69AEA0" w14:textId="73F2916F" w:rsidR="00F20835" w:rsidRPr="00F20835" w:rsidRDefault="00F20835" w:rsidP="00F20835">
      <w:r w:rsidRPr="00F20835">
        <w:t xml:space="preserve">The chairman said that Sunday is Hamvention's lightest traffic day, making it convenient for anyone who just wants </w:t>
      </w:r>
      <w:r>
        <w:t xml:space="preserve">to </w:t>
      </w:r>
      <w:r w:rsidRPr="00F20835">
        <w:t xml:space="preserve">check out what's there. Many vendors have final day specials on a variety of items.  The many food trucks offer a wide selection of menus, providing residents with a chance to make Hamvention 2019 a family outing.  </w:t>
      </w:r>
    </w:p>
    <w:p w14:paraId="26A5D47C" w14:textId="77777777" w:rsidR="00F20835" w:rsidRDefault="00F20835" w:rsidP="00F20835">
      <w:pPr>
        <w:rPr>
          <w:bCs/>
        </w:rPr>
      </w:pPr>
    </w:p>
    <w:p w14:paraId="1D5CE4F4" w14:textId="3BC2438A" w:rsidR="00F20835" w:rsidRPr="00F20835" w:rsidRDefault="00F20835" w:rsidP="00F20835">
      <w:pPr>
        <w:rPr>
          <w:b/>
          <w:bCs/>
        </w:rPr>
      </w:pPr>
      <w:r w:rsidRPr="00F20835">
        <w:rPr>
          <w:bCs/>
        </w:rPr>
        <w:t xml:space="preserve">Hamvention hours are 9 a.m. to 1 p.m. on Sunday and 9 a.m. to 5 p.m. on Friday and Saturday. While some parking will be available at the fairgrounds, much of it is weather dependent. Visitors are urged to use one of the remote lots with free shuttles. They are located at Hobson Freedom Park, 2910 </w:t>
      </w:r>
      <w:proofErr w:type="spellStart"/>
      <w:r w:rsidRPr="00F20835">
        <w:rPr>
          <w:bCs/>
        </w:rPr>
        <w:t>Trebein</w:t>
      </w:r>
      <w:proofErr w:type="spellEnd"/>
      <w:r w:rsidRPr="00F20835">
        <w:rPr>
          <w:bCs/>
        </w:rPr>
        <w:t xml:space="preserve"> Road, Fairborn, OH 45325; Xenia High School, 303 Kinsey Road, Xenia, 45383; Warner Middle School' 600 Buckskin Trail, Xenia, OH, 45385 and Xenia Towne Square, 84 Xenia Towne Square, Xenia, OH, 45385. Buses run from 7 a.m. to 6 p.m. Friday and Saturday and 7 a.m. to 4:30 p.m. Sunday.</w:t>
      </w:r>
    </w:p>
    <w:p w14:paraId="0DF38AB0" w14:textId="77777777" w:rsidR="00F20835" w:rsidRDefault="00F20835" w:rsidP="00F20835">
      <w:pPr>
        <w:rPr>
          <w:bCs/>
        </w:rPr>
      </w:pPr>
    </w:p>
    <w:p w14:paraId="0FC81A4B" w14:textId="42D55A3C" w:rsidR="00F20835" w:rsidRPr="00F20835" w:rsidRDefault="00F20835" w:rsidP="00F20835">
      <w:pPr>
        <w:rPr>
          <w:b/>
          <w:bCs/>
        </w:rPr>
      </w:pPr>
      <w:r w:rsidRPr="00F20835">
        <w:rPr>
          <w:bCs/>
        </w:rPr>
        <w:t>Anyone wanting to receive current information on a cell phone during Hamvention about traffic, parking, weather conditions and other facts affecting the event is encouraged to sign up for the text alerts by texting Hamvention19 to 888777. Thanks to Greene County Sheriff Gene Fischer, KX8GCS, for making the alerts possible again this year.</w:t>
      </w:r>
    </w:p>
    <w:p w14:paraId="7EBD98A6" w14:textId="77777777" w:rsidR="003B393B" w:rsidRDefault="003B393B" w:rsidP="003B393B"/>
    <w:p w14:paraId="79DE147D" w14:textId="77777777" w:rsidR="003B393B" w:rsidRDefault="003B393B" w:rsidP="003B393B"/>
    <w:p w14:paraId="3BE817D9" w14:textId="77777777" w:rsidR="003B393B" w:rsidRDefault="003B393B" w:rsidP="003B393B"/>
    <w:p w14:paraId="3A886DA3" w14:textId="51E7BA7F" w:rsidR="003B393B" w:rsidRPr="00C86A93" w:rsidRDefault="000C1B9C" w:rsidP="003B393B">
      <w:pPr>
        <w:rPr>
          <w:rStyle w:val="Hyperlink"/>
          <w:sz w:val="20"/>
          <w:szCs w:val="20"/>
        </w:rPr>
      </w:pPr>
      <w:hyperlink w:anchor="TOP" w:history="1">
        <w:r w:rsidR="003B393B" w:rsidRPr="00C86A93">
          <w:rPr>
            <w:rStyle w:val="Hyperlink"/>
            <w:sz w:val="20"/>
            <w:szCs w:val="20"/>
          </w:rPr>
          <w:t>TOP^</w:t>
        </w:r>
      </w:hyperlink>
    </w:p>
    <w:p w14:paraId="2EF00A5E" w14:textId="7CD6D060" w:rsidR="002A5F72" w:rsidRPr="002A5F72" w:rsidRDefault="000C1B9C" w:rsidP="002A5F72">
      <w:pPr>
        <w:rPr>
          <w:b/>
          <w:bCs/>
          <w:i/>
          <w:sz w:val="28"/>
          <w:szCs w:val="28"/>
        </w:rPr>
      </w:pPr>
      <w:r>
        <w:lastRenderedPageBreak/>
        <w:pict w14:anchorId="524E1F93">
          <v:rect id="_x0000_i1049" style="width:0;height:1.5pt" o:hralign="center" o:hrstd="t" o:hr="t" fillcolor="#a0a0a0" stroked="f"/>
        </w:pict>
      </w:r>
    </w:p>
    <w:p w14:paraId="1F33489B" w14:textId="15880ED1" w:rsidR="0027148A" w:rsidRPr="00F239BF" w:rsidRDefault="0027148A" w:rsidP="0027148A">
      <w:pPr>
        <w:rPr>
          <w:sz w:val="28"/>
          <w:szCs w:val="28"/>
        </w:rPr>
      </w:pPr>
      <w:bookmarkStart w:id="50" w:name="National"/>
      <w:bookmarkEnd w:id="50"/>
      <w:r w:rsidRPr="00F239BF">
        <w:rPr>
          <w:b/>
          <w:i/>
          <w:sz w:val="28"/>
          <w:szCs w:val="28"/>
        </w:rPr>
        <w:t>National News</w:t>
      </w:r>
    </w:p>
    <w:p w14:paraId="626D5F42" w14:textId="0D751843" w:rsidR="002A5F72" w:rsidRPr="0027148A" w:rsidRDefault="0027148A" w:rsidP="0027148A">
      <w:r w:rsidRPr="0027148A">
        <w:rPr>
          <w:i/>
        </w:rPr>
        <w:t xml:space="preserve">(from </w:t>
      </w:r>
      <w:proofErr w:type="spellStart"/>
      <w:r w:rsidRPr="0027148A">
        <w:rPr>
          <w:i/>
        </w:rPr>
        <w:t>arrl</w:t>
      </w:r>
      <w:proofErr w:type="spellEnd"/>
      <w:r w:rsidRPr="0027148A">
        <w:rPr>
          <w:i/>
        </w:rPr>
        <w:t xml:space="preserve"> and other sources)</w:t>
      </w:r>
    </w:p>
    <w:p w14:paraId="755BB3CF" w14:textId="5A0E0009" w:rsidR="0027148A" w:rsidRDefault="0027148A" w:rsidP="00093B81"/>
    <w:p w14:paraId="17B8B2FF" w14:textId="77777777" w:rsidR="0027148A" w:rsidRPr="0027148A" w:rsidRDefault="0027148A" w:rsidP="0027148A">
      <w:pPr>
        <w:rPr>
          <w:b/>
          <w:bCs/>
          <w:i/>
          <w:sz w:val="28"/>
          <w:szCs w:val="28"/>
        </w:rPr>
      </w:pPr>
      <w:r w:rsidRPr="0027148A">
        <w:rPr>
          <w:b/>
          <w:bCs/>
          <w:i/>
          <w:sz w:val="28"/>
          <w:szCs w:val="28"/>
        </w:rPr>
        <w:t>QSL Service Fee Structure (to change effective May 15, 2019)</w:t>
      </w:r>
    </w:p>
    <w:p w14:paraId="3D251BB0" w14:textId="77777777" w:rsidR="00172DF3" w:rsidRDefault="00172DF3" w:rsidP="0027148A"/>
    <w:p w14:paraId="23B79AC8" w14:textId="5958C25C" w:rsidR="0027148A" w:rsidRPr="0027148A" w:rsidRDefault="0027148A" w:rsidP="0027148A">
      <w:r w:rsidRPr="0027148A">
        <w:t xml:space="preserve">ARRL members — including foreign members, QSL Managers, or managers for </w:t>
      </w:r>
      <w:proofErr w:type="spellStart"/>
      <w:r w:rsidRPr="0027148A">
        <w:t>DXpeditions</w:t>
      </w:r>
      <w:proofErr w:type="spellEnd"/>
      <w:r w:rsidRPr="0027148A">
        <w:t xml:space="preserve"> — should enclose payment as follows:</w:t>
      </w:r>
      <w:r w:rsidRPr="0027148A">
        <w:br/>
      </w:r>
      <w:r w:rsidRPr="0027148A">
        <w:br/>
      </w:r>
      <w:r w:rsidRPr="0027148A">
        <w:rPr>
          <w:b/>
          <w:bCs/>
        </w:rPr>
        <w:t>Through May 14, 2019, the rate structure is: </w:t>
      </w:r>
      <w:r w:rsidRPr="0027148A">
        <w:rPr>
          <w:b/>
          <w:bCs/>
        </w:rPr>
        <w:br/>
        <w:t>    $1.15 per ounce, plus $7.00 QSL Bureau service fee</w:t>
      </w:r>
      <w:r w:rsidRPr="0027148A">
        <w:t>. </w:t>
      </w:r>
      <w:r w:rsidRPr="0027148A">
        <w:br/>
        <w:t>For example, a package containing 1.5 pounds of cards — 24 ounces, or about 225 cards — will cost $34.60. Please see the information below for additional pricing details. The minimum charge is $8.15 for one ounce or less. DXCC credits cannot be used towards the QSL Service fee.</w:t>
      </w:r>
      <w:r w:rsidRPr="0027148A">
        <w:br/>
      </w:r>
      <w:r w:rsidRPr="0027148A">
        <w:br/>
      </w:r>
      <w:r w:rsidRPr="0027148A">
        <w:rPr>
          <w:b/>
          <w:bCs/>
        </w:rPr>
        <w:t>Effective May 15, 2019, the new rate structure will be:</w:t>
      </w:r>
      <w:r w:rsidRPr="0027148A">
        <w:br/>
        <w:t>  </w:t>
      </w:r>
      <w:r w:rsidRPr="0027148A">
        <w:rPr>
          <w:b/>
          <w:bCs/>
        </w:rPr>
        <w:t>  $2 for 10 or fewer cards in one envelope.</w:t>
      </w:r>
      <w:r w:rsidRPr="0027148A">
        <w:rPr>
          <w:b/>
          <w:bCs/>
        </w:rPr>
        <w:br/>
        <w:t>    $3 for 11-20 cards in one envelope, or 75 cents per ounce, for packages with 21 or more cards. </w:t>
      </w:r>
      <w:r w:rsidRPr="0027148A">
        <w:br/>
        <w:t xml:space="preserve">For example, a package containing 1.5 pounds of cards -- 24 ounces, or about 225 cards </w:t>
      </w:r>
      <w:proofErr w:type="gramStart"/>
      <w:r w:rsidRPr="0027148A">
        <w:t>--  will</w:t>
      </w:r>
      <w:proofErr w:type="gramEnd"/>
      <w:r w:rsidRPr="0027148A">
        <w:t xml:space="preserve"> cost $18. No transaction service fees.</w:t>
      </w:r>
    </w:p>
    <w:p w14:paraId="32E4CC7B" w14:textId="77777777" w:rsidR="00C4714D" w:rsidRDefault="0027148A" w:rsidP="00C4714D">
      <w:r w:rsidRPr="0027148A">
        <w:rPr>
          <w:b/>
          <w:bCs/>
        </w:rPr>
        <w:br/>
        <w:t>Any cards received before May 15 will be charged the current rate.  There will be no adjustments for cards received before May 15.</w:t>
      </w:r>
      <w:r w:rsidR="00C4714D" w:rsidRPr="00C4714D">
        <w:t xml:space="preserve"> </w:t>
      </w:r>
    </w:p>
    <w:p w14:paraId="2D51A728" w14:textId="77777777" w:rsidR="00C4714D" w:rsidRDefault="00C4714D" w:rsidP="00C4714D"/>
    <w:p w14:paraId="526F10E9" w14:textId="7A3A0090" w:rsidR="0027148A" w:rsidRPr="0027148A" w:rsidRDefault="0027148A" w:rsidP="0027148A">
      <w:r w:rsidRPr="0027148A">
        <w:t>You should use an accurate scale to weigh your cards. Most post offices have scales that you may use.   </w:t>
      </w:r>
      <w:r w:rsidRPr="0027148A">
        <w:br/>
      </w:r>
    </w:p>
    <w:p w14:paraId="09E8AA37" w14:textId="77777777" w:rsidR="0027148A" w:rsidRPr="0027148A" w:rsidRDefault="0027148A" w:rsidP="0027148A">
      <w:r w:rsidRPr="0027148A">
        <w:t>Please pay by check (or money order) and write your call sign on the check. Send cash at your own risk.  DO NOT send postage stamps or IRCs. Please make checks payable to: “The ARRL Outgoing QSL Service.”</w:t>
      </w:r>
    </w:p>
    <w:p w14:paraId="66245294" w14:textId="77777777" w:rsidR="0027148A" w:rsidRDefault="0027148A" w:rsidP="00093B81"/>
    <w:p w14:paraId="3E705634" w14:textId="461AC3C0" w:rsidR="002A5F72" w:rsidRDefault="0027148A" w:rsidP="0027148A">
      <w:pPr>
        <w:jc w:val="center"/>
      </w:pPr>
      <w:r>
        <w:t>#########</w:t>
      </w:r>
    </w:p>
    <w:p w14:paraId="0BD4837B" w14:textId="17B46781" w:rsidR="0027148A" w:rsidRDefault="0027148A" w:rsidP="0027148A">
      <w:pPr>
        <w:jc w:val="center"/>
      </w:pPr>
    </w:p>
    <w:p w14:paraId="04A8F88A" w14:textId="77777777" w:rsidR="0027148A" w:rsidRPr="0027148A" w:rsidRDefault="0027148A" w:rsidP="0027148A">
      <w:pPr>
        <w:rPr>
          <w:b/>
          <w:bCs/>
          <w:i/>
          <w:sz w:val="28"/>
          <w:szCs w:val="28"/>
        </w:rPr>
      </w:pPr>
      <w:r w:rsidRPr="0027148A">
        <w:rPr>
          <w:b/>
          <w:bCs/>
          <w:i/>
          <w:sz w:val="28"/>
          <w:szCs w:val="28"/>
        </w:rPr>
        <w:t>Honda Portable Generators Recalled Due to Potential Fire Hazard</w:t>
      </w:r>
    </w:p>
    <w:p w14:paraId="615369A6" w14:textId="16E0647F" w:rsidR="0027148A" w:rsidRPr="0027148A" w:rsidRDefault="0027148A" w:rsidP="0027148A">
      <w:pPr>
        <w:jc w:val="center"/>
        <w:rPr>
          <w:i/>
          <w:sz w:val="28"/>
          <w:szCs w:val="28"/>
        </w:rPr>
      </w:pPr>
    </w:p>
    <w:p w14:paraId="5808E2E4" w14:textId="2242EA31" w:rsidR="0027148A" w:rsidRPr="0027148A" w:rsidRDefault="0027148A" w:rsidP="0027148A">
      <w:r w:rsidRPr="0027148A">
        <w:rPr>
          <w:noProof/>
        </w:rPr>
        <w:drawing>
          <wp:anchor distT="0" distB="0" distL="114300" distR="114300" simplePos="0" relativeHeight="252490752" behindDoc="1" locked="0" layoutInCell="1" allowOverlap="1" wp14:anchorId="5ED31594" wp14:editId="7C1F23C0">
            <wp:simplePos x="0" y="0"/>
            <wp:positionH relativeFrom="margin">
              <wp:align>left</wp:align>
            </wp:positionH>
            <wp:positionV relativeFrom="paragraph">
              <wp:posOffset>3810</wp:posOffset>
            </wp:positionV>
            <wp:extent cx="1209675" cy="1171575"/>
            <wp:effectExtent l="0" t="0" r="9525" b="9525"/>
            <wp:wrapTight wrapText="bothSides">
              <wp:wrapPolygon edited="0">
                <wp:start x="0" y="0"/>
                <wp:lineTo x="0" y="21424"/>
                <wp:lineTo x="21430" y="21424"/>
                <wp:lineTo x="214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1209675" cy="1171575"/>
                    </a:xfrm>
                    <a:prstGeom prst="rect">
                      <a:avLst/>
                    </a:prstGeom>
                  </pic:spPr>
                </pic:pic>
              </a:graphicData>
            </a:graphic>
            <wp14:sizeRelH relativeFrom="page">
              <wp14:pctWidth>0</wp14:pctWidth>
            </wp14:sizeRelH>
            <wp14:sizeRelV relativeFrom="page">
              <wp14:pctHeight>0</wp14:pctHeight>
            </wp14:sizeRelV>
          </wp:anchor>
        </w:drawing>
      </w:r>
      <w:r w:rsidRPr="0027148A">
        <w:t xml:space="preserve">American Honda has announced that </w:t>
      </w:r>
      <w:proofErr w:type="spellStart"/>
      <w:r w:rsidRPr="0027148A">
        <w:t>it’s</w:t>
      </w:r>
      <w:proofErr w:type="spellEnd"/>
      <w:r w:rsidRPr="0027148A">
        <w:t xml:space="preserve"> voluntarily recalling some 200,000 of its portable generators sold in the US due to a potential fire and burn hazard. The recall includes the EU2200i, EU2200i Companion, and EB2200i generators. The US Consumer Product Safety Commission (CPSC) says the affected portable generators can leak gasoline from the fuel valve. Users should stop operating the recalled generator and contact an authorized Honda dealer for a free repair. Honda is also contacting users directly. For more information, </w:t>
      </w:r>
      <w:hyperlink r:id="rId212" w:history="1">
        <w:r w:rsidRPr="0027148A">
          <w:rPr>
            <w:rStyle w:val="Hyperlink"/>
            <w:b/>
            <w:bCs/>
          </w:rPr>
          <w:t>visit the CPSC website</w:t>
        </w:r>
      </w:hyperlink>
      <w:r w:rsidRPr="0027148A">
        <w:t>. A similar recall has been issued in Canada.</w:t>
      </w:r>
    </w:p>
    <w:p w14:paraId="7EF37450" w14:textId="53A407BA" w:rsidR="0027148A" w:rsidRDefault="0027148A" w:rsidP="0027148A"/>
    <w:p w14:paraId="56C94DC6" w14:textId="77777777" w:rsidR="00172DF3" w:rsidRDefault="00172DF3" w:rsidP="0027148A"/>
    <w:p w14:paraId="2352BEDB" w14:textId="4D3D12F9" w:rsidR="002A5F72" w:rsidRDefault="006E7F8B" w:rsidP="006E7F8B">
      <w:pPr>
        <w:jc w:val="center"/>
      </w:pPr>
      <w:r>
        <w:t>#########</w:t>
      </w:r>
    </w:p>
    <w:p w14:paraId="2FEAEAAC" w14:textId="77777777" w:rsidR="003B393B" w:rsidRDefault="003B393B" w:rsidP="003B393B"/>
    <w:p w14:paraId="5457E6E4" w14:textId="77777777" w:rsidR="003B393B" w:rsidRDefault="003B393B" w:rsidP="003B393B"/>
    <w:p w14:paraId="2C42EBB4" w14:textId="77777777" w:rsidR="003B393B" w:rsidRDefault="003B393B" w:rsidP="003B393B"/>
    <w:p w14:paraId="588A0935" w14:textId="4B418973" w:rsidR="003B393B" w:rsidRPr="00C86A93" w:rsidRDefault="000C1B9C" w:rsidP="003B393B">
      <w:pPr>
        <w:rPr>
          <w:rStyle w:val="Hyperlink"/>
          <w:sz w:val="20"/>
          <w:szCs w:val="20"/>
        </w:rPr>
      </w:pPr>
      <w:hyperlink w:anchor="TOP" w:history="1">
        <w:r w:rsidR="003B393B" w:rsidRPr="00C86A93">
          <w:rPr>
            <w:rStyle w:val="Hyperlink"/>
            <w:sz w:val="20"/>
            <w:szCs w:val="20"/>
          </w:rPr>
          <w:t>TOP^</w:t>
        </w:r>
      </w:hyperlink>
    </w:p>
    <w:p w14:paraId="77D766AD" w14:textId="77777777" w:rsidR="00761A1D" w:rsidRPr="00761A1D" w:rsidRDefault="00761A1D" w:rsidP="00761A1D">
      <w:pPr>
        <w:rPr>
          <w:b/>
          <w:bCs/>
          <w:i/>
          <w:sz w:val="28"/>
          <w:szCs w:val="28"/>
        </w:rPr>
      </w:pPr>
      <w:r w:rsidRPr="00761A1D">
        <w:rPr>
          <w:b/>
          <w:bCs/>
          <w:i/>
          <w:sz w:val="28"/>
          <w:szCs w:val="28"/>
        </w:rPr>
        <w:lastRenderedPageBreak/>
        <w:t>Additional Amateur Radio-Related Petitions Now Open for Comment</w:t>
      </w:r>
    </w:p>
    <w:p w14:paraId="62248E57" w14:textId="77777777" w:rsidR="00761A1D" w:rsidRDefault="00761A1D" w:rsidP="00761A1D"/>
    <w:p w14:paraId="74139E67" w14:textId="21EED315" w:rsidR="00761A1D" w:rsidRPr="00761A1D" w:rsidRDefault="00761A1D" w:rsidP="00761A1D">
      <w:r w:rsidRPr="00761A1D">
        <w:t>The FCC has placed three Amateur Radio-related </w:t>
      </w:r>
      <w:r w:rsidRPr="00761A1D">
        <w:rPr>
          <w:i/>
          <w:iCs/>
        </w:rPr>
        <w:t>Petitions for Rule Making</w:t>
      </w:r>
      <w:r w:rsidRPr="00761A1D">
        <w:t> (</w:t>
      </w:r>
      <w:r w:rsidRPr="00761A1D">
        <w:rPr>
          <w:i/>
          <w:iCs/>
        </w:rPr>
        <w:t>PRMs</w:t>
      </w:r>
      <w:r w:rsidRPr="00761A1D">
        <w:t>) on public notice and has invited comments.</w:t>
      </w:r>
    </w:p>
    <w:p w14:paraId="4A78A84C" w14:textId="77777777" w:rsidR="00761A1D" w:rsidRDefault="00761A1D" w:rsidP="00761A1D"/>
    <w:p w14:paraId="2FB0CF41" w14:textId="2F7584E9" w:rsidR="00761A1D" w:rsidRPr="00761A1D" w:rsidRDefault="00761A1D" w:rsidP="00761A1D">
      <w:r w:rsidRPr="00761A1D">
        <w:t>Jerry Oxendine, K4KWH, of Gastonia, North Carolina, wants the FCC to clarify that state and localities should have no authority to regulate Amateur Radio with respect to enacting “distracted driving” statutes. In his </w:t>
      </w:r>
      <w:r w:rsidRPr="00761A1D">
        <w:rPr>
          <w:i/>
          <w:iCs/>
        </w:rPr>
        <w:t>Petition for Rule Making</w:t>
      </w:r>
      <w:r w:rsidRPr="00761A1D">
        <w:t>, now designated as </w:t>
      </w:r>
      <w:hyperlink r:id="rId213" w:history="1">
        <w:r w:rsidRPr="00761A1D">
          <w:rPr>
            <w:rStyle w:val="Hyperlink"/>
            <w:b/>
            <w:bCs/>
          </w:rPr>
          <w:t>RM-11833</w:t>
        </w:r>
      </w:hyperlink>
      <w:r w:rsidRPr="00761A1D">
        <w:t>, Oxendine contends that such statutes violate FCC rules on scope and operation of equipment by licensees; violate the intent of the FCC and Congress with respect to Amateur Radio’s role in disasters, and hinders emergency operations using mobile equipment.</w:t>
      </w:r>
    </w:p>
    <w:p w14:paraId="566BAAFE" w14:textId="77777777" w:rsidR="007954E6" w:rsidRDefault="007954E6" w:rsidP="00761A1D"/>
    <w:p w14:paraId="34A840C0" w14:textId="7451464B" w:rsidR="00761A1D" w:rsidRPr="00761A1D" w:rsidRDefault="00761A1D" w:rsidP="00761A1D">
      <w:r w:rsidRPr="00761A1D">
        <w:t>“There is </w:t>
      </w:r>
      <w:r w:rsidRPr="00761A1D">
        <w:rPr>
          <w:i/>
          <w:iCs/>
        </w:rPr>
        <w:t>no</w:t>
      </w:r>
      <w:r w:rsidRPr="00761A1D">
        <w:t> evidence that the operation of two-way radio has but an insignificant impact on ‘distracted driving,’” Oxendine stated.</w:t>
      </w:r>
      <w:r w:rsidR="007D74F1">
        <w:t xml:space="preserve"> </w:t>
      </w:r>
      <w:r w:rsidRPr="00761A1D">
        <w:t>Such distracted driving statutes usurp the authority of the FCC to regulate Amateur Radio, as well as Citizens Band and Part 90 Land Mobile Service users, Oxendine said in his </w:t>
      </w:r>
      <w:r w:rsidRPr="00761A1D">
        <w:rPr>
          <w:i/>
          <w:iCs/>
        </w:rPr>
        <w:t>Petition</w:t>
      </w:r>
      <w:r w:rsidRPr="00761A1D">
        <w:t>.</w:t>
      </w:r>
    </w:p>
    <w:p w14:paraId="1994703E" w14:textId="77777777" w:rsidR="007954E6" w:rsidRDefault="007954E6" w:rsidP="00761A1D"/>
    <w:p w14:paraId="35C8D241" w14:textId="5D79829C" w:rsidR="00761A1D" w:rsidRPr="00761A1D" w:rsidRDefault="00761A1D" w:rsidP="00761A1D">
      <w:r w:rsidRPr="00761A1D">
        <w:t xml:space="preserve">Edward C. </w:t>
      </w:r>
      <w:proofErr w:type="spellStart"/>
      <w:r w:rsidRPr="00761A1D">
        <w:t>Borghi</w:t>
      </w:r>
      <w:proofErr w:type="spellEnd"/>
      <w:r w:rsidRPr="00761A1D">
        <w:t>, KB2E, of Farmington, New York, has submitted a </w:t>
      </w:r>
      <w:r w:rsidRPr="00761A1D">
        <w:rPr>
          <w:i/>
          <w:iCs/>
        </w:rPr>
        <w:t>Petition</w:t>
      </w:r>
      <w:r w:rsidRPr="00761A1D">
        <w:t>, now designated as </w:t>
      </w:r>
      <w:hyperlink r:id="rId214" w:history="1">
        <w:r w:rsidRPr="00761A1D">
          <w:rPr>
            <w:rStyle w:val="Hyperlink"/>
            <w:b/>
            <w:bCs/>
          </w:rPr>
          <w:t>RM-11834</w:t>
        </w:r>
      </w:hyperlink>
      <w:r w:rsidRPr="00761A1D">
        <w:t>, that would prohibit applicants from requesting a vanity call sign outside their call sign district. Exceptions would be made for call signs applied for under rules governing call signs previously held by family members.</w:t>
      </w:r>
    </w:p>
    <w:p w14:paraId="7436CC8B" w14:textId="77777777" w:rsidR="00761A1D" w:rsidRPr="00761A1D" w:rsidRDefault="00761A1D" w:rsidP="00761A1D">
      <w:r w:rsidRPr="00761A1D">
        <w:t xml:space="preserve">“In some more populous areas, there are few of the most desirable vanity calls signs available — the 2 and 6 regions for example,” </w:t>
      </w:r>
      <w:proofErr w:type="spellStart"/>
      <w:r w:rsidRPr="00761A1D">
        <w:t>Borghi</w:t>
      </w:r>
      <w:proofErr w:type="spellEnd"/>
      <w:r w:rsidRPr="00761A1D">
        <w:t xml:space="preserve"> said. “I see no reason for a licensee to have to compete with out-of-area people for the few 1 × 2 or 2 × 1 or catchy 2 × 3 call signs available in their area of residence,” </w:t>
      </w:r>
      <w:proofErr w:type="spellStart"/>
      <w:r w:rsidRPr="00761A1D">
        <w:t>Borghi</w:t>
      </w:r>
      <w:proofErr w:type="spellEnd"/>
      <w:r w:rsidRPr="00761A1D">
        <w:t xml:space="preserve"> told the FCC.</w:t>
      </w:r>
    </w:p>
    <w:p w14:paraId="74782AF5" w14:textId="77777777" w:rsidR="007954E6" w:rsidRDefault="007954E6" w:rsidP="00761A1D"/>
    <w:p w14:paraId="0D2B3563" w14:textId="77777777" w:rsidR="00D4528D" w:rsidRDefault="00761A1D" w:rsidP="00D4528D">
      <w:r w:rsidRPr="00761A1D">
        <w:t>Jeffrey Bail, NT1K, of West Springfield, Massachusetts, has submitted a very similar </w:t>
      </w:r>
      <w:r w:rsidRPr="00761A1D">
        <w:rPr>
          <w:i/>
          <w:iCs/>
        </w:rPr>
        <w:t>Petition</w:t>
      </w:r>
      <w:r w:rsidRPr="00761A1D">
        <w:t>, now designated as </w:t>
      </w:r>
      <w:hyperlink r:id="rId215" w:history="1">
        <w:r w:rsidRPr="00761A1D">
          <w:rPr>
            <w:rStyle w:val="Hyperlink"/>
            <w:b/>
            <w:bCs/>
          </w:rPr>
          <w:t>RM-11835</w:t>
        </w:r>
      </w:hyperlink>
      <w:r w:rsidRPr="00761A1D">
        <w:t xml:space="preserve">, asking that the FCC give residential preference in competing applications to applicants whose listed FCC address is within the same district/region as the applied call sign. </w:t>
      </w:r>
    </w:p>
    <w:p w14:paraId="5270E37F" w14:textId="77777777" w:rsidR="00D4528D" w:rsidRDefault="00D4528D" w:rsidP="00D4528D"/>
    <w:p w14:paraId="6872D342" w14:textId="4FD47140" w:rsidR="00D4528D" w:rsidRDefault="000C1B9C" w:rsidP="00D4528D">
      <w:pPr>
        <w:rPr>
          <w:rStyle w:val="Hyperlink"/>
          <w:sz w:val="20"/>
          <w:szCs w:val="20"/>
        </w:rPr>
      </w:pPr>
      <w:hyperlink w:anchor="TOP" w:history="1">
        <w:r w:rsidR="00D4528D" w:rsidRPr="00C20E11">
          <w:rPr>
            <w:rStyle w:val="Hyperlink"/>
            <w:sz w:val="20"/>
            <w:szCs w:val="20"/>
          </w:rPr>
          <w:t>TOP^</w:t>
        </w:r>
      </w:hyperlink>
    </w:p>
    <w:p w14:paraId="642CCD88" w14:textId="2C4E1C5B" w:rsidR="00761A1D" w:rsidRPr="00761A1D" w:rsidRDefault="00761A1D" w:rsidP="00761A1D">
      <w:r w:rsidRPr="00761A1D">
        <w:t>He cites limited availability and increased demand for 1 × 2 and 2 × 1 call signs.</w:t>
      </w:r>
      <w:r w:rsidR="00D4528D">
        <w:t xml:space="preserve"> </w:t>
      </w:r>
      <w:r w:rsidRPr="00761A1D">
        <w:t>“There are many times a call sign has been awarded to an individual/club who resides outside of the call sign district when there are other people who applied for the same call sign that reside within the district,” he said in his brief petition.</w:t>
      </w:r>
    </w:p>
    <w:p w14:paraId="3CB37A20" w14:textId="2D26132B" w:rsidR="007954E6" w:rsidRDefault="007954E6" w:rsidP="00093B81">
      <w:r>
        <w:t xml:space="preserve">Hey Gang…  What’s your take on any of these 3 proposals? Write to me at: </w:t>
      </w:r>
      <w:hyperlink r:id="rId216" w:history="1">
        <w:r w:rsidRPr="00F47658">
          <w:rPr>
            <w:rStyle w:val="Hyperlink"/>
          </w:rPr>
          <w:t>n8sy@n8sy.com</w:t>
        </w:r>
      </w:hyperlink>
      <w:r>
        <w:t xml:space="preserve"> and let me know. I really do want to hear from you. </w:t>
      </w:r>
    </w:p>
    <w:p w14:paraId="1A018FA1" w14:textId="77777777" w:rsidR="00172DF3" w:rsidRDefault="00172DF3" w:rsidP="00093B81"/>
    <w:p w14:paraId="7EC217FF" w14:textId="6CB3167B" w:rsidR="0027148A" w:rsidRDefault="00172DF3" w:rsidP="00172DF3">
      <w:pPr>
        <w:jc w:val="center"/>
      </w:pPr>
      <w:r>
        <w:t>#########</w:t>
      </w:r>
    </w:p>
    <w:p w14:paraId="116FB3C0" w14:textId="054F9702" w:rsidR="0027148A" w:rsidRDefault="0027148A" w:rsidP="00093B81"/>
    <w:p w14:paraId="32CDE6F6" w14:textId="77777777" w:rsidR="00890041" w:rsidRPr="00890041" w:rsidRDefault="00890041" w:rsidP="00890041">
      <w:pPr>
        <w:rPr>
          <w:b/>
          <w:i/>
          <w:sz w:val="28"/>
          <w:szCs w:val="28"/>
        </w:rPr>
      </w:pPr>
      <w:r w:rsidRPr="00890041">
        <w:rPr>
          <w:b/>
          <w:i/>
          <w:sz w:val="28"/>
          <w:szCs w:val="28"/>
        </w:rPr>
        <w:t>ARRL and FCC Sign Memorandum to Implement New Volunteer Monitor Program</w:t>
      </w:r>
    </w:p>
    <w:p w14:paraId="15CE6FD5" w14:textId="77777777" w:rsidR="00890041" w:rsidRDefault="00890041" w:rsidP="00890041"/>
    <w:p w14:paraId="5D7DDEFF" w14:textId="77777777" w:rsidR="00890041" w:rsidRDefault="00890041" w:rsidP="00890041">
      <w:r w:rsidRPr="00890041">
        <w:t xml:space="preserve">ARRL and the FCC have signed a </w:t>
      </w:r>
      <w:r w:rsidRPr="00890041">
        <w:rPr>
          <w:i/>
          <w:iCs/>
        </w:rPr>
        <w:t>Memorandum of Understanding</w:t>
      </w:r>
      <w:r w:rsidRPr="00890041">
        <w:t xml:space="preserve"> (</w:t>
      </w:r>
      <w:r w:rsidRPr="00890041">
        <w:rPr>
          <w:i/>
          <w:iCs/>
        </w:rPr>
        <w:t>MOU</w:t>
      </w:r>
      <w:r w:rsidRPr="00890041">
        <w:t>) that paves the way to implement the new and enhanced Volunteer Monitor program. The memorandum establishes the Volunteer Monitors as a replacement for the Official Observers (OO) program. Current OOs have been encouraged to participate in the new program.</w:t>
      </w:r>
      <w:bookmarkStart w:id="51" w:name="_Hlk6684682"/>
      <w:r w:rsidRPr="00890041">
        <w:t xml:space="preserve"> </w:t>
      </w:r>
    </w:p>
    <w:p w14:paraId="2C8029CB" w14:textId="77777777" w:rsidR="00890041" w:rsidRDefault="00890041" w:rsidP="00890041"/>
    <w:bookmarkEnd w:id="51"/>
    <w:p w14:paraId="1FC59E27" w14:textId="77777777" w:rsidR="007D74F1" w:rsidRDefault="00890041" w:rsidP="00890041">
      <w:r w:rsidRPr="00890041">
        <w:t xml:space="preserve">"We are excited by the opportunity to codify our partnership with the FCC and to work together to achieve our mutual interests of protecting the integrity of our Amateur Radio bands," said ARRL President Rick Roderick, K5UR. </w:t>
      </w:r>
    </w:p>
    <w:p w14:paraId="76785EEA" w14:textId="77777777" w:rsidR="003B393B" w:rsidRDefault="003B393B" w:rsidP="003B393B"/>
    <w:p w14:paraId="2043F806" w14:textId="77777777" w:rsidR="003B393B" w:rsidRDefault="003B393B" w:rsidP="003B393B"/>
    <w:p w14:paraId="1E591396" w14:textId="6A8EC4C3" w:rsidR="003B393B" w:rsidRPr="00C86A93" w:rsidRDefault="000C1B9C" w:rsidP="003B393B">
      <w:pPr>
        <w:rPr>
          <w:rStyle w:val="Hyperlink"/>
          <w:sz w:val="20"/>
          <w:szCs w:val="20"/>
        </w:rPr>
      </w:pPr>
      <w:hyperlink w:anchor="TOP" w:history="1">
        <w:r w:rsidR="003B393B" w:rsidRPr="00C86A93">
          <w:rPr>
            <w:rStyle w:val="Hyperlink"/>
            <w:sz w:val="20"/>
            <w:szCs w:val="20"/>
          </w:rPr>
          <w:t>TOP^</w:t>
        </w:r>
      </w:hyperlink>
    </w:p>
    <w:p w14:paraId="3D56CE8F" w14:textId="7B50F863" w:rsidR="00890041" w:rsidRPr="00890041" w:rsidRDefault="00890041" w:rsidP="00890041">
      <w:r w:rsidRPr="00890041">
        <w:lastRenderedPageBreak/>
        <w:t xml:space="preserve">"This </w:t>
      </w:r>
      <w:r w:rsidRPr="00890041">
        <w:rPr>
          <w:i/>
          <w:iCs/>
        </w:rPr>
        <w:t>Memorandum of Understanding</w:t>
      </w:r>
      <w:r w:rsidRPr="00890041">
        <w:t xml:space="preserve"> will serve as the foundation for a new level of partnership on this very important issue."</w:t>
      </w:r>
    </w:p>
    <w:p w14:paraId="3140143E" w14:textId="77777777" w:rsidR="007D74F1" w:rsidRDefault="007D74F1" w:rsidP="007D74F1">
      <w:bookmarkStart w:id="52" w:name="_Hlk6689102"/>
    </w:p>
    <w:bookmarkEnd w:id="52"/>
    <w:p w14:paraId="463F080F" w14:textId="7FE89934" w:rsidR="00890041" w:rsidRPr="00890041" w:rsidRDefault="00890041" w:rsidP="00890041">
      <w:r w:rsidRPr="00890041">
        <w:t>ARRL has contracted with retired FCC special counsel and former Atlantic Division Vice Director Riley Hollingsworth, K4ZDH, to oversee the ARRL's role in the development and implementation of the Volunteer Monitor program.</w:t>
      </w:r>
    </w:p>
    <w:p w14:paraId="3879D25A" w14:textId="77777777" w:rsidR="00256646" w:rsidRDefault="00256646" w:rsidP="00890041"/>
    <w:p w14:paraId="7B25058E" w14:textId="59B9658E" w:rsidR="00890041" w:rsidRPr="00890041" w:rsidRDefault="00890041" w:rsidP="00890041">
      <w:r w:rsidRPr="00890041">
        <w:t>Approved by the ARRL Board of Directors at its July 2018 meeting, the new Volunteer Monitor program is a formal agreement between the FCC and ARRL in which volunteers trained and vetted by the ARRL will monitor the airwaves and collect evidence that can be used both to correct misconduct or recognize exemplary on-air operation. Cases of flagrant violations will be referred to the FCC by the ARRL for action in accordance with FCC guidelines.</w:t>
      </w:r>
    </w:p>
    <w:p w14:paraId="2103A290" w14:textId="77777777" w:rsidR="00890041" w:rsidRDefault="00890041" w:rsidP="00890041"/>
    <w:p w14:paraId="56531E2F" w14:textId="532A8380" w:rsidR="00890041" w:rsidRPr="00890041" w:rsidRDefault="00890041" w:rsidP="00890041">
      <w:r w:rsidRPr="00890041">
        <w:t>The intent of this program is to re-energize enforcement efforts in the Amateur Radio bands. It was proposed by the FCC in the wake of several FCC regional office closures and a reduction in field staff.</w:t>
      </w:r>
    </w:p>
    <w:p w14:paraId="090CAC7C" w14:textId="77777777" w:rsidR="00890041" w:rsidRDefault="00890041" w:rsidP="00890041"/>
    <w:p w14:paraId="4DB9C5D1" w14:textId="238038B8" w:rsidR="00890041" w:rsidRPr="00890041" w:rsidRDefault="00890041" w:rsidP="00890041">
      <w:r w:rsidRPr="00890041">
        <w:t>"Under this program, the FCC will give enforcement priority to cases developed by the Volunteer Monitor program, without the delay of ARRL having to refer cases through the FCC online complaint process," Hollingsworth said.</w:t>
      </w:r>
    </w:p>
    <w:p w14:paraId="64C99297" w14:textId="77777777" w:rsidR="00890041" w:rsidRDefault="00890041" w:rsidP="00890041"/>
    <w:p w14:paraId="6AE6CD79" w14:textId="4641C905" w:rsidR="00890041" w:rsidRPr="00890041" w:rsidRDefault="00890041" w:rsidP="00890041">
      <w:r w:rsidRPr="00890041">
        <w:t>Hollingsworth has committed to FCC and ARRL officials to ensure the adequacy of training for the new positions, to review the quality and utility of Volunteer Monitor submissions to the FCC for enforcement actions, and to advocate for rapid disposition of cases appropriately submitted to the FCC.</w:t>
      </w:r>
    </w:p>
    <w:p w14:paraId="1F538E63" w14:textId="77777777" w:rsidR="00890041" w:rsidRDefault="00890041" w:rsidP="00890041"/>
    <w:p w14:paraId="76092CBC" w14:textId="3963DBC1" w:rsidR="00FF1B7B" w:rsidRDefault="00890041" w:rsidP="00890041">
      <w:r w:rsidRPr="00890041">
        <w:t>ARRL officials estimate that the first Volunteer Monitors will be in place and ready to begin their duties within 6 to 9 months.</w:t>
      </w:r>
    </w:p>
    <w:p w14:paraId="58268025" w14:textId="77777777" w:rsidR="00D4528D" w:rsidRDefault="00D4528D" w:rsidP="00D4528D"/>
    <w:p w14:paraId="26F76FFB" w14:textId="7F57EE1E" w:rsidR="00093B81" w:rsidRDefault="000C1B9C" w:rsidP="00093B81">
      <w:pPr>
        <w:rPr>
          <w:b/>
          <w:i/>
          <w:color w:val="000000" w:themeColor="text1"/>
          <w:sz w:val="28"/>
          <w:szCs w:val="28"/>
        </w:rPr>
      </w:pPr>
      <w:r>
        <w:pict w14:anchorId="35FCACC3">
          <v:rect id="_x0000_i1050" style="width:0;height:1.5pt" o:hralign="center" o:hrstd="t" o:hr="t" fillcolor="#a0a0a0" stroked="f"/>
        </w:pict>
      </w:r>
    </w:p>
    <w:p w14:paraId="7D8FADB2" w14:textId="77777777" w:rsidR="00093B81" w:rsidRPr="00FF4A11" w:rsidRDefault="00093B81" w:rsidP="00093B81">
      <w:pPr>
        <w:rPr>
          <w:b/>
          <w:i/>
        </w:rPr>
      </w:pPr>
      <w:bookmarkStart w:id="53" w:name="final"/>
      <w:bookmarkEnd w:id="53"/>
      <w:proofErr w:type="gramStart"/>
      <w:r w:rsidRPr="00FF4A11">
        <w:rPr>
          <w:b/>
          <w:i/>
          <w:sz w:val="28"/>
          <w:szCs w:val="28"/>
        </w:rPr>
        <w:t>Final..</w:t>
      </w:r>
      <w:proofErr w:type="gramEnd"/>
      <w:r w:rsidRPr="00FF4A11">
        <w:rPr>
          <w:b/>
          <w:i/>
          <w:sz w:val="28"/>
          <w:szCs w:val="28"/>
        </w:rPr>
        <w:t xml:space="preserve">  </w:t>
      </w:r>
      <w:proofErr w:type="gramStart"/>
      <w:r w:rsidRPr="00FF4A11">
        <w:rPr>
          <w:b/>
          <w:i/>
          <w:sz w:val="28"/>
          <w:szCs w:val="28"/>
        </w:rPr>
        <w:t>Final..</w:t>
      </w:r>
      <w:proofErr w:type="gramEnd"/>
      <w:r w:rsidRPr="00FF4A11">
        <w:rPr>
          <w:b/>
          <w:i/>
          <w:sz w:val="28"/>
          <w:szCs w:val="28"/>
        </w:rPr>
        <w:t xml:space="preserve">    </w:t>
      </w:r>
    </w:p>
    <w:p w14:paraId="0C078ABD" w14:textId="79BBE943" w:rsidR="00093B81" w:rsidRPr="00FF4A11" w:rsidRDefault="00093B81" w:rsidP="00093B81">
      <w:pPr>
        <w:rPr>
          <w:b/>
          <w:i/>
        </w:rPr>
      </w:pPr>
      <w:r w:rsidRPr="00FF4A11">
        <w:rPr>
          <w:noProof/>
          <w:sz w:val="32"/>
          <w:szCs w:val="32"/>
        </w:rPr>
        <w:drawing>
          <wp:anchor distT="0" distB="0" distL="114300" distR="114300" simplePos="0" relativeHeight="252406784" behindDoc="1" locked="0" layoutInCell="1" allowOverlap="1" wp14:anchorId="3CCB522E" wp14:editId="38F0A833">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217">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623EEB" w14:textId="77777777" w:rsidR="00093B81" w:rsidRPr="00FF4A11" w:rsidRDefault="00093B81" w:rsidP="00093B81">
      <w:r w:rsidRPr="00FF4A11">
        <w:t xml:space="preserve">Hey Gang...  </w:t>
      </w:r>
    </w:p>
    <w:p w14:paraId="0C147113" w14:textId="77777777" w:rsidR="00093B81" w:rsidRPr="00FF4A11" w:rsidRDefault="00093B81" w:rsidP="00093B81"/>
    <w:p w14:paraId="6D2CACA4" w14:textId="2815BFF8" w:rsidR="00844440" w:rsidRDefault="00F831B6" w:rsidP="00093B81">
      <w:proofErr w:type="gramStart"/>
      <w:r>
        <w:t>Wow..</w:t>
      </w:r>
      <w:proofErr w:type="gramEnd"/>
      <w:r>
        <w:t xml:space="preserve"> Was this week ever a wild one for sure</w:t>
      </w:r>
      <w:r w:rsidR="00FF1B7B">
        <w:t>!</w:t>
      </w:r>
      <w:r>
        <w:t xml:space="preserve"> If you didn’t hear, we had an EF-2 tornado come through </w:t>
      </w:r>
      <w:r w:rsidR="00844440">
        <w:t xml:space="preserve">last Sunday </w:t>
      </w:r>
      <w:r>
        <w:t xml:space="preserve">right close to me. Yes, it was only about 10 miles away! It was in Shelby, and did it ever play havoc with the town. </w:t>
      </w:r>
    </w:p>
    <w:p w14:paraId="0E626F11" w14:textId="77777777" w:rsidR="00844440" w:rsidRDefault="00844440" w:rsidP="00093B81"/>
    <w:p w14:paraId="7DAFE688" w14:textId="77777777" w:rsidR="00844440" w:rsidRDefault="00F831B6" w:rsidP="00093B81">
      <w:r>
        <w:t xml:space="preserve">Richland County ARES / Skywarn was activated for most of the afternoon when that call that you never want to hear came across the 146.94 repeater. “We have rotation in a cloud that we are observing.” That got </w:t>
      </w:r>
      <w:r w:rsidR="00A578DF">
        <w:t xml:space="preserve">the attention of </w:t>
      </w:r>
      <w:r>
        <w:t xml:space="preserve">NWS in Cleveland </w:t>
      </w:r>
      <w:proofErr w:type="gramStart"/>
      <w:r w:rsidR="00A578DF">
        <w:t>pretty quick</w:t>
      </w:r>
      <w:proofErr w:type="gramEnd"/>
      <w:r w:rsidR="00A578DF">
        <w:t xml:space="preserve">. </w:t>
      </w:r>
    </w:p>
    <w:p w14:paraId="4A4ED53F" w14:textId="77777777" w:rsidR="003B393B" w:rsidRDefault="003B393B" w:rsidP="003B393B"/>
    <w:p w14:paraId="35B78383" w14:textId="77777777" w:rsidR="003B393B" w:rsidRDefault="003B393B" w:rsidP="003B393B"/>
    <w:p w14:paraId="2DF03806" w14:textId="77777777" w:rsidR="003B393B" w:rsidRDefault="003B393B" w:rsidP="003B393B"/>
    <w:p w14:paraId="28899724" w14:textId="77777777" w:rsidR="003B393B" w:rsidRDefault="003B393B" w:rsidP="003B393B"/>
    <w:p w14:paraId="3702E3FE" w14:textId="77777777" w:rsidR="003B393B" w:rsidRDefault="003B393B" w:rsidP="003B393B"/>
    <w:p w14:paraId="3AAED406" w14:textId="41781678" w:rsidR="003B393B" w:rsidRPr="00C86A93" w:rsidRDefault="000C1B9C" w:rsidP="003B393B">
      <w:pPr>
        <w:rPr>
          <w:rStyle w:val="Hyperlink"/>
          <w:sz w:val="20"/>
          <w:szCs w:val="20"/>
        </w:rPr>
      </w:pPr>
      <w:hyperlink w:anchor="TOP" w:history="1">
        <w:r w:rsidR="003B393B" w:rsidRPr="00C86A93">
          <w:rPr>
            <w:rStyle w:val="Hyperlink"/>
            <w:sz w:val="20"/>
            <w:szCs w:val="20"/>
          </w:rPr>
          <w:t>TOP^</w:t>
        </w:r>
      </w:hyperlink>
    </w:p>
    <w:p w14:paraId="53ECC654" w14:textId="578CD6A4" w:rsidR="00C52A7A" w:rsidRDefault="00A578DF" w:rsidP="00093B81">
      <w:r>
        <w:lastRenderedPageBreak/>
        <w:t xml:space="preserve">Then came the words that we have a real live tornado on the ground! </w:t>
      </w:r>
      <w:r w:rsidR="00844440">
        <w:t>That’s when the stops were pulled and everything shifted to only reports of damage as i</w:t>
      </w:r>
      <w:r>
        <w:t xml:space="preserve">t walked across 17 miles of land, not paying one bit of attention to buildings, cars or telephone poles. It wiped them all out. We even had a pastor and his wife try to run from it in their car and they were sucked up and thrown over 100 feet </w:t>
      </w:r>
      <w:proofErr w:type="gramStart"/>
      <w:r>
        <w:t>off of</w:t>
      </w:r>
      <w:proofErr w:type="gramEnd"/>
      <w:r>
        <w:t xml:space="preserve"> the road</w:t>
      </w:r>
      <w:r w:rsidR="00844440">
        <w:t>way</w:t>
      </w:r>
      <w:r>
        <w:t xml:space="preserve">. Amazingly </w:t>
      </w:r>
      <w:r w:rsidR="00C52A7A">
        <w:t>they got out of the car without a single scratch! The car was destroyed, but they were ok. Because of the observations</w:t>
      </w:r>
      <w:r w:rsidR="00844440">
        <w:t xml:space="preserve"> reported to the Cleveland Weather Office they were </w:t>
      </w:r>
      <w:r w:rsidR="00C52A7A">
        <w:t xml:space="preserve">able to get the warnings out about 10 minutes ahead of the tornado and thus we had no one killed and only had 6 folks hurt bad enough to be hospitalized. It was a miracle for sure! </w:t>
      </w:r>
    </w:p>
    <w:p w14:paraId="29D67AA9" w14:textId="77777777" w:rsidR="00C52A7A" w:rsidRDefault="00C52A7A" w:rsidP="00093B81"/>
    <w:p w14:paraId="45407B2A" w14:textId="6AC89F11" w:rsidR="0068501E" w:rsidRDefault="00C52A7A" w:rsidP="00093B81">
      <w:r>
        <w:t xml:space="preserve">Now, the story doesn’t end there. The folks from the Richland County Skywarn had to switch hats and now become the Richland County ARES </w:t>
      </w:r>
      <w:r w:rsidR="00BB7124">
        <w:t xml:space="preserve">group and </w:t>
      </w:r>
      <w:r w:rsidR="00844440">
        <w:t xml:space="preserve">go out into the field </w:t>
      </w:r>
      <w:r w:rsidR="0068501E">
        <w:t xml:space="preserve">along with folks </w:t>
      </w:r>
      <w:r w:rsidR="00BB7124">
        <w:t xml:space="preserve">from the Marion </w:t>
      </w:r>
      <w:r w:rsidR="002B4993">
        <w:t xml:space="preserve">County </w:t>
      </w:r>
      <w:r w:rsidR="00BB7124">
        <w:t xml:space="preserve">ARES group </w:t>
      </w:r>
      <w:r w:rsidR="0068501E">
        <w:t xml:space="preserve">and </w:t>
      </w:r>
      <w:r w:rsidR="00BB7124">
        <w:t>help survey and secure the area where the tornado had just gone through. It was a very long day</w:t>
      </w:r>
      <w:r w:rsidR="0068501E">
        <w:t>/night</w:t>
      </w:r>
      <w:r w:rsidR="00BB7124">
        <w:t xml:space="preserve"> for </w:t>
      </w:r>
      <w:r w:rsidR="0068501E">
        <w:t xml:space="preserve">everyone involved. </w:t>
      </w:r>
    </w:p>
    <w:p w14:paraId="0A3FDA3F" w14:textId="77777777" w:rsidR="0068501E" w:rsidRDefault="0068501E" w:rsidP="00093B81"/>
    <w:p w14:paraId="2ED6A028" w14:textId="77777777" w:rsidR="00634387" w:rsidRDefault="0068501E" w:rsidP="00093B81">
      <w:r>
        <w:t xml:space="preserve">Stan, N8BHL our SEC got things fired up as soon as he got the call and started getting folks spun up for what could have been a very long week of activities. Fortunately, we only had one evening where we were </w:t>
      </w:r>
      <w:proofErr w:type="gramStart"/>
      <w:r>
        <w:t>actually needed</w:t>
      </w:r>
      <w:proofErr w:type="gramEnd"/>
      <w:r>
        <w:t xml:space="preserve"> in the field</w:t>
      </w:r>
      <w:r w:rsidR="00634387">
        <w:t xml:space="preserve">. This shows how our OSERP plan works and we got the situation well in hand quickly and very professional. The EMA Director in Richland County commended our work in getting volunteers into the effected area even before he got there. The local police and fire chiefs also commented on how we were there when needed. </w:t>
      </w:r>
    </w:p>
    <w:p w14:paraId="560C18AD" w14:textId="77777777" w:rsidR="00634387" w:rsidRDefault="00634387" w:rsidP="00093B81"/>
    <w:p w14:paraId="4F468004" w14:textId="136186E4" w:rsidR="0068501E" w:rsidRDefault="002B4993" w:rsidP="00093B81">
      <w:r>
        <w:t>Our thanks go out to Stan, N8BHL, our SEC. Danny, W8DLB the DEC for District Six and his crew along with the crew from the Marion County ARES in District Seven for their willingness and dedication to help our fellow citizens.</w:t>
      </w:r>
    </w:p>
    <w:p w14:paraId="1F8087BC" w14:textId="20E405E6" w:rsidR="007D1DF8" w:rsidRDefault="007D1DF8" w:rsidP="00093B81"/>
    <w:p w14:paraId="66C310C9" w14:textId="7AF307E1" w:rsidR="007D1DF8" w:rsidRDefault="007D1DF8" w:rsidP="00093B81">
      <w:r>
        <w:t xml:space="preserve">And YES, I do have some pictures, video of the damage. I also have some audio recordings of the event thanks to Jeff, WB8REI </w:t>
      </w:r>
      <w:r w:rsidR="00235709">
        <w:t xml:space="preserve">and </w:t>
      </w:r>
      <w:proofErr w:type="spellStart"/>
      <w:r w:rsidR="00235709">
        <w:t>Broadcastify</w:t>
      </w:r>
      <w:proofErr w:type="spellEnd"/>
      <w:r>
        <w:t xml:space="preserve">. Here’s the link:    </w:t>
      </w:r>
      <w:hyperlink r:id="rId218" w:history="1">
        <w:r w:rsidRPr="007D1DF8">
          <w:rPr>
            <w:rStyle w:val="Hyperlink"/>
          </w:rPr>
          <w:t>http://arrl-ohio.org/shelby-tornado.html</w:t>
        </w:r>
      </w:hyperlink>
    </w:p>
    <w:p w14:paraId="0577463C" w14:textId="77777777" w:rsidR="00D4528D" w:rsidRDefault="00D4528D" w:rsidP="00D4528D"/>
    <w:p w14:paraId="162F7378" w14:textId="2851B614" w:rsidR="00350952" w:rsidRDefault="00350952" w:rsidP="00350952">
      <w:pPr>
        <w:rPr>
          <w:rStyle w:val="Hyperlink"/>
          <w:sz w:val="20"/>
          <w:szCs w:val="20"/>
        </w:rPr>
      </w:pPr>
    </w:p>
    <w:p w14:paraId="0B40E1B4" w14:textId="5C29E24B" w:rsidR="00235709" w:rsidRDefault="00FF1B7B" w:rsidP="00093B81">
      <w:r w:rsidRPr="00FF1B7B">
        <w:rPr>
          <w:noProof/>
        </w:rPr>
        <w:drawing>
          <wp:anchor distT="0" distB="0" distL="114300" distR="114300" simplePos="0" relativeHeight="252506112" behindDoc="1" locked="0" layoutInCell="1" allowOverlap="1" wp14:anchorId="3CD43052" wp14:editId="6A57AB9D">
            <wp:simplePos x="0" y="0"/>
            <wp:positionH relativeFrom="column">
              <wp:posOffset>0</wp:posOffset>
            </wp:positionH>
            <wp:positionV relativeFrom="paragraph">
              <wp:posOffset>-3810</wp:posOffset>
            </wp:positionV>
            <wp:extent cx="3695700" cy="801419"/>
            <wp:effectExtent l="0" t="0" r="0" b="0"/>
            <wp:wrapTight wrapText="bothSides">
              <wp:wrapPolygon edited="0">
                <wp:start x="0" y="0"/>
                <wp:lineTo x="0" y="21052"/>
                <wp:lineTo x="21489" y="21052"/>
                <wp:lineTo x="21489"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extLst>
                        <a:ext uri="{28A0092B-C50C-407E-A947-70E740481C1C}">
                          <a14:useLocalDpi xmlns:a14="http://schemas.microsoft.com/office/drawing/2010/main" val="0"/>
                        </a:ext>
                      </a:extLst>
                    </a:blip>
                    <a:stretch>
                      <a:fillRect/>
                    </a:stretch>
                  </pic:blipFill>
                  <pic:spPr>
                    <a:xfrm>
                      <a:off x="0" y="0"/>
                      <a:ext cx="3695700" cy="801419"/>
                    </a:xfrm>
                    <a:prstGeom prst="rect">
                      <a:avLst/>
                    </a:prstGeom>
                  </pic:spPr>
                </pic:pic>
              </a:graphicData>
            </a:graphic>
            <wp14:sizeRelH relativeFrom="page">
              <wp14:pctWidth>0</wp14:pctWidth>
            </wp14:sizeRelH>
            <wp14:sizeRelV relativeFrom="page">
              <wp14:pctHeight>0</wp14:pctHeight>
            </wp14:sizeRelV>
          </wp:anchor>
        </w:drawing>
      </w:r>
      <w:r w:rsidR="00DF6795">
        <w:t xml:space="preserve">This past </w:t>
      </w:r>
      <w:r>
        <w:t xml:space="preserve">Tuesday evening I was the guest of Ted Randall on his </w:t>
      </w:r>
      <w:r w:rsidR="00350952">
        <w:t>2-hour</w:t>
      </w:r>
      <w:r w:rsidR="00235709">
        <w:t xml:space="preserve"> </w:t>
      </w:r>
      <w:r>
        <w:t xml:space="preserve">radio </w:t>
      </w:r>
      <w:r w:rsidR="00350952">
        <w:t xml:space="preserve">talk </w:t>
      </w:r>
      <w:r>
        <w:t>show</w:t>
      </w:r>
      <w:r w:rsidR="00235709">
        <w:t xml:space="preserve">. We had a blast talking about the OO program, </w:t>
      </w:r>
      <w:r w:rsidR="00DF6795">
        <w:t xml:space="preserve">the new </w:t>
      </w:r>
      <w:r w:rsidR="00235709">
        <w:t xml:space="preserve">ARES </w:t>
      </w:r>
      <w:r w:rsidR="00DF6795">
        <w:t xml:space="preserve">program </w:t>
      </w:r>
      <w:r w:rsidR="00235709">
        <w:t xml:space="preserve">and a bunch of other items </w:t>
      </w:r>
      <w:r w:rsidR="00DF6795">
        <w:t>about</w:t>
      </w:r>
      <w:r w:rsidR="00235709">
        <w:t xml:space="preserve"> Amateur Radio</w:t>
      </w:r>
      <w:r w:rsidR="00350952">
        <w:t xml:space="preserve"> and the Ohio Section</w:t>
      </w:r>
      <w:r w:rsidR="00235709">
        <w:t xml:space="preserve">. </w:t>
      </w:r>
      <w:r w:rsidR="00DF6795">
        <w:t>I’ll be back on his show soon with more, as that he has invited me to come back and talk more in-depth about all the programs that we have going in the Ohio Section.</w:t>
      </w:r>
    </w:p>
    <w:p w14:paraId="75F6C949" w14:textId="77777777" w:rsidR="00235709" w:rsidRDefault="00235709" w:rsidP="00093B81"/>
    <w:p w14:paraId="5F4EBD65" w14:textId="3DA3FFB6" w:rsidR="00350952" w:rsidRDefault="00235709" w:rsidP="00093B81">
      <w:r>
        <w:t>I will say</w:t>
      </w:r>
      <w:r w:rsidR="00350952">
        <w:t xml:space="preserve"> this</w:t>
      </w:r>
      <w:r>
        <w:t>, Saturday topped off the week getting together with the cast of characters that will be entertaining you on the Saturday evening of</w:t>
      </w:r>
      <w:r w:rsidR="00350952">
        <w:t xml:space="preserve"> Dayton Hamvention. We did a few dry runs rehearsing the script and finding some avenues where things could be improved upon</w:t>
      </w:r>
      <w:r w:rsidR="001025A0">
        <w:t xml:space="preserve"> (or adlibbed if you will)</w:t>
      </w:r>
      <w:r w:rsidR="00350952">
        <w:t>. It was a blast</w:t>
      </w:r>
      <w:r w:rsidR="001025A0">
        <w:t xml:space="preserve"> and the time went</w:t>
      </w:r>
      <w:r w:rsidR="005D52A2">
        <w:t xml:space="preserve"> by</w:t>
      </w:r>
      <w:r w:rsidR="001025A0">
        <w:t xml:space="preserve"> so fast. After hearing how these folks have interpreted the script, </w:t>
      </w:r>
      <w:r w:rsidR="00350952">
        <w:t xml:space="preserve">I </w:t>
      </w:r>
      <w:r w:rsidR="001025A0">
        <w:t xml:space="preserve">definitely </w:t>
      </w:r>
      <w:r w:rsidR="00350952">
        <w:t xml:space="preserve">know that you’re </w:t>
      </w:r>
      <w:proofErr w:type="spellStart"/>
      <w:r w:rsidR="00350952">
        <w:t>gonna</w:t>
      </w:r>
      <w:proofErr w:type="spellEnd"/>
      <w:r w:rsidR="00350952">
        <w:t xml:space="preserve">’ want to come to the </w:t>
      </w:r>
      <w:proofErr w:type="spellStart"/>
      <w:r w:rsidR="00DF6795">
        <w:t>Wouff</w:t>
      </w:r>
      <w:proofErr w:type="spellEnd"/>
      <w:r w:rsidR="00DF6795">
        <w:t xml:space="preserve"> Hong for sure</w:t>
      </w:r>
      <w:r w:rsidR="001025A0">
        <w:t>! I</w:t>
      </w:r>
      <w:r w:rsidR="00DF6795">
        <w:t>f for nothing else, but to see just what we’ve got planned!</w:t>
      </w:r>
    </w:p>
    <w:p w14:paraId="1930F47D" w14:textId="77777777" w:rsidR="00350952" w:rsidRDefault="00350952" w:rsidP="00093B81"/>
    <w:p w14:paraId="169C5C4F" w14:textId="5056D93F" w:rsidR="007F5A70" w:rsidRDefault="00093B81" w:rsidP="00093B81">
      <w:r w:rsidRPr="00FF4A11">
        <w:t xml:space="preserve">Now, </w:t>
      </w:r>
      <w:r>
        <w:t xml:space="preserve">let’s move on to </w:t>
      </w:r>
      <w:r w:rsidR="002B4993">
        <w:t>some other</w:t>
      </w:r>
      <w:r>
        <w:t xml:space="preserve"> things...  I</w:t>
      </w:r>
      <w:r w:rsidRPr="00FF4A11">
        <w:t xml:space="preserve"> do want to remind everyone that you can do a little extra publicity for your club meetings and activities just by having your ARES Connect Administrator add</w:t>
      </w:r>
      <w:r>
        <w:t xml:space="preserve"> your events </w:t>
      </w:r>
      <w:r w:rsidRPr="00FF4A11">
        <w:t xml:space="preserve">to the </w:t>
      </w:r>
      <w:r>
        <w:t xml:space="preserve">ARES Connect </w:t>
      </w:r>
      <w:r w:rsidRPr="00FF4A11">
        <w:t xml:space="preserve">calendar! </w:t>
      </w:r>
    </w:p>
    <w:p w14:paraId="72EE81DD" w14:textId="77777777" w:rsidR="003B393B" w:rsidRDefault="003B393B" w:rsidP="003B393B"/>
    <w:p w14:paraId="6478C04B" w14:textId="77777777" w:rsidR="003B393B" w:rsidRDefault="003B393B" w:rsidP="003B393B"/>
    <w:p w14:paraId="3ABFEBDD" w14:textId="42F8F917" w:rsidR="003B393B" w:rsidRPr="00C86A93" w:rsidRDefault="000C1B9C" w:rsidP="003B393B">
      <w:pPr>
        <w:rPr>
          <w:rStyle w:val="Hyperlink"/>
          <w:sz w:val="20"/>
          <w:szCs w:val="20"/>
        </w:rPr>
      </w:pPr>
      <w:hyperlink w:anchor="TOP" w:history="1">
        <w:r w:rsidR="003B393B" w:rsidRPr="00C86A93">
          <w:rPr>
            <w:rStyle w:val="Hyperlink"/>
            <w:sz w:val="20"/>
            <w:szCs w:val="20"/>
          </w:rPr>
          <w:t>TOP^</w:t>
        </w:r>
      </w:hyperlink>
    </w:p>
    <w:p w14:paraId="3BDC03C0" w14:textId="5F36A040" w:rsidR="00093B81" w:rsidRPr="00FF4A11" w:rsidRDefault="00093B81" w:rsidP="00093B81">
      <w:r w:rsidRPr="00FF4A11">
        <w:lastRenderedPageBreak/>
        <w:t xml:space="preserve">For those clubs that use Google Calendar or any web-based calendar program that incorporates RSS feeds, you can easily add ARES Connect events </w:t>
      </w:r>
      <w:r>
        <w:t xml:space="preserve">calendar </w:t>
      </w:r>
      <w:r w:rsidRPr="00FF4A11">
        <w:t xml:space="preserve">to it! </w:t>
      </w:r>
    </w:p>
    <w:p w14:paraId="0288B1F3" w14:textId="77777777" w:rsidR="00093B81" w:rsidRPr="00C26D4B" w:rsidRDefault="00093B81" w:rsidP="00093B81">
      <w:pPr>
        <w:rPr>
          <w:color w:val="000000" w:themeColor="text1"/>
        </w:rPr>
      </w:pPr>
    </w:p>
    <w:p w14:paraId="5AC88673" w14:textId="77777777" w:rsidR="001F6789" w:rsidRDefault="00093B81" w:rsidP="001F6789">
      <w:r w:rsidRPr="00FF4A11">
        <w:t>Yes, you can now see all the events, including your own club activities on your calendar! Oh, if you don’t use Google Calendar, do you use Outlook or other similar Office Suite programs that has a calendar built in?</w:t>
      </w:r>
      <w:r w:rsidR="001F6789" w:rsidRPr="001F6789">
        <w:t xml:space="preserve"> </w:t>
      </w:r>
    </w:p>
    <w:p w14:paraId="3B0D795C" w14:textId="77777777" w:rsidR="001F6789" w:rsidRDefault="001F6789" w:rsidP="001F6789"/>
    <w:p w14:paraId="511F588B" w14:textId="205FBF33" w:rsidR="00093B81" w:rsidRDefault="00093B81" w:rsidP="00093B81">
      <w:r w:rsidRPr="00FF4A11">
        <w:t xml:space="preserve">If you do, then you can even add the ARES Calendar to that as well. This is extremely useful if you are in the field where Wi-Fi isn’t available. </w:t>
      </w:r>
    </w:p>
    <w:p w14:paraId="3A94BF37" w14:textId="77777777" w:rsidR="00093B81" w:rsidRDefault="00093B81" w:rsidP="00093B81"/>
    <w:p w14:paraId="77786EFA" w14:textId="77777777" w:rsidR="00093B81" w:rsidRPr="00FF4A11" w:rsidRDefault="00093B81" w:rsidP="00093B81">
      <w:r w:rsidRPr="00FF4A11">
        <w:t xml:space="preserve">If you are interested in how you can do this, just ask me. I will show you just how easy it is. Oh, there is just one little requirement to be able to do this, you </w:t>
      </w:r>
      <w:proofErr w:type="gramStart"/>
      <w:r w:rsidRPr="00FF4A11">
        <w:t>have to</w:t>
      </w:r>
      <w:proofErr w:type="gramEnd"/>
      <w:r w:rsidRPr="00FF4A11">
        <w:t xml:space="preserve"> be registered in ARES Connect in order to gain access to this feature. </w:t>
      </w:r>
    </w:p>
    <w:p w14:paraId="62467065" w14:textId="77777777" w:rsidR="00093B81" w:rsidRDefault="00093B81" w:rsidP="00093B81">
      <w:pPr>
        <w:rPr>
          <w:color w:val="0563C1" w:themeColor="hyperlink"/>
          <w:sz w:val="20"/>
          <w:szCs w:val="20"/>
          <w:u w:val="single"/>
        </w:rPr>
      </w:pPr>
    </w:p>
    <w:p w14:paraId="4352AB08" w14:textId="77777777" w:rsidR="00093B81" w:rsidRDefault="00093B81" w:rsidP="00093B81">
      <w:pPr>
        <w:rPr>
          <w:color w:val="0563C1" w:themeColor="hyperlink"/>
          <w:sz w:val="20"/>
          <w:szCs w:val="20"/>
          <w:u w:val="single"/>
        </w:rPr>
      </w:pPr>
      <w:r w:rsidRPr="00FF4A11">
        <w:t>Now speaking on the idea of being registered in ARES Connect yet, have you? If you haven’t you really need to do it now.</w:t>
      </w:r>
    </w:p>
    <w:p w14:paraId="557831AA" w14:textId="77777777" w:rsidR="00093B81" w:rsidRDefault="00093B81" w:rsidP="00093B81">
      <w:pPr>
        <w:rPr>
          <w:b/>
          <w:bCs/>
        </w:rPr>
      </w:pPr>
    </w:p>
    <w:p w14:paraId="7F1625D7" w14:textId="77777777" w:rsidR="00093B81" w:rsidRDefault="00093B81" w:rsidP="00093B81">
      <w:r w:rsidRPr="00FF4A11">
        <w:t>For your administrators out there, things will be changing in the system and from what I know right now, it will make your job a lot easier as well. Yes, things aren’t quite the way we want them yet, but they will be getting better</w:t>
      </w:r>
      <w:r>
        <w:t>,</w:t>
      </w:r>
      <w:r w:rsidRPr="00FF4A11">
        <w:t xml:space="preserve"> and the system will be a lot easier to use when these changes happen.</w:t>
      </w:r>
      <w:r>
        <w:t xml:space="preserve"> </w:t>
      </w:r>
    </w:p>
    <w:p w14:paraId="0FB69634" w14:textId="77777777" w:rsidR="00093B81" w:rsidRDefault="00093B81" w:rsidP="00093B81"/>
    <w:p w14:paraId="271972F5" w14:textId="77777777" w:rsidR="001025A0" w:rsidRDefault="00093B81" w:rsidP="00093B81">
      <w:r>
        <w:t xml:space="preserve">I do want to clear up some mis-interpretations that have been going around. First, in the Ohio Section we only require our Level 2 volunteers to have the 4 basic courses, IS 100, 200, 700 &amp; 800. For our Level 3 volunteers we do require the additional ICS 300 / 400, or the equivalent professional series courses IS 120, 230, 240, 241, 242, 244 &amp; 288. These equivalent courses are all on-line classes just like your basic 4 NIMS courses are and being offered as an alternative way for you to get credit for taking the professional series courses in the event you just cannot get scheduled into an ICS 300/400 class. </w:t>
      </w:r>
    </w:p>
    <w:p w14:paraId="6588B31F" w14:textId="77777777" w:rsidR="00D4528D" w:rsidRDefault="00D4528D" w:rsidP="00D4528D"/>
    <w:p w14:paraId="6AAD0E59" w14:textId="272134A9" w:rsidR="00093B81" w:rsidRDefault="00093B81" w:rsidP="00093B81">
      <w:r>
        <w:t xml:space="preserve">By the way, if you decide to take these 7 on-line courses and complete them all, you will want to take just one more class </w:t>
      </w:r>
      <w:r w:rsidRPr="00871E96">
        <w:rPr>
          <w:b/>
        </w:rPr>
        <w:t>IS-235</w:t>
      </w:r>
      <w:r>
        <w:rPr>
          <w:b/>
        </w:rPr>
        <w:t xml:space="preserve">. </w:t>
      </w:r>
      <w:r w:rsidRPr="00BE0F5C">
        <w:t xml:space="preserve">By </w:t>
      </w:r>
      <w:r>
        <w:t xml:space="preserve">completing this additional course, </w:t>
      </w:r>
      <w:r w:rsidRPr="00BE0F5C">
        <w:t>you</w:t>
      </w:r>
      <w:r>
        <w:t xml:space="preserve"> will get a </w:t>
      </w:r>
      <w:proofErr w:type="gramStart"/>
      <w:r>
        <w:t>really great</w:t>
      </w:r>
      <w:proofErr w:type="gramEnd"/>
      <w:r>
        <w:t xml:space="preserve"> looking certificate from FEMA recognizing that you have completed the entire Professional Series courses. </w:t>
      </w:r>
    </w:p>
    <w:p w14:paraId="0C0C54C9" w14:textId="77777777" w:rsidR="00093B81" w:rsidRDefault="00093B81" w:rsidP="00093B81"/>
    <w:p w14:paraId="501D5E70" w14:textId="6C9C7BD7" w:rsidR="00093B81" w:rsidRDefault="00093B81" w:rsidP="00093B81">
      <w:r>
        <w:t xml:space="preserve">I do hope that this clears up the confusion that has been going around lately. As we have stated on the website and in this newsletter many times “We don’t want anyone left behind.”  </w:t>
      </w:r>
    </w:p>
    <w:p w14:paraId="4A47DB05" w14:textId="41AA28A8" w:rsidR="00DC3376" w:rsidRDefault="00DC3376" w:rsidP="00093B81"/>
    <w:p w14:paraId="34F2205E" w14:textId="5795B7CA" w:rsidR="001025A0" w:rsidRDefault="00DC3376" w:rsidP="00093B81">
      <w:r>
        <w:t>Moving on down the dial a bit…  We’ve had an update with the DMR Net listing thanks to Greg, WD9FTZ. I am amazed at how good he is at keeping up with all the DMR net</w:t>
      </w:r>
      <w:r w:rsidR="005D52A2">
        <w:t>s</w:t>
      </w:r>
      <w:r>
        <w:t xml:space="preserve"> around the country. If you want to get on a net, just look up what day it is on Greg’s listing and you will see all the information you need about joining in. </w:t>
      </w:r>
    </w:p>
    <w:p w14:paraId="24EEE894" w14:textId="77777777" w:rsidR="001025A0" w:rsidRDefault="001025A0" w:rsidP="00093B81"/>
    <w:p w14:paraId="37E686B4" w14:textId="47D080ED" w:rsidR="00DC3376" w:rsidRPr="00FF4A11" w:rsidRDefault="001025A0" w:rsidP="00093B81">
      <w:r>
        <w:t>Thanks,</w:t>
      </w:r>
      <w:r w:rsidR="00DC3376">
        <w:t xml:space="preserve"> so much Greg for all the hard work that you do keeping this listing updated. </w:t>
      </w:r>
    </w:p>
    <w:p w14:paraId="11BCCA1A" w14:textId="77777777" w:rsidR="00093B81" w:rsidRPr="00FF4A11" w:rsidRDefault="00093B81" w:rsidP="00093B81">
      <w:pPr>
        <w:rPr>
          <w:color w:val="0563C1" w:themeColor="hyperlink"/>
          <w:sz w:val="20"/>
          <w:szCs w:val="20"/>
          <w:u w:val="single"/>
        </w:rPr>
      </w:pPr>
    </w:p>
    <w:p w14:paraId="5837ABCF" w14:textId="77777777" w:rsidR="00093B81" w:rsidRPr="00FF4A11" w:rsidRDefault="00093B81" w:rsidP="00093B81">
      <w:r w:rsidRPr="00FF4A11">
        <w:t>Whelp… That’s going to do it for this time around. Stay safe, stay warm, and most of all… have FUN!!</w:t>
      </w:r>
    </w:p>
    <w:p w14:paraId="6AC6FE69" w14:textId="77777777" w:rsidR="00093B81" w:rsidRPr="00FF4A11" w:rsidRDefault="00093B81" w:rsidP="00093B81"/>
    <w:p w14:paraId="6F1AF6A8" w14:textId="77777777" w:rsidR="00093B81" w:rsidRPr="00FF4A11" w:rsidRDefault="00093B81" w:rsidP="00093B81">
      <w:r w:rsidRPr="00FF4A11">
        <w:t>73, and stay warm</w:t>
      </w:r>
      <w:r>
        <w:t xml:space="preserve"> and dry</w:t>
      </w:r>
      <w:r w:rsidRPr="00FF4A11">
        <w:t>!!!</w:t>
      </w:r>
    </w:p>
    <w:p w14:paraId="78757640" w14:textId="77777777" w:rsidR="00093B81" w:rsidRPr="00FF4A11" w:rsidRDefault="00093B81" w:rsidP="00093B81"/>
    <w:p w14:paraId="4D4672C1" w14:textId="7B363E72" w:rsidR="00093B81" w:rsidRDefault="00093B81" w:rsidP="00093B81">
      <w:pPr>
        <w:rPr>
          <w:b/>
          <w:i/>
        </w:rPr>
      </w:pPr>
      <w:r w:rsidRPr="00FF4A11">
        <w:rPr>
          <w:b/>
          <w:i/>
        </w:rPr>
        <w:t>Scott, N8SY</w:t>
      </w:r>
    </w:p>
    <w:p w14:paraId="0923EEA1" w14:textId="77777777" w:rsidR="00890041" w:rsidRDefault="00890041" w:rsidP="00890041"/>
    <w:p w14:paraId="5C5B0E17" w14:textId="77777777" w:rsidR="003B393B" w:rsidRDefault="003B393B" w:rsidP="003B393B"/>
    <w:p w14:paraId="52473071" w14:textId="101A4F26" w:rsidR="003B393B" w:rsidRPr="00C86A93" w:rsidRDefault="000C1B9C" w:rsidP="003B393B">
      <w:pPr>
        <w:rPr>
          <w:rStyle w:val="Hyperlink"/>
          <w:sz w:val="20"/>
          <w:szCs w:val="20"/>
        </w:rPr>
      </w:pPr>
      <w:hyperlink w:anchor="TOP" w:history="1">
        <w:r w:rsidR="003B393B" w:rsidRPr="00C86A93">
          <w:rPr>
            <w:rStyle w:val="Hyperlink"/>
            <w:sz w:val="20"/>
            <w:szCs w:val="20"/>
          </w:rPr>
          <w:t>TOP^</w:t>
        </w:r>
      </w:hyperlink>
    </w:p>
    <w:p w14:paraId="54A3C8CB" w14:textId="5D5BCCB3" w:rsidR="007B78F7" w:rsidRDefault="0007516D" w:rsidP="0050274B">
      <w:pPr>
        <w:rPr>
          <w:b/>
          <w:i/>
          <w:sz w:val="28"/>
          <w:szCs w:val="28"/>
        </w:rPr>
      </w:pPr>
      <w:r>
        <w:rPr>
          <w:noProof/>
        </w:rPr>
        <w:lastRenderedPageBreak/>
        <w:drawing>
          <wp:anchor distT="0" distB="0" distL="114300" distR="114300" simplePos="0" relativeHeight="251962368" behindDoc="1" locked="0" layoutInCell="1" allowOverlap="1" wp14:anchorId="389207CB" wp14:editId="69A47D0F">
            <wp:simplePos x="0" y="0"/>
            <wp:positionH relativeFrom="margin">
              <wp:posOffset>5666740</wp:posOffset>
            </wp:positionH>
            <wp:positionV relativeFrom="paragraph">
              <wp:posOffset>177165</wp:posOffset>
            </wp:positionV>
            <wp:extent cx="1069975" cy="1106805"/>
            <wp:effectExtent l="0" t="0" r="0" b="0"/>
            <wp:wrapTight wrapText="bothSides">
              <wp:wrapPolygon edited="0">
                <wp:start x="0" y="0"/>
                <wp:lineTo x="0" y="21191"/>
                <wp:lineTo x="21151" y="21191"/>
                <wp:lineTo x="211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cstate="print">
                      <a:extLst>
                        <a:ext uri="{28A0092B-C50C-407E-A947-70E740481C1C}">
                          <a14:useLocalDpi xmlns:a14="http://schemas.microsoft.com/office/drawing/2010/main" val="0"/>
                        </a:ext>
                      </a:extLst>
                    </a:blip>
                    <a:stretch>
                      <a:fillRect/>
                    </a:stretch>
                  </pic:blipFill>
                  <pic:spPr>
                    <a:xfrm flipH="1">
                      <a:off x="0" y="0"/>
                      <a:ext cx="1069975" cy="1106805"/>
                    </a:xfrm>
                    <a:prstGeom prst="rect">
                      <a:avLst/>
                    </a:prstGeom>
                  </pic:spPr>
                </pic:pic>
              </a:graphicData>
            </a:graphic>
            <wp14:sizeRelH relativeFrom="page">
              <wp14:pctWidth>0</wp14:pctWidth>
            </wp14:sizeRelH>
            <wp14:sizeRelV relativeFrom="page">
              <wp14:pctHeight>0</wp14:pctHeight>
            </wp14:sizeRelV>
          </wp:anchor>
        </w:drawing>
      </w:r>
      <w:r w:rsidR="000C1B9C">
        <w:pict w14:anchorId="631B7AD0">
          <v:rect id="_x0000_i1051" style="width:0;height:1.5pt" o:hralign="center" o:hrstd="t" o:hr="t" fillcolor="#a0a0a0" stroked="f"/>
        </w:pict>
      </w:r>
    </w:p>
    <w:p w14:paraId="650CD6CD" w14:textId="40789E87" w:rsidR="0050274B" w:rsidRPr="002206DF" w:rsidRDefault="0050274B" w:rsidP="0050274B">
      <w:pPr>
        <w:rPr>
          <w:b/>
          <w:i/>
          <w:sz w:val="28"/>
          <w:szCs w:val="28"/>
        </w:rPr>
      </w:pPr>
      <w:r w:rsidRPr="002206DF">
        <w:rPr>
          <w:b/>
          <w:i/>
          <w:sz w:val="28"/>
          <w:szCs w:val="28"/>
        </w:rPr>
        <w:t>Back Issues of the PostScript</w:t>
      </w:r>
      <w:r>
        <w:rPr>
          <w:b/>
          <w:i/>
          <w:sz w:val="28"/>
          <w:szCs w:val="28"/>
        </w:rPr>
        <w:t xml:space="preserve"> and Ohio Section Journal (OSJ)</w:t>
      </w:r>
      <w:r w:rsidR="00F264BF" w:rsidRPr="00F264BF">
        <w:rPr>
          <w:noProof/>
        </w:rPr>
        <w:t xml:space="preserve"> </w:t>
      </w:r>
    </w:p>
    <w:p w14:paraId="38996CA3" w14:textId="2742B82A" w:rsidR="0050274B" w:rsidRDefault="0050274B" w:rsidP="0050274B"/>
    <w:p w14:paraId="70E96DD9" w14:textId="63C1E35A" w:rsidR="001420A0" w:rsidRDefault="001420A0" w:rsidP="0050274B"/>
    <w:p w14:paraId="4628065B" w14:textId="63604369" w:rsidR="00F264BF" w:rsidRDefault="0050274B" w:rsidP="0050274B">
      <w:r>
        <w:t xml:space="preserve">Hey, did you know that PostScript and Ohio Section Journal (OSJ) are archived on the website? You can go back and look at any edition simply by clicking:  </w:t>
      </w:r>
    </w:p>
    <w:p w14:paraId="0888B9E3" w14:textId="231DCACE" w:rsidR="0050274B" w:rsidRDefault="000C1B9C" w:rsidP="0050274B">
      <w:hyperlink r:id="rId221" w:history="1">
        <w:r w:rsidR="0007516D" w:rsidRPr="004F3A72">
          <w:rPr>
            <w:rStyle w:val="Hyperlink"/>
          </w:rPr>
          <w:t>http://arrl-ohio.org/news/index.html</w:t>
        </w:r>
      </w:hyperlink>
      <w:r w:rsidR="0050274B">
        <w:t xml:space="preserve"> </w:t>
      </w:r>
    </w:p>
    <w:p w14:paraId="48F9F91B" w14:textId="77777777" w:rsidR="00237411" w:rsidRDefault="00237411" w:rsidP="0050274B"/>
    <w:p w14:paraId="7D8CEAA5" w14:textId="77777777" w:rsidR="00F375E9" w:rsidRDefault="000C1B9C" w:rsidP="0050274B">
      <w:r>
        <w:pict w14:anchorId="5961B6DC">
          <v:rect id="_x0000_i1052" style="width:0;height:1.5pt" o:hralign="center" o:hrstd="t" o:hr="t" fillcolor="#a0a0a0" stroked="f"/>
        </w:pict>
      </w:r>
    </w:p>
    <w:p w14:paraId="2212AEA4" w14:textId="05BAB0B0" w:rsidR="00E93207" w:rsidRPr="003322DA" w:rsidRDefault="00A938CC" w:rsidP="00E93207">
      <w:pPr>
        <w:rPr>
          <w:b/>
          <w:i/>
          <w:sz w:val="28"/>
        </w:rPr>
      </w:pPr>
      <w:r w:rsidRPr="00C20E11">
        <w:rPr>
          <w:noProof/>
        </w:rPr>
        <w:drawing>
          <wp:anchor distT="0" distB="0" distL="114300" distR="114300" simplePos="0" relativeHeight="251689984" behindDoc="1" locked="0" layoutInCell="1" allowOverlap="1" wp14:anchorId="14B1062B" wp14:editId="664656D7">
            <wp:simplePos x="0" y="0"/>
            <wp:positionH relativeFrom="margin">
              <wp:posOffset>5554980</wp:posOffset>
            </wp:positionH>
            <wp:positionV relativeFrom="paragraph">
              <wp:posOffset>167005</wp:posOffset>
            </wp:positionV>
            <wp:extent cx="1350645" cy="1021080"/>
            <wp:effectExtent l="0" t="0" r="1905" b="7620"/>
            <wp:wrapTight wrapText="bothSides">
              <wp:wrapPolygon edited="0">
                <wp:start x="0" y="0"/>
                <wp:lineTo x="0" y="21358"/>
                <wp:lineTo x="21326" y="21358"/>
                <wp:lineTo x="2132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extLst>
                        <a:ext uri="{28A0092B-C50C-407E-A947-70E740481C1C}">
                          <a14:useLocalDpi xmlns:a14="http://schemas.microsoft.com/office/drawing/2010/main" val="0"/>
                        </a:ext>
                      </a:extLst>
                    </a:blip>
                    <a:stretch>
                      <a:fillRect/>
                    </a:stretch>
                  </pic:blipFill>
                  <pic:spPr>
                    <a:xfrm>
                      <a:off x="0" y="0"/>
                      <a:ext cx="1350645" cy="1021080"/>
                    </a:xfrm>
                    <a:prstGeom prst="rect">
                      <a:avLst/>
                    </a:prstGeom>
                  </pic:spPr>
                </pic:pic>
              </a:graphicData>
            </a:graphic>
            <wp14:sizeRelH relativeFrom="page">
              <wp14:pctWidth>0</wp14:pctWidth>
            </wp14:sizeRelH>
            <wp14:sizeRelV relativeFrom="page">
              <wp14:pctHeight>0</wp14:pctHeight>
            </wp14:sizeRelV>
          </wp:anchor>
        </w:drawing>
      </w:r>
      <w:r w:rsidR="00E93207" w:rsidRPr="003322DA">
        <w:rPr>
          <w:b/>
          <w:i/>
          <w:sz w:val="28"/>
        </w:rPr>
        <w:t>Chit – Chat</w:t>
      </w:r>
      <w:r w:rsidR="00DF1005" w:rsidRPr="003322DA">
        <w:rPr>
          <w:b/>
          <w:i/>
          <w:sz w:val="28"/>
        </w:rPr>
        <w:t>,</w:t>
      </w:r>
      <w:r w:rsidR="00E93207" w:rsidRPr="003322DA">
        <w:rPr>
          <w:b/>
          <w:i/>
          <w:sz w:val="28"/>
        </w:rPr>
        <w:t xml:space="preserve"> and All That!</w:t>
      </w:r>
    </w:p>
    <w:p w14:paraId="41C28871" w14:textId="77777777" w:rsidR="003A3695" w:rsidRDefault="003A3695" w:rsidP="00C20E11"/>
    <w:p w14:paraId="5EF94019" w14:textId="239D10B9" w:rsidR="00C20E11" w:rsidRPr="00C20E11" w:rsidRDefault="00F41EA2" w:rsidP="00C20E11">
      <w:r w:rsidRPr="00C20E11">
        <w:t>Do you know someone that’s not getting these Newsletters? Please, forward a copy of this Newsletter over to them and have them “</w:t>
      </w:r>
      <w:hyperlink r:id="rId223" w:history="1">
        <w:r w:rsidRPr="00C20E11">
          <w:rPr>
            <w:rStyle w:val="Hyperlink"/>
          </w:rPr>
          <w:t>Opt-In</w:t>
        </w:r>
      </w:hyperlink>
      <w:r w:rsidRPr="00C20E11">
        <w:t xml:space="preserve">” to start receiving them.  </w:t>
      </w:r>
      <w:r w:rsidR="00C20E11" w:rsidRPr="00C20E11">
        <w:t xml:space="preserve">Heck, just have them send me an email   </w:t>
      </w:r>
      <w:hyperlink r:id="rId224" w:history="1">
        <w:r w:rsidR="00C20E11" w:rsidRPr="00C20E11">
          <w:rPr>
            <w:rStyle w:val="Hyperlink"/>
          </w:rPr>
          <w:t>n8sy@n8sy.com</w:t>
        </w:r>
      </w:hyperlink>
      <w:r w:rsidR="00C20E11" w:rsidRPr="00C20E11">
        <w:t xml:space="preserve">  and I’ll get them added to the Ohio Section Emailing list.</w:t>
      </w:r>
      <w:r w:rsidR="003A3695">
        <w:t xml:space="preserve"> We now have over </w:t>
      </w:r>
      <w:r w:rsidR="007B78F7">
        <w:t>7</w:t>
      </w:r>
      <w:r w:rsidR="003A3695">
        <w:t xml:space="preserve">,000 folks receiving these newsletters weekly. </w:t>
      </w:r>
      <w:r w:rsidR="00D901D3">
        <w:t>Quite impressive, I’d say!</w:t>
      </w:r>
    </w:p>
    <w:p w14:paraId="1B1CF240" w14:textId="08A13FCA" w:rsidR="00131D04" w:rsidRDefault="0030164E" w:rsidP="00C20E11">
      <w:r>
        <w:rPr>
          <w:noProof/>
        </w:rPr>
        <w:drawing>
          <wp:anchor distT="0" distB="0" distL="114300" distR="114300" simplePos="0" relativeHeight="251704320" behindDoc="1" locked="0" layoutInCell="1" allowOverlap="1" wp14:anchorId="337E714A" wp14:editId="2B529917">
            <wp:simplePos x="0" y="0"/>
            <wp:positionH relativeFrom="margin">
              <wp:align>left</wp:align>
            </wp:positionH>
            <wp:positionV relativeFrom="paragraph">
              <wp:posOffset>7869</wp:posOffset>
            </wp:positionV>
            <wp:extent cx="1584960" cy="1600200"/>
            <wp:effectExtent l="0" t="0" r="0" b="0"/>
            <wp:wrapTight wrapText="bothSides">
              <wp:wrapPolygon edited="0">
                <wp:start x="0" y="0"/>
                <wp:lineTo x="0" y="21343"/>
                <wp:lineTo x="21288" y="21343"/>
                <wp:lineTo x="2128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extLst>
                        <a:ext uri="{28A0092B-C50C-407E-A947-70E740481C1C}">
                          <a14:useLocalDpi xmlns:a14="http://schemas.microsoft.com/office/drawing/2010/main" val="0"/>
                        </a:ext>
                      </a:extLst>
                    </a:blip>
                    <a:stretch>
                      <a:fillRect/>
                    </a:stretch>
                  </pic:blipFill>
                  <pic:spPr>
                    <a:xfrm>
                      <a:off x="0" y="0"/>
                      <a:ext cx="1584960" cy="1600200"/>
                    </a:xfrm>
                    <a:prstGeom prst="rect">
                      <a:avLst/>
                    </a:prstGeom>
                  </pic:spPr>
                </pic:pic>
              </a:graphicData>
            </a:graphic>
            <wp14:sizeRelH relativeFrom="page">
              <wp14:pctWidth>0</wp14:pctWidth>
            </wp14:sizeRelH>
            <wp14:sizeRelV relativeFrom="page">
              <wp14:pctHeight>0</wp14:pctHeight>
            </wp14:sizeRelV>
          </wp:anchor>
        </w:drawing>
      </w:r>
    </w:p>
    <w:p w14:paraId="40863BB2" w14:textId="7E7F9F05" w:rsidR="00C20E11" w:rsidRPr="00C20E11" w:rsidRDefault="00C20E11" w:rsidP="00C20E11">
      <w:r w:rsidRPr="00C20E11">
        <w:t xml:space="preserve">I urge all of you to make sure that everyone, regardless of whether they </w:t>
      </w:r>
      <w:r w:rsidR="00D901D3">
        <w:t>are a League member or not, get</w:t>
      </w:r>
      <w:r w:rsidRPr="00C20E11">
        <w:t xml:space="preserve"> signed up to receive these </w:t>
      </w:r>
      <w:r w:rsidR="00D901D3">
        <w:t xml:space="preserve">weekly </w:t>
      </w:r>
      <w:r w:rsidRPr="00C20E11">
        <w:t xml:space="preserve">Newsletters. </w:t>
      </w:r>
      <w:r w:rsidR="00C75DC7">
        <w:t xml:space="preserve"> </w:t>
      </w:r>
      <w:r w:rsidRPr="00C20E11">
        <w:t>You can always “</w:t>
      </w:r>
      <w:hyperlink r:id="rId226" w:history="1">
        <w:r w:rsidRPr="00C20E11">
          <w:rPr>
            <w:rStyle w:val="Hyperlink"/>
          </w:rPr>
          <w:t>Opt-Out</w:t>
        </w:r>
      </w:hyperlink>
      <w:r w:rsidRPr="00C20E11">
        <w:t xml:space="preserve">” at any time if you feel this is not what you were expecting. </w:t>
      </w:r>
      <w:r w:rsidR="00D901D3">
        <w:t xml:space="preserve">It’s fun and very informative. </w:t>
      </w:r>
      <w:r w:rsidRPr="00C20E11">
        <w:t xml:space="preserve"> </w:t>
      </w:r>
    </w:p>
    <w:p w14:paraId="78ACE936" w14:textId="476FC660" w:rsidR="006823C5" w:rsidRPr="006823C5" w:rsidRDefault="006823C5" w:rsidP="006823C5"/>
    <w:p w14:paraId="1C7BBCBF" w14:textId="01047948" w:rsidR="006823C5" w:rsidRDefault="00CA75C6" w:rsidP="006823C5">
      <w:r>
        <w:rPr>
          <w:noProof/>
        </w:rPr>
        <w:drawing>
          <wp:anchor distT="0" distB="0" distL="114300" distR="114300" simplePos="0" relativeHeight="252119040" behindDoc="1" locked="0" layoutInCell="1" allowOverlap="1" wp14:anchorId="607583E5" wp14:editId="4D043E97">
            <wp:simplePos x="0" y="0"/>
            <wp:positionH relativeFrom="margin">
              <wp:posOffset>6030954</wp:posOffset>
            </wp:positionH>
            <wp:positionV relativeFrom="paragraph">
              <wp:posOffset>351569</wp:posOffset>
            </wp:positionV>
            <wp:extent cx="848360" cy="1311910"/>
            <wp:effectExtent l="0" t="0" r="8890" b="2540"/>
            <wp:wrapTight wrapText="bothSides">
              <wp:wrapPolygon edited="0">
                <wp:start x="0" y="0"/>
                <wp:lineTo x="0" y="21328"/>
                <wp:lineTo x="21341" y="21328"/>
                <wp:lineTo x="2134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inion taking pictures.jpg"/>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848360" cy="1311910"/>
                    </a:xfrm>
                    <a:prstGeom prst="rect">
                      <a:avLst/>
                    </a:prstGeom>
                  </pic:spPr>
                </pic:pic>
              </a:graphicData>
            </a:graphic>
            <wp14:sizeRelH relativeFrom="page">
              <wp14:pctWidth>0</wp14:pctWidth>
            </wp14:sizeRelH>
            <wp14:sizeRelV relativeFrom="page">
              <wp14:pctHeight>0</wp14:pctHeight>
            </wp14:sizeRelV>
          </wp:anchor>
        </w:drawing>
      </w:r>
      <w:r w:rsidR="006823C5" w:rsidRPr="006823C5">
        <w:t xml:space="preserve">Hey, did you know that PostScript and Ohio Section Journal (OSJ) are archived on the website? You can go back and look at any edition simply by clicking:  </w:t>
      </w:r>
    </w:p>
    <w:p w14:paraId="5204B63D" w14:textId="6E272182" w:rsidR="006823C5" w:rsidRDefault="000C1B9C" w:rsidP="006823C5">
      <w:hyperlink r:id="rId228" w:history="1">
        <w:r w:rsidR="006823C5" w:rsidRPr="006823C5">
          <w:rPr>
            <w:rStyle w:val="Hyperlink"/>
          </w:rPr>
          <w:t>http://arrl-ohio.org/news/index.html</w:t>
        </w:r>
      </w:hyperlink>
      <w:r w:rsidR="006823C5" w:rsidRPr="006823C5">
        <w:t xml:space="preserve"> </w:t>
      </w:r>
    </w:p>
    <w:p w14:paraId="54A9B3EC" w14:textId="41AF98DD" w:rsidR="0030164E" w:rsidRDefault="0030164E" w:rsidP="006823C5"/>
    <w:p w14:paraId="3DC42C75" w14:textId="34E5A120" w:rsidR="0030164E" w:rsidRPr="0030164E" w:rsidRDefault="0030164E" w:rsidP="0030164E">
      <w:r w:rsidRPr="0030164E">
        <w:t xml:space="preserve">The pictures </w:t>
      </w:r>
      <w:r>
        <w:t xml:space="preserve">throughout this newsletter </w:t>
      </w:r>
      <w:r w:rsidRPr="0030164E">
        <w:t xml:space="preserve">are from various </w:t>
      </w:r>
      <w:r>
        <w:t>sources</w:t>
      </w:r>
      <w:r w:rsidRPr="0030164E">
        <w:t>. Take a good look at them, you just might be in one of th</w:t>
      </w:r>
      <w:r w:rsidR="00BD54AA">
        <w:t>ose</w:t>
      </w:r>
      <w:r w:rsidRPr="0030164E">
        <w:t xml:space="preserve"> pictures!  “SMILE…</w:t>
      </w:r>
      <w:r w:rsidR="00BD54AA">
        <w:t>!!!!</w:t>
      </w:r>
      <w:r w:rsidRPr="0030164E">
        <w:t>!”</w:t>
      </w:r>
    </w:p>
    <w:p w14:paraId="75BF01D8" w14:textId="77777777" w:rsidR="0030164E" w:rsidRPr="006823C5" w:rsidRDefault="0030164E" w:rsidP="006823C5"/>
    <w:p w14:paraId="62727F47" w14:textId="77777777" w:rsidR="00C20E11" w:rsidRPr="00C20E11" w:rsidRDefault="00C20E11" w:rsidP="00C20E11">
      <w:r w:rsidRPr="00C20E11">
        <w:t xml:space="preserve">Got questions, concerns or would just like to sit and chat awhile? Heck, I’ll even buy the coffee!! Give me a call at (419) 512-4445 or email me at:  </w:t>
      </w:r>
      <w:hyperlink r:id="rId229" w:history="1">
        <w:r w:rsidRPr="00C20E11">
          <w:rPr>
            <w:rStyle w:val="Hyperlink"/>
          </w:rPr>
          <w:t>n8sy@n8sy.com</w:t>
        </w:r>
      </w:hyperlink>
      <w:r w:rsidRPr="00C20E11">
        <w:t xml:space="preserve">  </w:t>
      </w:r>
    </w:p>
    <w:p w14:paraId="52A12ECE" w14:textId="77777777" w:rsidR="00E1706E" w:rsidRDefault="00E1706E" w:rsidP="0007516D">
      <w:pPr>
        <w:rPr>
          <w:rStyle w:val="Hyperlink"/>
          <w:sz w:val="20"/>
          <w:szCs w:val="20"/>
        </w:rPr>
      </w:pPr>
      <w:bookmarkStart w:id="54" w:name="_Hlk535656017"/>
    </w:p>
    <w:p w14:paraId="2A2EE543" w14:textId="191F88E1" w:rsidR="00E1706E" w:rsidRDefault="00E1706E" w:rsidP="0007516D">
      <w:pPr>
        <w:rPr>
          <w:rStyle w:val="Hyperlink"/>
          <w:sz w:val="20"/>
          <w:szCs w:val="20"/>
        </w:rPr>
      </w:pPr>
    </w:p>
    <w:p w14:paraId="69D2CC78" w14:textId="1DCF216E" w:rsidR="00E1706E" w:rsidRDefault="00E1706E" w:rsidP="0007516D">
      <w:pPr>
        <w:rPr>
          <w:rStyle w:val="Hyperlink"/>
          <w:sz w:val="20"/>
          <w:szCs w:val="20"/>
        </w:rPr>
      </w:pPr>
    </w:p>
    <w:p w14:paraId="2E42288B" w14:textId="77777777" w:rsidR="00E1706E" w:rsidRDefault="00E1706E" w:rsidP="0007516D">
      <w:pPr>
        <w:rPr>
          <w:rStyle w:val="Hyperlink"/>
          <w:sz w:val="20"/>
          <w:szCs w:val="20"/>
        </w:rPr>
      </w:pPr>
    </w:p>
    <w:p w14:paraId="6D2B84E7" w14:textId="77777777" w:rsidR="00E1706E" w:rsidRDefault="00E1706E" w:rsidP="0007516D">
      <w:pPr>
        <w:rPr>
          <w:rStyle w:val="Hyperlink"/>
          <w:sz w:val="20"/>
          <w:szCs w:val="20"/>
        </w:rPr>
      </w:pPr>
    </w:p>
    <w:bookmarkStart w:id="55" w:name="_Hlk6681488"/>
    <w:p w14:paraId="27022A5A" w14:textId="77777777" w:rsidR="00E1706E" w:rsidRDefault="00B72905" w:rsidP="00E1706E">
      <w:pPr>
        <w:rPr>
          <w:rStyle w:val="Hyperlink"/>
          <w:sz w:val="20"/>
          <w:szCs w:val="20"/>
        </w:rPr>
      </w:pPr>
      <w:r>
        <w:fldChar w:fldCharType="begin"/>
      </w:r>
      <w:r>
        <w:instrText xml:space="preserve"> HYPERLINK \l "TOP" </w:instrText>
      </w:r>
      <w:r>
        <w:fldChar w:fldCharType="separate"/>
      </w:r>
      <w:r w:rsidR="00E1706E" w:rsidRPr="00C20E11">
        <w:rPr>
          <w:rStyle w:val="Hyperlink"/>
          <w:sz w:val="20"/>
          <w:szCs w:val="20"/>
        </w:rPr>
        <w:t>TOP^</w:t>
      </w:r>
      <w:r>
        <w:rPr>
          <w:rStyle w:val="Hyperlink"/>
          <w:sz w:val="20"/>
          <w:szCs w:val="20"/>
        </w:rPr>
        <w:fldChar w:fldCharType="end"/>
      </w:r>
    </w:p>
    <w:bookmarkEnd w:id="55"/>
    <w:p w14:paraId="5F4B4E33" w14:textId="7EE383A0" w:rsidR="00E1706E" w:rsidRDefault="00E1706E" w:rsidP="0007516D">
      <w:pPr>
        <w:rPr>
          <w:rStyle w:val="Hyperlink"/>
          <w:sz w:val="20"/>
          <w:szCs w:val="20"/>
        </w:rPr>
      </w:pPr>
    </w:p>
    <w:p w14:paraId="793D7A8C" w14:textId="46933C94" w:rsidR="00C85CBD" w:rsidRDefault="00C85CBD" w:rsidP="0007516D">
      <w:pPr>
        <w:rPr>
          <w:rStyle w:val="Hyperlink"/>
          <w:sz w:val="20"/>
          <w:szCs w:val="20"/>
        </w:rPr>
      </w:pPr>
    </w:p>
    <w:p w14:paraId="1987CD03" w14:textId="77777777" w:rsidR="00C85CBD" w:rsidRDefault="00C85CBD" w:rsidP="0007516D">
      <w:pPr>
        <w:rPr>
          <w:rStyle w:val="Hyperlink"/>
          <w:sz w:val="20"/>
          <w:szCs w:val="20"/>
        </w:rPr>
      </w:pPr>
    </w:p>
    <w:p w14:paraId="19B1C36B" w14:textId="77777777" w:rsidR="00E1706E" w:rsidRDefault="00E1706E" w:rsidP="0007516D">
      <w:pPr>
        <w:rPr>
          <w:rStyle w:val="Hyperlink"/>
          <w:sz w:val="20"/>
          <w:szCs w:val="20"/>
        </w:rPr>
      </w:pPr>
    </w:p>
    <w:p w14:paraId="1F042E9E" w14:textId="77777777" w:rsidR="00E1706E" w:rsidRDefault="00E1706E" w:rsidP="0007516D">
      <w:pPr>
        <w:rPr>
          <w:rStyle w:val="Hyperlink"/>
          <w:sz w:val="20"/>
          <w:szCs w:val="20"/>
        </w:rPr>
      </w:pPr>
    </w:p>
    <w:p w14:paraId="6CB6DAC4" w14:textId="77777777" w:rsidR="00E1706E" w:rsidRDefault="00E1706E" w:rsidP="0007516D">
      <w:pPr>
        <w:rPr>
          <w:rStyle w:val="Hyperlink"/>
          <w:sz w:val="20"/>
          <w:szCs w:val="20"/>
        </w:rPr>
      </w:pPr>
    </w:p>
    <w:p w14:paraId="40414104" w14:textId="77777777" w:rsidR="00E1706E" w:rsidRDefault="00E1706E" w:rsidP="0007516D">
      <w:pPr>
        <w:rPr>
          <w:rStyle w:val="Hyperlink"/>
          <w:sz w:val="20"/>
          <w:szCs w:val="20"/>
        </w:rPr>
      </w:pPr>
    </w:p>
    <w:p w14:paraId="0DFAF6C6" w14:textId="77777777" w:rsidR="00E1706E" w:rsidRDefault="00E1706E" w:rsidP="0007516D">
      <w:pPr>
        <w:rPr>
          <w:rStyle w:val="Hyperlink"/>
          <w:sz w:val="20"/>
          <w:szCs w:val="20"/>
        </w:rPr>
      </w:pPr>
    </w:p>
    <w:p w14:paraId="1088E1D8" w14:textId="77777777" w:rsidR="00E1706E" w:rsidRDefault="00E1706E" w:rsidP="0007516D">
      <w:pPr>
        <w:rPr>
          <w:rStyle w:val="Hyperlink"/>
          <w:sz w:val="20"/>
          <w:szCs w:val="20"/>
        </w:rPr>
      </w:pPr>
    </w:p>
    <w:bookmarkEnd w:id="54"/>
    <w:p w14:paraId="4FF2288B" w14:textId="77777777" w:rsidR="001C39F1" w:rsidRDefault="000C1B9C" w:rsidP="00C20E11">
      <w:pPr>
        <w:rPr>
          <w:b/>
          <w:bCs/>
          <w:u w:val="single"/>
        </w:rPr>
      </w:pPr>
      <w:r>
        <w:rPr>
          <w:rFonts w:eastAsia="Calibri"/>
          <w:b/>
        </w:rPr>
        <w:pict w14:anchorId="14FB0D3B">
          <v:rect id="_x0000_i1053" style="width:0;height:1.5pt" o:hralign="center" o:hrstd="t" o:hr="t" fillcolor="#a0a0a0" stroked="f"/>
        </w:pict>
      </w:r>
    </w:p>
    <w:p w14:paraId="180A3656" w14:textId="281EEB35" w:rsidR="001C39F1" w:rsidRPr="001C39F1" w:rsidRDefault="001C39F1" w:rsidP="00C20E11">
      <w:pPr>
        <w:rPr>
          <w:i/>
        </w:rPr>
      </w:pPr>
      <w:r>
        <w:rPr>
          <w:i/>
        </w:rPr>
        <w:t>The Ohio Section Journal (OSJ)</w:t>
      </w:r>
      <w:r w:rsidRPr="0001245E">
        <w:rPr>
          <w:i/>
        </w:rPr>
        <w:t xml:space="preserve"> is produced as a </w:t>
      </w:r>
      <w:r>
        <w:rPr>
          <w:i/>
        </w:rPr>
        <w:t>comprehensive look at all the programs within the Ohio Section</w:t>
      </w:r>
      <w:r w:rsidRPr="0001245E">
        <w:rPr>
          <w:i/>
        </w:rPr>
        <w:t xml:space="preserve">. I sincerely hope that you have enjoyed this edition of </w:t>
      </w:r>
      <w:r>
        <w:rPr>
          <w:i/>
        </w:rPr>
        <w:t>the OSJ</w:t>
      </w:r>
      <w:r w:rsidRPr="0001245E">
        <w:rPr>
          <w:i/>
        </w:rPr>
        <w:t xml:space="preserve">, </w:t>
      </w:r>
      <w:bookmarkStart w:id="56" w:name="_Hlk496976409"/>
      <w:r w:rsidRPr="0001245E">
        <w:rPr>
          <w:i/>
        </w:rPr>
        <w:t xml:space="preserve">and will encourage your friends to </w:t>
      </w:r>
      <w:r>
        <w:rPr>
          <w:i/>
        </w:rPr>
        <w:t>join with you in</w:t>
      </w:r>
      <w:r w:rsidRPr="0001245E">
        <w:rPr>
          <w:i/>
        </w:rPr>
        <w:t xml:space="preserve"> receiv</w:t>
      </w:r>
      <w:r>
        <w:rPr>
          <w:i/>
        </w:rPr>
        <w:t>ing</w:t>
      </w:r>
      <w:r w:rsidRPr="0001245E">
        <w:rPr>
          <w:i/>
        </w:rPr>
        <w:t xml:space="preserve"> the latest news and information </w:t>
      </w:r>
      <w:r>
        <w:rPr>
          <w:i/>
        </w:rPr>
        <w:t>about the Ohio Section</w:t>
      </w:r>
      <w:r w:rsidRPr="0001245E">
        <w:rPr>
          <w:i/>
        </w:rPr>
        <w:t xml:space="preserve">, and </w:t>
      </w:r>
      <w:r>
        <w:rPr>
          <w:i/>
        </w:rPr>
        <w:t xml:space="preserve">from </w:t>
      </w:r>
      <w:r w:rsidRPr="0001245E">
        <w:rPr>
          <w:i/>
        </w:rPr>
        <w:t>around the world!</w:t>
      </w:r>
      <w:bookmarkEnd w:id="56"/>
    </w:p>
    <w:sectPr w:rsidR="001C39F1" w:rsidRPr="001C39F1" w:rsidSect="005F4C96">
      <w:footerReference w:type="default" r:id="rId230"/>
      <w:pgSz w:w="12240" w:h="15840"/>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18F196" w14:textId="77777777" w:rsidR="008F5718" w:rsidRDefault="008F5718" w:rsidP="00F40211">
      <w:r>
        <w:separator/>
      </w:r>
    </w:p>
  </w:endnote>
  <w:endnote w:type="continuationSeparator" w:id="0">
    <w:p w14:paraId="1F47FBC6" w14:textId="77777777" w:rsidR="008F5718" w:rsidRDefault="008F5718"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742BA1" w14:textId="77777777" w:rsidR="000C1B9C" w:rsidRDefault="000C1B9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732126">
          <w:rPr>
            <w:b/>
            <w:bCs/>
            <w:noProof/>
          </w:rPr>
          <w:t>29</w:t>
        </w:r>
        <w:r>
          <w:rPr>
            <w:b/>
            <w:bCs/>
            <w:noProof/>
          </w:rPr>
          <w:fldChar w:fldCharType="end"/>
        </w:r>
        <w:r>
          <w:rPr>
            <w:b/>
            <w:bCs/>
          </w:rPr>
          <w:t xml:space="preserve"> | </w:t>
        </w:r>
        <w:r>
          <w:rPr>
            <w:color w:val="7F7F7F" w:themeColor="background1" w:themeShade="7F"/>
            <w:spacing w:val="60"/>
          </w:rPr>
          <w:t>Page</w:t>
        </w:r>
      </w:p>
    </w:sdtContent>
  </w:sdt>
  <w:p w14:paraId="6ABA73B6" w14:textId="77777777" w:rsidR="000C1B9C" w:rsidRDefault="000C1B9C">
    <w:pPr>
      <w:pStyle w:val="Footer"/>
    </w:pPr>
  </w:p>
  <w:p w14:paraId="0DF5FE1D" w14:textId="77777777" w:rsidR="000C1B9C" w:rsidRDefault="000C1B9C"/>
  <w:p w14:paraId="31224EB7" w14:textId="77777777" w:rsidR="000C1B9C" w:rsidRDefault="000C1B9C"/>
  <w:p w14:paraId="76110935" w14:textId="77777777" w:rsidR="000C1B9C" w:rsidRDefault="000C1B9C"/>
  <w:p w14:paraId="10AF7A5E" w14:textId="77777777" w:rsidR="000C1B9C" w:rsidRDefault="000C1B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0FBFA" w14:textId="77777777" w:rsidR="008F5718" w:rsidRDefault="008F5718" w:rsidP="00F40211">
      <w:r>
        <w:separator/>
      </w:r>
    </w:p>
  </w:footnote>
  <w:footnote w:type="continuationSeparator" w:id="0">
    <w:p w14:paraId="62FBE57F" w14:textId="77777777" w:rsidR="008F5718" w:rsidRDefault="008F5718"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4A703FE0"/>
    <w:name w:val="WW8Num8"/>
    <w:lvl w:ilvl="0">
      <w:start w:val="1"/>
      <w:numFmt w:val="bullet"/>
      <w:lvlText w:val=""/>
      <w:lvlJc w:val="left"/>
      <w:pPr>
        <w:tabs>
          <w:tab w:val="num" w:pos="707"/>
        </w:tabs>
        <w:ind w:left="707" w:hanging="283"/>
      </w:pPr>
      <w:rPr>
        <w:rFonts w:ascii="Symbol" w:hAnsi="Symbol" w:hint="default"/>
      </w:r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4A703FE0"/>
    <w:lvl w:ilvl="0">
      <w:start w:val="1"/>
      <w:numFmt w:val="bullet"/>
      <w:lvlText w:val=""/>
      <w:lvlJc w:val="left"/>
      <w:pPr>
        <w:tabs>
          <w:tab w:val="num" w:pos="707"/>
        </w:tabs>
        <w:ind w:left="707" w:hanging="283"/>
      </w:pPr>
      <w:rPr>
        <w:rFonts w:ascii="Symbol" w:hAnsi="Symbol" w:hint="default"/>
      </w:r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1F66A26"/>
    <w:multiLevelType w:val="multilevel"/>
    <w:tmpl w:val="02EA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FD130F"/>
    <w:multiLevelType w:val="hybridMultilevel"/>
    <w:tmpl w:val="A6744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1B4249"/>
    <w:multiLevelType w:val="multilevel"/>
    <w:tmpl w:val="3D9E3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856F72"/>
    <w:multiLevelType w:val="multilevel"/>
    <w:tmpl w:val="5C42A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C75CF6"/>
    <w:multiLevelType w:val="multilevel"/>
    <w:tmpl w:val="14C65C3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0" w15:restartNumberingAfterBreak="0">
    <w:nsid w:val="0EC41680"/>
    <w:multiLevelType w:val="multilevel"/>
    <w:tmpl w:val="A774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C54D8B"/>
    <w:multiLevelType w:val="multilevel"/>
    <w:tmpl w:val="2C8A0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25296E"/>
    <w:multiLevelType w:val="multilevel"/>
    <w:tmpl w:val="1DC6A0F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3" w15:restartNumberingAfterBreak="0">
    <w:nsid w:val="0FF849A7"/>
    <w:multiLevelType w:val="multilevel"/>
    <w:tmpl w:val="A4DAC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975C45"/>
    <w:multiLevelType w:val="multilevel"/>
    <w:tmpl w:val="11FC5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F62203"/>
    <w:multiLevelType w:val="multilevel"/>
    <w:tmpl w:val="2D661DF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17EA1758"/>
    <w:multiLevelType w:val="multilevel"/>
    <w:tmpl w:val="A17A3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17697E"/>
    <w:multiLevelType w:val="hybridMultilevel"/>
    <w:tmpl w:val="8D22E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8AC3296"/>
    <w:multiLevelType w:val="multilevel"/>
    <w:tmpl w:val="9F06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AB1A47"/>
    <w:multiLevelType w:val="multilevel"/>
    <w:tmpl w:val="9B883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8D2769"/>
    <w:multiLevelType w:val="multilevel"/>
    <w:tmpl w:val="6628A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1D013E"/>
    <w:multiLevelType w:val="multilevel"/>
    <w:tmpl w:val="CBF40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4B1624"/>
    <w:multiLevelType w:val="hybridMultilevel"/>
    <w:tmpl w:val="32B6E942"/>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2B156FE1"/>
    <w:multiLevelType w:val="hybridMultilevel"/>
    <w:tmpl w:val="9FB8C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0F15B9A"/>
    <w:multiLevelType w:val="hybridMultilevel"/>
    <w:tmpl w:val="4E7EA7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8A235F"/>
    <w:multiLevelType w:val="multilevel"/>
    <w:tmpl w:val="596A8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1F5A00"/>
    <w:multiLevelType w:val="multilevel"/>
    <w:tmpl w:val="F2066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CD36AD"/>
    <w:multiLevelType w:val="hybridMultilevel"/>
    <w:tmpl w:val="98AA1D82"/>
    <w:lvl w:ilvl="0" w:tplc="18E206F0">
      <w:start w:val="60"/>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36812890"/>
    <w:multiLevelType w:val="hybridMultilevel"/>
    <w:tmpl w:val="824402AC"/>
    <w:lvl w:ilvl="0" w:tplc="56DEEDAC">
      <w:start w:val="21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278483C"/>
    <w:multiLevelType w:val="multilevel"/>
    <w:tmpl w:val="ADC6065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0" w15:restartNumberingAfterBreak="0">
    <w:nsid w:val="463F271C"/>
    <w:multiLevelType w:val="multilevel"/>
    <w:tmpl w:val="2A348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282F15"/>
    <w:multiLevelType w:val="hybridMultilevel"/>
    <w:tmpl w:val="0E2C2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D9B7E01"/>
    <w:multiLevelType w:val="multilevel"/>
    <w:tmpl w:val="96606B4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3" w15:restartNumberingAfterBreak="0">
    <w:nsid w:val="4F31630A"/>
    <w:multiLevelType w:val="multilevel"/>
    <w:tmpl w:val="6784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F968C3"/>
    <w:multiLevelType w:val="hybridMultilevel"/>
    <w:tmpl w:val="A5949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4D24EDD"/>
    <w:multiLevelType w:val="multilevel"/>
    <w:tmpl w:val="775476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2034B3"/>
    <w:multiLevelType w:val="multilevel"/>
    <w:tmpl w:val="C3B8EB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7" w15:restartNumberingAfterBreak="0">
    <w:nsid w:val="572C0C26"/>
    <w:multiLevelType w:val="multilevel"/>
    <w:tmpl w:val="9F982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1DA2EF3"/>
    <w:multiLevelType w:val="multilevel"/>
    <w:tmpl w:val="9BA22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3F36D4"/>
    <w:multiLevelType w:val="multilevel"/>
    <w:tmpl w:val="3A483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6F22544"/>
    <w:multiLevelType w:val="hybridMultilevel"/>
    <w:tmpl w:val="8182F2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93B5358"/>
    <w:multiLevelType w:val="multilevel"/>
    <w:tmpl w:val="522E4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3F7845"/>
    <w:multiLevelType w:val="hybridMultilevel"/>
    <w:tmpl w:val="D3422F44"/>
    <w:lvl w:ilvl="0" w:tplc="04090001">
      <w:numFmt w:val="decimal"/>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15:restartNumberingAfterBreak="0">
    <w:nsid w:val="6CA664AF"/>
    <w:multiLevelType w:val="multilevel"/>
    <w:tmpl w:val="13A6175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4"/>
  </w:num>
  <w:num w:numId="3">
    <w:abstractNumId w:val="26"/>
  </w:num>
  <w:num w:numId="4">
    <w:abstractNumId w:val="35"/>
  </w:num>
  <w:num w:numId="5">
    <w:abstractNumId w:val="21"/>
  </w:num>
  <w:num w:numId="6">
    <w:abstractNumId w:val="40"/>
  </w:num>
  <w:num w:numId="7">
    <w:abstractNumId w:val="15"/>
  </w:num>
  <w:num w:numId="8">
    <w:abstractNumId w:val="32"/>
  </w:num>
  <w:num w:numId="9">
    <w:abstractNumId w:val="36"/>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2"/>
  </w:num>
  <w:num w:numId="14">
    <w:abstractNumId w:val="3"/>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23"/>
  </w:num>
  <w:num w:numId="18">
    <w:abstractNumId w:val="34"/>
  </w:num>
  <w:num w:numId="19">
    <w:abstractNumId w:val="39"/>
  </w:num>
  <w:num w:numId="20">
    <w:abstractNumId w:val="18"/>
  </w:num>
  <w:num w:numId="21">
    <w:abstractNumId w:val="28"/>
  </w:num>
  <w:num w:numId="22">
    <w:abstractNumId w:val="20"/>
  </w:num>
  <w:num w:numId="23">
    <w:abstractNumId w:val="13"/>
  </w:num>
  <w:num w:numId="24">
    <w:abstractNumId w:val="16"/>
  </w:num>
  <w:num w:numId="25">
    <w:abstractNumId w:val="14"/>
  </w:num>
  <w:num w:numId="26">
    <w:abstractNumId w:val="11"/>
  </w:num>
  <w:num w:numId="27">
    <w:abstractNumId w:val="19"/>
  </w:num>
  <w:num w:numId="28">
    <w:abstractNumId w:val="38"/>
  </w:num>
  <w:num w:numId="29">
    <w:abstractNumId w:val="43"/>
  </w:num>
  <w:num w:numId="30">
    <w:abstractNumId w:val="37"/>
  </w:num>
  <w:num w:numId="31">
    <w:abstractNumId w:val="5"/>
  </w:num>
  <w:num w:numId="32">
    <w:abstractNumId w:val="25"/>
  </w:num>
  <w:num w:numId="33">
    <w:abstractNumId w:val="41"/>
  </w:num>
  <w:num w:numId="34">
    <w:abstractNumId w:val="8"/>
  </w:num>
  <w:num w:numId="35">
    <w:abstractNumId w:val="33"/>
  </w:num>
  <w:num w:numId="36">
    <w:abstractNumId w:val="29"/>
  </w:num>
  <w:num w:numId="37">
    <w:abstractNumId w:val="7"/>
  </w:num>
  <w:num w:numId="38">
    <w:abstractNumId w:val="10"/>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27"/>
    <w:lvlOverride w:ilvl="0">
      <w:startOverride w:val="6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31"/>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33C1"/>
    <w:rsid w:val="0000476D"/>
    <w:rsid w:val="000052B1"/>
    <w:rsid w:val="00005938"/>
    <w:rsid w:val="000059D0"/>
    <w:rsid w:val="0000662F"/>
    <w:rsid w:val="000068E7"/>
    <w:rsid w:val="00006FB9"/>
    <w:rsid w:val="000100BC"/>
    <w:rsid w:val="00010EEE"/>
    <w:rsid w:val="000119C4"/>
    <w:rsid w:val="00011B4F"/>
    <w:rsid w:val="000136B0"/>
    <w:rsid w:val="0001497E"/>
    <w:rsid w:val="00015737"/>
    <w:rsid w:val="00016D51"/>
    <w:rsid w:val="000179F9"/>
    <w:rsid w:val="00017C98"/>
    <w:rsid w:val="00017ECF"/>
    <w:rsid w:val="000206D9"/>
    <w:rsid w:val="000212E2"/>
    <w:rsid w:val="00021EB6"/>
    <w:rsid w:val="00023140"/>
    <w:rsid w:val="00023F92"/>
    <w:rsid w:val="00024AF5"/>
    <w:rsid w:val="00024B0B"/>
    <w:rsid w:val="000254D3"/>
    <w:rsid w:val="0002575D"/>
    <w:rsid w:val="00025C4A"/>
    <w:rsid w:val="00026E05"/>
    <w:rsid w:val="00031AA3"/>
    <w:rsid w:val="00031C11"/>
    <w:rsid w:val="00033DA4"/>
    <w:rsid w:val="00034CAB"/>
    <w:rsid w:val="00035779"/>
    <w:rsid w:val="00035E5F"/>
    <w:rsid w:val="000368C3"/>
    <w:rsid w:val="00036E93"/>
    <w:rsid w:val="0003792F"/>
    <w:rsid w:val="00037C5D"/>
    <w:rsid w:val="0004010A"/>
    <w:rsid w:val="000417B8"/>
    <w:rsid w:val="00044C80"/>
    <w:rsid w:val="00045792"/>
    <w:rsid w:val="000476DF"/>
    <w:rsid w:val="00047973"/>
    <w:rsid w:val="00051480"/>
    <w:rsid w:val="00053D97"/>
    <w:rsid w:val="00054A91"/>
    <w:rsid w:val="00055070"/>
    <w:rsid w:val="00057B2B"/>
    <w:rsid w:val="00062C82"/>
    <w:rsid w:val="00066BDB"/>
    <w:rsid w:val="0007516D"/>
    <w:rsid w:val="00075470"/>
    <w:rsid w:val="00075F14"/>
    <w:rsid w:val="0007640A"/>
    <w:rsid w:val="00080A6A"/>
    <w:rsid w:val="00081997"/>
    <w:rsid w:val="000820B3"/>
    <w:rsid w:val="00082268"/>
    <w:rsid w:val="00083065"/>
    <w:rsid w:val="000849C9"/>
    <w:rsid w:val="00086FE8"/>
    <w:rsid w:val="00087990"/>
    <w:rsid w:val="00090ABC"/>
    <w:rsid w:val="00092046"/>
    <w:rsid w:val="00092D72"/>
    <w:rsid w:val="00093B81"/>
    <w:rsid w:val="00093EDA"/>
    <w:rsid w:val="00093F99"/>
    <w:rsid w:val="00094626"/>
    <w:rsid w:val="000964A4"/>
    <w:rsid w:val="00096B57"/>
    <w:rsid w:val="000A1192"/>
    <w:rsid w:val="000A1263"/>
    <w:rsid w:val="000A1535"/>
    <w:rsid w:val="000A1BAA"/>
    <w:rsid w:val="000A772C"/>
    <w:rsid w:val="000A7C1F"/>
    <w:rsid w:val="000B058F"/>
    <w:rsid w:val="000B0A74"/>
    <w:rsid w:val="000B23B8"/>
    <w:rsid w:val="000B2C4D"/>
    <w:rsid w:val="000B380E"/>
    <w:rsid w:val="000B3D6F"/>
    <w:rsid w:val="000B72A3"/>
    <w:rsid w:val="000C1B9C"/>
    <w:rsid w:val="000C3779"/>
    <w:rsid w:val="000C46C5"/>
    <w:rsid w:val="000C5406"/>
    <w:rsid w:val="000D3604"/>
    <w:rsid w:val="000D400A"/>
    <w:rsid w:val="000D59D0"/>
    <w:rsid w:val="000E0870"/>
    <w:rsid w:val="000E4126"/>
    <w:rsid w:val="000E558B"/>
    <w:rsid w:val="000E7807"/>
    <w:rsid w:val="000E7B45"/>
    <w:rsid w:val="000F0334"/>
    <w:rsid w:val="000F0C96"/>
    <w:rsid w:val="000F10BF"/>
    <w:rsid w:val="000F2D5F"/>
    <w:rsid w:val="000F4197"/>
    <w:rsid w:val="000F44BA"/>
    <w:rsid w:val="000F4A57"/>
    <w:rsid w:val="000F5453"/>
    <w:rsid w:val="000F64B2"/>
    <w:rsid w:val="00100745"/>
    <w:rsid w:val="00100C7F"/>
    <w:rsid w:val="0010149C"/>
    <w:rsid w:val="001025A0"/>
    <w:rsid w:val="001026AA"/>
    <w:rsid w:val="00103222"/>
    <w:rsid w:val="001032E7"/>
    <w:rsid w:val="0010366C"/>
    <w:rsid w:val="00103D03"/>
    <w:rsid w:val="001050CC"/>
    <w:rsid w:val="00106C6B"/>
    <w:rsid w:val="00107C19"/>
    <w:rsid w:val="00107C5C"/>
    <w:rsid w:val="0011001D"/>
    <w:rsid w:val="00112F20"/>
    <w:rsid w:val="00113613"/>
    <w:rsid w:val="00114488"/>
    <w:rsid w:val="00114A29"/>
    <w:rsid w:val="00114BC6"/>
    <w:rsid w:val="001166D2"/>
    <w:rsid w:val="00117542"/>
    <w:rsid w:val="00117B45"/>
    <w:rsid w:val="00117ED8"/>
    <w:rsid w:val="00120064"/>
    <w:rsid w:val="00120A95"/>
    <w:rsid w:val="00121181"/>
    <w:rsid w:val="00122F45"/>
    <w:rsid w:val="001241B3"/>
    <w:rsid w:val="00125AB7"/>
    <w:rsid w:val="001267A6"/>
    <w:rsid w:val="00131D04"/>
    <w:rsid w:val="001328FD"/>
    <w:rsid w:val="00134EE6"/>
    <w:rsid w:val="00135896"/>
    <w:rsid w:val="00135907"/>
    <w:rsid w:val="0013608C"/>
    <w:rsid w:val="00136D6B"/>
    <w:rsid w:val="0014147A"/>
    <w:rsid w:val="001418F7"/>
    <w:rsid w:val="00141C5E"/>
    <w:rsid w:val="001420A0"/>
    <w:rsid w:val="001441BF"/>
    <w:rsid w:val="001443E3"/>
    <w:rsid w:val="00145BD0"/>
    <w:rsid w:val="0014646D"/>
    <w:rsid w:val="001473DC"/>
    <w:rsid w:val="00147405"/>
    <w:rsid w:val="0014766B"/>
    <w:rsid w:val="00150829"/>
    <w:rsid w:val="00151A36"/>
    <w:rsid w:val="001526E1"/>
    <w:rsid w:val="0015282B"/>
    <w:rsid w:val="00152B26"/>
    <w:rsid w:val="00155690"/>
    <w:rsid w:val="0015625E"/>
    <w:rsid w:val="001605A3"/>
    <w:rsid w:val="0016148A"/>
    <w:rsid w:val="00161639"/>
    <w:rsid w:val="00161974"/>
    <w:rsid w:val="001632CD"/>
    <w:rsid w:val="0016340C"/>
    <w:rsid w:val="00163584"/>
    <w:rsid w:val="00163C64"/>
    <w:rsid w:val="00163F28"/>
    <w:rsid w:val="001647F2"/>
    <w:rsid w:val="00166382"/>
    <w:rsid w:val="0017217C"/>
    <w:rsid w:val="00172631"/>
    <w:rsid w:val="00172DF3"/>
    <w:rsid w:val="001734F2"/>
    <w:rsid w:val="001757A0"/>
    <w:rsid w:val="0017651A"/>
    <w:rsid w:val="0017705D"/>
    <w:rsid w:val="00181149"/>
    <w:rsid w:val="00181B31"/>
    <w:rsid w:val="001825A6"/>
    <w:rsid w:val="00183BF3"/>
    <w:rsid w:val="001842E5"/>
    <w:rsid w:val="001860C3"/>
    <w:rsid w:val="00186AAC"/>
    <w:rsid w:val="001875E9"/>
    <w:rsid w:val="00187D20"/>
    <w:rsid w:val="00190CFB"/>
    <w:rsid w:val="00190FCB"/>
    <w:rsid w:val="00191672"/>
    <w:rsid w:val="00191C10"/>
    <w:rsid w:val="00191F3E"/>
    <w:rsid w:val="001922B5"/>
    <w:rsid w:val="00193774"/>
    <w:rsid w:val="00194511"/>
    <w:rsid w:val="00194B4F"/>
    <w:rsid w:val="00196FBE"/>
    <w:rsid w:val="00197A37"/>
    <w:rsid w:val="001A2680"/>
    <w:rsid w:val="001A2688"/>
    <w:rsid w:val="001A2AD7"/>
    <w:rsid w:val="001A38BD"/>
    <w:rsid w:val="001A4736"/>
    <w:rsid w:val="001A6E89"/>
    <w:rsid w:val="001B18C7"/>
    <w:rsid w:val="001B1CC4"/>
    <w:rsid w:val="001B2F6C"/>
    <w:rsid w:val="001B4597"/>
    <w:rsid w:val="001B5B0E"/>
    <w:rsid w:val="001C1CC5"/>
    <w:rsid w:val="001C3310"/>
    <w:rsid w:val="001C3437"/>
    <w:rsid w:val="001C39F1"/>
    <w:rsid w:val="001C6236"/>
    <w:rsid w:val="001C73C5"/>
    <w:rsid w:val="001C75CC"/>
    <w:rsid w:val="001C77B7"/>
    <w:rsid w:val="001C7C46"/>
    <w:rsid w:val="001D1479"/>
    <w:rsid w:val="001D2202"/>
    <w:rsid w:val="001D306A"/>
    <w:rsid w:val="001D337A"/>
    <w:rsid w:val="001D46BC"/>
    <w:rsid w:val="001D4801"/>
    <w:rsid w:val="001D4E49"/>
    <w:rsid w:val="001D704B"/>
    <w:rsid w:val="001D70D2"/>
    <w:rsid w:val="001D73C0"/>
    <w:rsid w:val="001D74EF"/>
    <w:rsid w:val="001D7E8B"/>
    <w:rsid w:val="001E21A5"/>
    <w:rsid w:val="001E2C11"/>
    <w:rsid w:val="001E377E"/>
    <w:rsid w:val="001E570B"/>
    <w:rsid w:val="001F0C71"/>
    <w:rsid w:val="001F0C96"/>
    <w:rsid w:val="001F0DE7"/>
    <w:rsid w:val="001F1B8D"/>
    <w:rsid w:val="001F208C"/>
    <w:rsid w:val="001F29B7"/>
    <w:rsid w:val="001F2CDD"/>
    <w:rsid w:val="001F45F7"/>
    <w:rsid w:val="001F5A7D"/>
    <w:rsid w:val="001F6789"/>
    <w:rsid w:val="001F6871"/>
    <w:rsid w:val="001F69D4"/>
    <w:rsid w:val="001F6F79"/>
    <w:rsid w:val="001F7FA0"/>
    <w:rsid w:val="0020153C"/>
    <w:rsid w:val="00201C7B"/>
    <w:rsid w:val="00202A6F"/>
    <w:rsid w:val="00202F64"/>
    <w:rsid w:val="00204C78"/>
    <w:rsid w:val="00204F43"/>
    <w:rsid w:val="0020678F"/>
    <w:rsid w:val="002074F3"/>
    <w:rsid w:val="00207CE1"/>
    <w:rsid w:val="00211D50"/>
    <w:rsid w:val="00212C8B"/>
    <w:rsid w:val="002135A5"/>
    <w:rsid w:val="00213689"/>
    <w:rsid w:val="00215AB4"/>
    <w:rsid w:val="00217016"/>
    <w:rsid w:val="00217256"/>
    <w:rsid w:val="0022174C"/>
    <w:rsid w:val="00221DB1"/>
    <w:rsid w:val="002220EB"/>
    <w:rsid w:val="00224E0E"/>
    <w:rsid w:val="00224ED7"/>
    <w:rsid w:val="002250ED"/>
    <w:rsid w:val="002257F4"/>
    <w:rsid w:val="00225864"/>
    <w:rsid w:val="00225ED0"/>
    <w:rsid w:val="00227739"/>
    <w:rsid w:val="002311D7"/>
    <w:rsid w:val="00232776"/>
    <w:rsid w:val="0023286D"/>
    <w:rsid w:val="00232F10"/>
    <w:rsid w:val="00234183"/>
    <w:rsid w:val="002341A6"/>
    <w:rsid w:val="00235709"/>
    <w:rsid w:val="002371DB"/>
    <w:rsid w:val="00237411"/>
    <w:rsid w:val="00237566"/>
    <w:rsid w:val="00237660"/>
    <w:rsid w:val="00240D06"/>
    <w:rsid w:val="00241ACA"/>
    <w:rsid w:val="002429E4"/>
    <w:rsid w:val="00243A26"/>
    <w:rsid w:val="002442AD"/>
    <w:rsid w:val="002462EE"/>
    <w:rsid w:val="00247E9D"/>
    <w:rsid w:val="002501A5"/>
    <w:rsid w:val="0025046C"/>
    <w:rsid w:val="002512A2"/>
    <w:rsid w:val="002513CC"/>
    <w:rsid w:val="002520A0"/>
    <w:rsid w:val="00253F02"/>
    <w:rsid w:val="00254209"/>
    <w:rsid w:val="00254A09"/>
    <w:rsid w:val="00256646"/>
    <w:rsid w:val="0026311D"/>
    <w:rsid w:val="00263B0B"/>
    <w:rsid w:val="00263F17"/>
    <w:rsid w:val="00263F9A"/>
    <w:rsid w:val="00264853"/>
    <w:rsid w:val="0026507A"/>
    <w:rsid w:val="0026565E"/>
    <w:rsid w:val="00267A3C"/>
    <w:rsid w:val="002703CB"/>
    <w:rsid w:val="00270594"/>
    <w:rsid w:val="002708D2"/>
    <w:rsid w:val="0027148A"/>
    <w:rsid w:val="00271F08"/>
    <w:rsid w:val="002742AC"/>
    <w:rsid w:val="00274B4A"/>
    <w:rsid w:val="00275249"/>
    <w:rsid w:val="00276B5D"/>
    <w:rsid w:val="00276EC3"/>
    <w:rsid w:val="00276FAD"/>
    <w:rsid w:val="00277887"/>
    <w:rsid w:val="00277A11"/>
    <w:rsid w:val="00280192"/>
    <w:rsid w:val="002807FA"/>
    <w:rsid w:val="00281883"/>
    <w:rsid w:val="00282BB2"/>
    <w:rsid w:val="0028334C"/>
    <w:rsid w:val="00283D51"/>
    <w:rsid w:val="002848E3"/>
    <w:rsid w:val="00285913"/>
    <w:rsid w:val="002861B9"/>
    <w:rsid w:val="0028620F"/>
    <w:rsid w:val="00286A19"/>
    <w:rsid w:val="00286D14"/>
    <w:rsid w:val="00287C52"/>
    <w:rsid w:val="00290ECD"/>
    <w:rsid w:val="00292093"/>
    <w:rsid w:val="002931AF"/>
    <w:rsid w:val="002938F5"/>
    <w:rsid w:val="00294B4F"/>
    <w:rsid w:val="00294E65"/>
    <w:rsid w:val="00295858"/>
    <w:rsid w:val="0029588C"/>
    <w:rsid w:val="00297513"/>
    <w:rsid w:val="0029769D"/>
    <w:rsid w:val="002979FB"/>
    <w:rsid w:val="002A0F2F"/>
    <w:rsid w:val="002A1357"/>
    <w:rsid w:val="002A3458"/>
    <w:rsid w:val="002A415E"/>
    <w:rsid w:val="002A45B6"/>
    <w:rsid w:val="002A5640"/>
    <w:rsid w:val="002A5F72"/>
    <w:rsid w:val="002A6AA8"/>
    <w:rsid w:val="002A7C1B"/>
    <w:rsid w:val="002B0A0A"/>
    <w:rsid w:val="002B31DA"/>
    <w:rsid w:val="002B3508"/>
    <w:rsid w:val="002B4993"/>
    <w:rsid w:val="002B4FCF"/>
    <w:rsid w:val="002B59B2"/>
    <w:rsid w:val="002B5B0E"/>
    <w:rsid w:val="002C1C7A"/>
    <w:rsid w:val="002C2385"/>
    <w:rsid w:val="002C30E9"/>
    <w:rsid w:val="002C3A9F"/>
    <w:rsid w:val="002C3D96"/>
    <w:rsid w:val="002D0567"/>
    <w:rsid w:val="002D19F4"/>
    <w:rsid w:val="002D285F"/>
    <w:rsid w:val="002D3301"/>
    <w:rsid w:val="002D644F"/>
    <w:rsid w:val="002D6ED9"/>
    <w:rsid w:val="002D70FF"/>
    <w:rsid w:val="002D7B1F"/>
    <w:rsid w:val="002E0E21"/>
    <w:rsid w:val="002E25A1"/>
    <w:rsid w:val="002E33AA"/>
    <w:rsid w:val="002E37C5"/>
    <w:rsid w:val="002E5002"/>
    <w:rsid w:val="002E551C"/>
    <w:rsid w:val="002F1EBE"/>
    <w:rsid w:val="002F2212"/>
    <w:rsid w:val="002F2A10"/>
    <w:rsid w:val="002F2E88"/>
    <w:rsid w:val="002F3208"/>
    <w:rsid w:val="002F7F1D"/>
    <w:rsid w:val="003005F4"/>
    <w:rsid w:val="0030164E"/>
    <w:rsid w:val="00305BEF"/>
    <w:rsid w:val="0030677B"/>
    <w:rsid w:val="003071EF"/>
    <w:rsid w:val="00310BA2"/>
    <w:rsid w:val="00311CB3"/>
    <w:rsid w:val="00311D37"/>
    <w:rsid w:val="0031493B"/>
    <w:rsid w:val="00315A00"/>
    <w:rsid w:val="00315A7D"/>
    <w:rsid w:val="00316366"/>
    <w:rsid w:val="00317238"/>
    <w:rsid w:val="003205AA"/>
    <w:rsid w:val="00320658"/>
    <w:rsid w:val="00321806"/>
    <w:rsid w:val="00322C71"/>
    <w:rsid w:val="00323642"/>
    <w:rsid w:val="00323B18"/>
    <w:rsid w:val="00323DD5"/>
    <w:rsid w:val="003264B3"/>
    <w:rsid w:val="00330CBB"/>
    <w:rsid w:val="003322DA"/>
    <w:rsid w:val="00333E9D"/>
    <w:rsid w:val="00335048"/>
    <w:rsid w:val="003360F0"/>
    <w:rsid w:val="00336581"/>
    <w:rsid w:val="003367D7"/>
    <w:rsid w:val="00336CE6"/>
    <w:rsid w:val="00336FBE"/>
    <w:rsid w:val="0033716C"/>
    <w:rsid w:val="00337C2C"/>
    <w:rsid w:val="00337C62"/>
    <w:rsid w:val="00337E6C"/>
    <w:rsid w:val="0034117A"/>
    <w:rsid w:val="003415CD"/>
    <w:rsid w:val="00341CC6"/>
    <w:rsid w:val="00342B0C"/>
    <w:rsid w:val="00343898"/>
    <w:rsid w:val="0034467E"/>
    <w:rsid w:val="00345A37"/>
    <w:rsid w:val="00345E7B"/>
    <w:rsid w:val="003466F5"/>
    <w:rsid w:val="00347E64"/>
    <w:rsid w:val="003503FE"/>
    <w:rsid w:val="003504F0"/>
    <w:rsid w:val="00350952"/>
    <w:rsid w:val="003517CD"/>
    <w:rsid w:val="00351D30"/>
    <w:rsid w:val="00351E00"/>
    <w:rsid w:val="00352D18"/>
    <w:rsid w:val="0035353F"/>
    <w:rsid w:val="00353681"/>
    <w:rsid w:val="003612C1"/>
    <w:rsid w:val="00362601"/>
    <w:rsid w:val="00364A34"/>
    <w:rsid w:val="00365AFF"/>
    <w:rsid w:val="00372296"/>
    <w:rsid w:val="00373CDF"/>
    <w:rsid w:val="003740A3"/>
    <w:rsid w:val="0037418C"/>
    <w:rsid w:val="00380EEA"/>
    <w:rsid w:val="00381E8B"/>
    <w:rsid w:val="003843F8"/>
    <w:rsid w:val="003844BF"/>
    <w:rsid w:val="00384D4E"/>
    <w:rsid w:val="003867BC"/>
    <w:rsid w:val="0038754A"/>
    <w:rsid w:val="003905AB"/>
    <w:rsid w:val="003917EC"/>
    <w:rsid w:val="0039183A"/>
    <w:rsid w:val="00391E4B"/>
    <w:rsid w:val="003928DB"/>
    <w:rsid w:val="0039290C"/>
    <w:rsid w:val="003931EB"/>
    <w:rsid w:val="00393216"/>
    <w:rsid w:val="003932C6"/>
    <w:rsid w:val="003938CE"/>
    <w:rsid w:val="00393CB6"/>
    <w:rsid w:val="00394198"/>
    <w:rsid w:val="0039433E"/>
    <w:rsid w:val="0039787A"/>
    <w:rsid w:val="0039790B"/>
    <w:rsid w:val="003979F0"/>
    <w:rsid w:val="003A11DD"/>
    <w:rsid w:val="003A2059"/>
    <w:rsid w:val="003A3695"/>
    <w:rsid w:val="003A37D0"/>
    <w:rsid w:val="003A4968"/>
    <w:rsid w:val="003A4D12"/>
    <w:rsid w:val="003A5AB4"/>
    <w:rsid w:val="003B09E8"/>
    <w:rsid w:val="003B1173"/>
    <w:rsid w:val="003B11E3"/>
    <w:rsid w:val="003B1E3E"/>
    <w:rsid w:val="003B209F"/>
    <w:rsid w:val="003B2825"/>
    <w:rsid w:val="003B3074"/>
    <w:rsid w:val="003B33B1"/>
    <w:rsid w:val="003B393B"/>
    <w:rsid w:val="003B3A87"/>
    <w:rsid w:val="003B442A"/>
    <w:rsid w:val="003B48A5"/>
    <w:rsid w:val="003B6354"/>
    <w:rsid w:val="003B6E6B"/>
    <w:rsid w:val="003C06FF"/>
    <w:rsid w:val="003C083B"/>
    <w:rsid w:val="003C088E"/>
    <w:rsid w:val="003C2833"/>
    <w:rsid w:val="003C3264"/>
    <w:rsid w:val="003D2174"/>
    <w:rsid w:val="003D31E9"/>
    <w:rsid w:val="003D4FE1"/>
    <w:rsid w:val="003D5A16"/>
    <w:rsid w:val="003D5E24"/>
    <w:rsid w:val="003D6AC9"/>
    <w:rsid w:val="003D6E40"/>
    <w:rsid w:val="003D712A"/>
    <w:rsid w:val="003E0633"/>
    <w:rsid w:val="003E0BA9"/>
    <w:rsid w:val="003E0F68"/>
    <w:rsid w:val="003E1B35"/>
    <w:rsid w:val="003E1D5F"/>
    <w:rsid w:val="003E2370"/>
    <w:rsid w:val="003E4839"/>
    <w:rsid w:val="003E5B8F"/>
    <w:rsid w:val="003E673E"/>
    <w:rsid w:val="003E72D4"/>
    <w:rsid w:val="003F11AB"/>
    <w:rsid w:val="003F469C"/>
    <w:rsid w:val="003F4E5C"/>
    <w:rsid w:val="003F5E6C"/>
    <w:rsid w:val="003F7396"/>
    <w:rsid w:val="0040070D"/>
    <w:rsid w:val="0040135B"/>
    <w:rsid w:val="004018B3"/>
    <w:rsid w:val="00402C21"/>
    <w:rsid w:val="004034F7"/>
    <w:rsid w:val="00403C62"/>
    <w:rsid w:val="00404B61"/>
    <w:rsid w:val="0040639D"/>
    <w:rsid w:val="00407E70"/>
    <w:rsid w:val="0041034D"/>
    <w:rsid w:val="004107FB"/>
    <w:rsid w:val="00411C6D"/>
    <w:rsid w:val="00413192"/>
    <w:rsid w:val="00413549"/>
    <w:rsid w:val="004139BF"/>
    <w:rsid w:val="00413E03"/>
    <w:rsid w:val="004154C7"/>
    <w:rsid w:val="004157F5"/>
    <w:rsid w:val="00415F9A"/>
    <w:rsid w:val="004161F4"/>
    <w:rsid w:val="00420090"/>
    <w:rsid w:val="00421CF8"/>
    <w:rsid w:val="0042229E"/>
    <w:rsid w:val="00423C4A"/>
    <w:rsid w:val="00425132"/>
    <w:rsid w:val="00425EEB"/>
    <w:rsid w:val="00426A2C"/>
    <w:rsid w:val="00426E4C"/>
    <w:rsid w:val="004270F1"/>
    <w:rsid w:val="00432FA1"/>
    <w:rsid w:val="004346E8"/>
    <w:rsid w:val="00435549"/>
    <w:rsid w:val="00436E0C"/>
    <w:rsid w:val="0044058F"/>
    <w:rsid w:val="00440E22"/>
    <w:rsid w:val="00441064"/>
    <w:rsid w:val="00441CDC"/>
    <w:rsid w:val="00442B7B"/>
    <w:rsid w:val="00444F33"/>
    <w:rsid w:val="00450AD2"/>
    <w:rsid w:val="00451095"/>
    <w:rsid w:val="00452B2A"/>
    <w:rsid w:val="0045437E"/>
    <w:rsid w:val="004555CD"/>
    <w:rsid w:val="004577EC"/>
    <w:rsid w:val="00457DE5"/>
    <w:rsid w:val="00460D7B"/>
    <w:rsid w:val="004612EF"/>
    <w:rsid w:val="00461AEF"/>
    <w:rsid w:val="00462337"/>
    <w:rsid w:val="0046311B"/>
    <w:rsid w:val="00464BDB"/>
    <w:rsid w:val="00464FF9"/>
    <w:rsid w:val="004701FA"/>
    <w:rsid w:val="00470ED0"/>
    <w:rsid w:val="0047133F"/>
    <w:rsid w:val="0047177B"/>
    <w:rsid w:val="00474F3E"/>
    <w:rsid w:val="00475A3B"/>
    <w:rsid w:val="004767AA"/>
    <w:rsid w:val="00477362"/>
    <w:rsid w:val="00477F37"/>
    <w:rsid w:val="004811D2"/>
    <w:rsid w:val="00481C2D"/>
    <w:rsid w:val="00481DB8"/>
    <w:rsid w:val="00482729"/>
    <w:rsid w:val="004860CF"/>
    <w:rsid w:val="00486876"/>
    <w:rsid w:val="00486DBD"/>
    <w:rsid w:val="00486EEE"/>
    <w:rsid w:val="00487F98"/>
    <w:rsid w:val="00491B38"/>
    <w:rsid w:val="004925BA"/>
    <w:rsid w:val="00492B4C"/>
    <w:rsid w:val="00492CFF"/>
    <w:rsid w:val="00492D46"/>
    <w:rsid w:val="00492FA2"/>
    <w:rsid w:val="00493156"/>
    <w:rsid w:val="00493B78"/>
    <w:rsid w:val="00493D08"/>
    <w:rsid w:val="004947DC"/>
    <w:rsid w:val="00494C14"/>
    <w:rsid w:val="004953BE"/>
    <w:rsid w:val="0049562C"/>
    <w:rsid w:val="00495F3F"/>
    <w:rsid w:val="00497322"/>
    <w:rsid w:val="004A1961"/>
    <w:rsid w:val="004A1ACF"/>
    <w:rsid w:val="004A4627"/>
    <w:rsid w:val="004A6655"/>
    <w:rsid w:val="004A7872"/>
    <w:rsid w:val="004B081A"/>
    <w:rsid w:val="004B0DA0"/>
    <w:rsid w:val="004B0ECC"/>
    <w:rsid w:val="004B298F"/>
    <w:rsid w:val="004B2A56"/>
    <w:rsid w:val="004B44A5"/>
    <w:rsid w:val="004B47EF"/>
    <w:rsid w:val="004B505A"/>
    <w:rsid w:val="004B58C8"/>
    <w:rsid w:val="004B627E"/>
    <w:rsid w:val="004B78BD"/>
    <w:rsid w:val="004C2813"/>
    <w:rsid w:val="004C287E"/>
    <w:rsid w:val="004C4131"/>
    <w:rsid w:val="004C70EA"/>
    <w:rsid w:val="004D1E03"/>
    <w:rsid w:val="004D250A"/>
    <w:rsid w:val="004D26CD"/>
    <w:rsid w:val="004D4289"/>
    <w:rsid w:val="004D46A7"/>
    <w:rsid w:val="004D4851"/>
    <w:rsid w:val="004D608E"/>
    <w:rsid w:val="004D6B1B"/>
    <w:rsid w:val="004D6D6C"/>
    <w:rsid w:val="004D711E"/>
    <w:rsid w:val="004D7D85"/>
    <w:rsid w:val="004E0458"/>
    <w:rsid w:val="004E14BC"/>
    <w:rsid w:val="004E21CE"/>
    <w:rsid w:val="004E3CCA"/>
    <w:rsid w:val="004E4F7A"/>
    <w:rsid w:val="004E5B6E"/>
    <w:rsid w:val="004E5CC2"/>
    <w:rsid w:val="004F05C0"/>
    <w:rsid w:val="004F1560"/>
    <w:rsid w:val="004F16FF"/>
    <w:rsid w:val="004F18D4"/>
    <w:rsid w:val="004F1F3D"/>
    <w:rsid w:val="004F2FA8"/>
    <w:rsid w:val="004F332E"/>
    <w:rsid w:val="004F341C"/>
    <w:rsid w:val="004F42AF"/>
    <w:rsid w:val="004F42CA"/>
    <w:rsid w:val="005005FC"/>
    <w:rsid w:val="00500C60"/>
    <w:rsid w:val="0050274B"/>
    <w:rsid w:val="0050363C"/>
    <w:rsid w:val="0050480D"/>
    <w:rsid w:val="00504D1F"/>
    <w:rsid w:val="00505997"/>
    <w:rsid w:val="00507679"/>
    <w:rsid w:val="00507DFC"/>
    <w:rsid w:val="00511787"/>
    <w:rsid w:val="00513157"/>
    <w:rsid w:val="00513CA4"/>
    <w:rsid w:val="00514035"/>
    <w:rsid w:val="005140E2"/>
    <w:rsid w:val="00516EA9"/>
    <w:rsid w:val="00517B33"/>
    <w:rsid w:val="005219F3"/>
    <w:rsid w:val="00521A43"/>
    <w:rsid w:val="00522049"/>
    <w:rsid w:val="00522C91"/>
    <w:rsid w:val="00522EDC"/>
    <w:rsid w:val="00522F16"/>
    <w:rsid w:val="0052367E"/>
    <w:rsid w:val="00524B48"/>
    <w:rsid w:val="005251CE"/>
    <w:rsid w:val="00526171"/>
    <w:rsid w:val="005264F1"/>
    <w:rsid w:val="0053190F"/>
    <w:rsid w:val="005329C2"/>
    <w:rsid w:val="00535462"/>
    <w:rsid w:val="00535A92"/>
    <w:rsid w:val="00536265"/>
    <w:rsid w:val="005373F3"/>
    <w:rsid w:val="005375A5"/>
    <w:rsid w:val="00540E3F"/>
    <w:rsid w:val="0054130B"/>
    <w:rsid w:val="0054187D"/>
    <w:rsid w:val="00545EA9"/>
    <w:rsid w:val="00547D6A"/>
    <w:rsid w:val="005523AF"/>
    <w:rsid w:val="005531C2"/>
    <w:rsid w:val="00554FFB"/>
    <w:rsid w:val="00556CE8"/>
    <w:rsid w:val="00556DBD"/>
    <w:rsid w:val="00556F6A"/>
    <w:rsid w:val="0055753A"/>
    <w:rsid w:val="0055760C"/>
    <w:rsid w:val="00557C42"/>
    <w:rsid w:val="0056141E"/>
    <w:rsid w:val="005622FD"/>
    <w:rsid w:val="00562B63"/>
    <w:rsid w:val="0056315F"/>
    <w:rsid w:val="00563482"/>
    <w:rsid w:val="00565454"/>
    <w:rsid w:val="00565E96"/>
    <w:rsid w:val="00566BE5"/>
    <w:rsid w:val="00570AE0"/>
    <w:rsid w:val="00571F68"/>
    <w:rsid w:val="00572A51"/>
    <w:rsid w:val="00572E7D"/>
    <w:rsid w:val="00574283"/>
    <w:rsid w:val="005742CB"/>
    <w:rsid w:val="005763FB"/>
    <w:rsid w:val="005778FC"/>
    <w:rsid w:val="00577BE8"/>
    <w:rsid w:val="00581B64"/>
    <w:rsid w:val="0058273B"/>
    <w:rsid w:val="00582C48"/>
    <w:rsid w:val="00583099"/>
    <w:rsid w:val="00583128"/>
    <w:rsid w:val="00583166"/>
    <w:rsid w:val="00583DAD"/>
    <w:rsid w:val="005847F7"/>
    <w:rsid w:val="00585E51"/>
    <w:rsid w:val="005873DD"/>
    <w:rsid w:val="005877A4"/>
    <w:rsid w:val="0059058A"/>
    <w:rsid w:val="005907CD"/>
    <w:rsid w:val="00591733"/>
    <w:rsid w:val="00592913"/>
    <w:rsid w:val="005934FE"/>
    <w:rsid w:val="00594657"/>
    <w:rsid w:val="00595062"/>
    <w:rsid w:val="005964A5"/>
    <w:rsid w:val="00596FC6"/>
    <w:rsid w:val="00597583"/>
    <w:rsid w:val="005A0746"/>
    <w:rsid w:val="005A0BA8"/>
    <w:rsid w:val="005A0D97"/>
    <w:rsid w:val="005A140E"/>
    <w:rsid w:val="005A28A1"/>
    <w:rsid w:val="005A31B5"/>
    <w:rsid w:val="005A4357"/>
    <w:rsid w:val="005A46B7"/>
    <w:rsid w:val="005A46D6"/>
    <w:rsid w:val="005A7ED1"/>
    <w:rsid w:val="005B097A"/>
    <w:rsid w:val="005B317E"/>
    <w:rsid w:val="005B63CF"/>
    <w:rsid w:val="005B7747"/>
    <w:rsid w:val="005B7D1A"/>
    <w:rsid w:val="005C0C0B"/>
    <w:rsid w:val="005C0C99"/>
    <w:rsid w:val="005C10D9"/>
    <w:rsid w:val="005C1C42"/>
    <w:rsid w:val="005C2C18"/>
    <w:rsid w:val="005C2CA1"/>
    <w:rsid w:val="005C45BC"/>
    <w:rsid w:val="005C4EA3"/>
    <w:rsid w:val="005C5219"/>
    <w:rsid w:val="005C64A7"/>
    <w:rsid w:val="005C6C37"/>
    <w:rsid w:val="005C7F5E"/>
    <w:rsid w:val="005D11DF"/>
    <w:rsid w:val="005D1A6C"/>
    <w:rsid w:val="005D27D0"/>
    <w:rsid w:val="005D358F"/>
    <w:rsid w:val="005D3B4A"/>
    <w:rsid w:val="005D43F9"/>
    <w:rsid w:val="005D44B9"/>
    <w:rsid w:val="005D4DF8"/>
    <w:rsid w:val="005D52A2"/>
    <w:rsid w:val="005D6E55"/>
    <w:rsid w:val="005D7C9C"/>
    <w:rsid w:val="005E0C4F"/>
    <w:rsid w:val="005E22D8"/>
    <w:rsid w:val="005E3A0B"/>
    <w:rsid w:val="005E5071"/>
    <w:rsid w:val="005F0030"/>
    <w:rsid w:val="005F0DC5"/>
    <w:rsid w:val="005F24B8"/>
    <w:rsid w:val="005F2C99"/>
    <w:rsid w:val="005F4C96"/>
    <w:rsid w:val="005F501D"/>
    <w:rsid w:val="005F5937"/>
    <w:rsid w:val="005F5A9E"/>
    <w:rsid w:val="00600F16"/>
    <w:rsid w:val="0060124D"/>
    <w:rsid w:val="0060185E"/>
    <w:rsid w:val="0060192B"/>
    <w:rsid w:val="00601A87"/>
    <w:rsid w:val="006035BB"/>
    <w:rsid w:val="00603DDB"/>
    <w:rsid w:val="00603E11"/>
    <w:rsid w:val="00604405"/>
    <w:rsid w:val="00604C2C"/>
    <w:rsid w:val="00604F50"/>
    <w:rsid w:val="006053BB"/>
    <w:rsid w:val="006064A0"/>
    <w:rsid w:val="00607EB3"/>
    <w:rsid w:val="00615728"/>
    <w:rsid w:val="006162D4"/>
    <w:rsid w:val="00616713"/>
    <w:rsid w:val="00616F31"/>
    <w:rsid w:val="00617144"/>
    <w:rsid w:val="00617295"/>
    <w:rsid w:val="00617DCB"/>
    <w:rsid w:val="00621EB7"/>
    <w:rsid w:val="00623C12"/>
    <w:rsid w:val="00624CEC"/>
    <w:rsid w:val="00625470"/>
    <w:rsid w:val="00627CF8"/>
    <w:rsid w:val="00630F9E"/>
    <w:rsid w:val="00634387"/>
    <w:rsid w:val="00635528"/>
    <w:rsid w:val="00636585"/>
    <w:rsid w:val="0063665E"/>
    <w:rsid w:val="006366E0"/>
    <w:rsid w:val="00636B6B"/>
    <w:rsid w:val="00640128"/>
    <w:rsid w:val="006416D2"/>
    <w:rsid w:val="006429C4"/>
    <w:rsid w:val="00642A71"/>
    <w:rsid w:val="00642D9A"/>
    <w:rsid w:val="006433C8"/>
    <w:rsid w:val="00644DDF"/>
    <w:rsid w:val="00645A98"/>
    <w:rsid w:val="00646A95"/>
    <w:rsid w:val="00647794"/>
    <w:rsid w:val="006507F8"/>
    <w:rsid w:val="00651D59"/>
    <w:rsid w:val="0065238D"/>
    <w:rsid w:val="0065310D"/>
    <w:rsid w:val="0065660E"/>
    <w:rsid w:val="00656F29"/>
    <w:rsid w:val="00660401"/>
    <w:rsid w:val="006608AF"/>
    <w:rsid w:val="00662C49"/>
    <w:rsid w:val="00664186"/>
    <w:rsid w:val="00664191"/>
    <w:rsid w:val="00666D61"/>
    <w:rsid w:val="00667551"/>
    <w:rsid w:val="00667610"/>
    <w:rsid w:val="00667F5B"/>
    <w:rsid w:val="006705DD"/>
    <w:rsid w:val="00670E6B"/>
    <w:rsid w:val="00671A04"/>
    <w:rsid w:val="00671DB0"/>
    <w:rsid w:val="00673A27"/>
    <w:rsid w:val="00673D28"/>
    <w:rsid w:val="0067439F"/>
    <w:rsid w:val="00681ADC"/>
    <w:rsid w:val="006823C5"/>
    <w:rsid w:val="006828D5"/>
    <w:rsid w:val="00684847"/>
    <w:rsid w:val="0068501E"/>
    <w:rsid w:val="00685E22"/>
    <w:rsid w:val="00687244"/>
    <w:rsid w:val="00690E11"/>
    <w:rsid w:val="00693D3D"/>
    <w:rsid w:val="006941CA"/>
    <w:rsid w:val="0069722D"/>
    <w:rsid w:val="00697450"/>
    <w:rsid w:val="006A15FB"/>
    <w:rsid w:val="006A16EE"/>
    <w:rsid w:val="006A281C"/>
    <w:rsid w:val="006A386D"/>
    <w:rsid w:val="006A521F"/>
    <w:rsid w:val="006A7930"/>
    <w:rsid w:val="006A7D61"/>
    <w:rsid w:val="006B00F7"/>
    <w:rsid w:val="006B1A89"/>
    <w:rsid w:val="006B1AA6"/>
    <w:rsid w:val="006B1DF9"/>
    <w:rsid w:val="006B20CE"/>
    <w:rsid w:val="006B217D"/>
    <w:rsid w:val="006B27AA"/>
    <w:rsid w:val="006B3629"/>
    <w:rsid w:val="006B3774"/>
    <w:rsid w:val="006B3B92"/>
    <w:rsid w:val="006B4998"/>
    <w:rsid w:val="006B5756"/>
    <w:rsid w:val="006B643B"/>
    <w:rsid w:val="006C415C"/>
    <w:rsid w:val="006C5E3B"/>
    <w:rsid w:val="006C772C"/>
    <w:rsid w:val="006D004A"/>
    <w:rsid w:val="006D1C77"/>
    <w:rsid w:val="006D2131"/>
    <w:rsid w:val="006D4185"/>
    <w:rsid w:val="006D5231"/>
    <w:rsid w:val="006D65E5"/>
    <w:rsid w:val="006D6C19"/>
    <w:rsid w:val="006D7657"/>
    <w:rsid w:val="006D7AED"/>
    <w:rsid w:val="006D7FD7"/>
    <w:rsid w:val="006E06CF"/>
    <w:rsid w:val="006E10A3"/>
    <w:rsid w:val="006E1E69"/>
    <w:rsid w:val="006E4D54"/>
    <w:rsid w:val="006E5816"/>
    <w:rsid w:val="006E5FA4"/>
    <w:rsid w:val="006E7F8B"/>
    <w:rsid w:val="006F1A6D"/>
    <w:rsid w:val="006F1C6B"/>
    <w:rsid w:val="006F27FB"/>
    <w:rsid w:val="006F36D4"/>
    <w:rsid w:val="006F46C2"/>
    <w:rsid w:val="006F49E3"/>
    <w:rsid w:val="006F5305"/>
    <w:rsid w:val="006F5663"/>
    <w:rsid w:val="006F632F"/>
    <w:rsid w:val="006F6495"/>
    <w:rsid w:val="006F64FE"/>
    <w:rsid w:val="006F65B3"/>
    <w:rsid w:val="006F6D6D"/>
    <w:rsid w:val="0070105B"/>
    <w:rsid w:val="00704BB0"/>
    <w:rsid w:val="00704CB6"/>
    <w:rsid w:val="00705576"/>
    <w:rsid w:val="007069F3"/>
    <w:rsid w:val="00706DC5"/>
    <w:rsid w:val="0070725F"/>
    <w:rsid w:val="00710C2A"/>
    <w:rsid w:val="0071172E"/>
    <w:rsid w:val="007119E5"/>
    <w:rsid w:val="0071229C"/>
    <w:rsid w:val="00712846"/>
    <w:rsid w:val="007128D7"/>
    <w:rsid w:val="00712D78"/>
    <w:rsid w:val="007149D8"/>
    <w:rsid w:val="00715916"/>
    <w:rsid w:val="00716B7D"/>
    <w:rsid w:val="00717E55"/>
    <w:rsid w:val="0072178C"/>
    <w:rsid w:val="007221CC"/>
    <w:rsid w:val="007226DE"/>
    <w:rsid w:val="0072408E"/>
    <w:rsid w:val="00725DF8"/>
    <w:rsid w:val="007264EC"/>
    <w:rsid w:val="00731290"/>
    <w:rsid w:val="00731917"/>
    <w:rsid w:val="00732126"/>
    <w:rsid w:val="007321EA"/>
    <w:rsid w:val="00733BF1"/>
    <w:rsid w:val="00734246"/>
    <w:rsid w:val="0073425D"/>
    <w:rsid w:val="00734BDD"/>
    <w:rsid w:val="00735095"/>
    <w:rsid w:val="00735753"/>
    <w:rsid w:val="00736F64"/>
    <w:rsid w:val="007401BB"/>
    <w:rsid w:val="0074167F"/>
    <w:rsid w:val="00742CA1"/>
    <w:rsid w:val="007441A9"/>
    <w:rsid w:val="00744FE1"/>
    <w:rsid w:val="00745308"/>
    <w:rsid w:val="00745AAC"/>
    <w:rsid w:val="00746624"/>
    <w:rsid w:val="00746A9A"/>
    <w:rsid w:val="00746F82"/>
    <w:rsid w:val="00747055"/>
    <w:rsid w:val="00750088"/>
    <w:rsid w:val="007509A4"/>
    <w:rsid w:val="00751B71"/>
    <w:rsid w:val="00751F59"/>
    <w:rsid w:val="007521FE"/>
    <w:rsid w:val="007528BD"/>
    <w:rsid w:val="00752953"/>
    <w:rsid w:val="00754440"/>
    <w:rsid w:val="0075489F"/>
    <w:rsid w:val="00754DE9"/>
    <w:rsid w:val="00757E20"/>
    <w:rsid w:val="00757F22"/>
    <w:rsid w:val="00761A1D"/>
    <w:rsid w:val="0076221B"/>
    <w:rsid w:val="00763491"/>
    <w:rsid w:val="00763827"/>
    <w:rsid w:val="00764F64"/>
    <w:rsid w:val="0076558A"/>
    <w:rsid w:val="00765E78"/>
    <w:rsid w:val="0076630C"/>
    <w:rsid w:val="00767DCF"/>
    <w:rsid w:val="0077112B"/>
    <w:rsid w:val="0077332A"/>
    <w:rsid w:val="00773AAC"/>
    <w:rsid w:val="0077617F"/>
    <w:rsid w:val="00780AB4"/>
    <w:rsid w:val="00781077"/>
    <w:rsid w:val="00783481"/>
    <w:rsid w:val="00783BDF"/>
    <w:rsid w:val="007849E7"/>
    <w:rsid w:val="00787CB6"/>
    <w:rsid w:val="00790613"/>
    <w:rsid w:val="00791D54"/>
    <w:rsid w:val="00792D20"/>
    <w:rsid w:val="00792D3C"/>
    <w:rsid w:val="00793FC4"/>
    <w:rsid w:val="007954E6"/>
    <w:rsid w:val="00797BF2"/>
    <w:rsid w:val="007A08F9"/>
    <w:rsid w:val="007A0E1A"/>
    <w:rsid w:val="007A2296"/>
    <w:rsid w:val="007A22A4"/>
    <w:rsid w:val="007A2CAD"/>
    <w:rsid w:val="007A42D6"/>
    <w:rsid w:val="007A4CC1"/>
    <w:rsid w:val="007A5D49"/>
    <w:rsid w:val="007A6857"/>
    <w:rsid w:val="007A6B96"/>
    <w:rsid w:val="007A785D"/>
    <w:rsid w:val="007B0894"/>
    <w:rsid w:val="007B354D"/>
    <w:rsid w:val="007B5981"/>
    <w:rsid w:val="007B78F7"/>
    <w:rsid w:val="007B7991"/>
    <w:rsid w:val="007B7BF4"/>
    <w:rsid w:val="007C0035"/>
    <w:rsid w:val="007C195C"/>
    <w:rsid w:val="007C3970"/>
    <w:rsid w:val="007C5FAE"/>
    <w:rsid w:val="007C6132"/>
    <w:rsid w:val="007C6E59"/>
    <w:rsid w:val="007C794D"/>
    <w:rsid w:val="007D0E38"/>
    <w:rsid w:val="007D0FCD"/>
    <w:rsid w:val="007D1DF8"/>
    <w:rsid w:val="007D22F2"/>
    <w:rsid w:val="007D3DB5"/>
    <w:rsid w:val="007D4815"/>
    <w:rsid w:val="007D4851"/>
    <w:rsid w:val="007D547B"/>
    <w:rsid w:val="007D65D8"/>
    <w:rsid w:val="007D74F1"/>
    <w:rsid w:val="007E0B99"/>
    <w:rsid w:val="007E0D93"/>
    <w:rsid w:val="007E1ACC"/>
    <w:rsid w:val="007E1B1D"/>
    <w:rsid w:val="007E1D42"/>
    <w:rsid w:val="007E200E"/>
    <w:rsid w:val="007E348E"/>
    <w:rsid w:val="007E43CF"/>
    <w:rsid w:val="007E6843"/>
    <w:rsid w:val="007F1D38"/>
    <w:rsid w:val="007F1FD9"/>
    <w:rsid w:val="007F3399"/>
    <w:rsid w:val="007F43E2"/>
    <w:rsid w:val="007F5A70"/>
    <w:rsid w:val="007F6434"/>
    <w:rsid w:val="007F67A1"/>
    <w:rsid w:val="007F67C9"/>
    <w:rsid w:val="007F74DE"/>
    <w:rsid w:val="008009FF"/>
    <w:rsid w:val="00801046"/>
    <w:rsid w:val="0080121A"/>
    <w:rsid w:val="008028B4"/>
    <w:rsid w:val="00803577"/>
    <w:rsid w:val="00803724"/>
    <w:rsid w:val="00804136"/>
    <w:rsid w:val="00804659"/>
    <w:rsid w:val="00804E17"/>
    <w:rsid w:val="0080528D"/>
    <w:rsid w:val="00805E7C"/>
    <w:rsid w:val="00806349"/>
    <w:rsid w:val="008064F4"/>
    <w:rsid w:val="00807D9C"/>
    <w:rsid w:val="008110F3"/>
    <w:rsid w:val="00811860"/>
    <w:rsid w:val="00811F40"/>
    <w:rsid w:val="0081228F"/>
    <w:rsid w:val="00813A79"/>
    <w:rsid w:val="00813C83"/>
    <w:rsid w:val="00814046"/>
    <w:rsid w:val="00816256"/>
    <w:rsid w:val="008170AC"/>
    <w:rsid w:val="00817D50"/>
    <w:rsid w:val="0082382E"/>
    <w:rsid w:val="0082509F"/>
    <w:rsid w:val="008256B4"/>
    <w:rsid w:val="008264C5"/>
    <w:rsid w:val="00826576"/>
    <w:rsid w:val="008265D4"/>
    <w:rsid w:val="00826C42"/>
    <w:rsid w:val="00826D2B"/>
    <w:rsid w:val="00827700"/>
    <w:rsid w:val="00830200"/>
    <w:rsid w:val="008305B8"/>
    <w:rsid w:val="00831120"/>
    <w:rsid w:val="0083188E"/>
    <w:rsid w:val="00831978"/>
    <w:rsid w:val="008330F3"/>
    <w:rsid w:val="00834DA4"/>
    <w:rsid w:val="008350D9"/>
    <w:rsid w:val="008355D5"/>
    <w:rsid w:val="008357A8"/>
    <w:rsid w:val="008379B7"/>
    <w:rsid w:val="00837AA2"/>
    <w:rsid w:val="008405B1"/>
    <w:rsid w:val="0084145C"/>
    <w:rsid w:val="00842BEB"/>
    <w:rsid w:val="00843209"/>
    <w:rsid w:val="008442CE"/>
    <w:rsid w:val="00844440"/>
    <w:rsid w:val="00844817"/>
    <w:rsid w:val="008472E2"/>
    <w:rsid w:val="00847454"/>
    <w:rsid w:val="008507C5"/>
    <w:rsid w:val="00850C45"/>
    <w:rsid w:val="00851C26"/>
    <w:rsid w:val="008522DC"/>
    <w:rsid w:val="00852929"/>
    <w:rsid w:val="00854CD5"/>
    <w:rsid w:val="00854EE6"/>
    <w:rsid w:val="00855185"/>
    <w:rsid w:val="00855F82"/>
    <w:rsid w:val="00856019"/>
    <w:rsid w:val="008561D4"/>
    <w:rsid w:val="008568E4"/>
    <w:rsid w:val="008570A4"/>
    <w:rsid w:val="008571FF"/>
    <w:rsid w:val="008576CA"/>
    <w:rsid w:val="00860B2D"/>
    <w:rsid w:val="00863770"/>
    <w:rsid w:val="008642C7"/>
    <w:rsid w:val="00865D55"/>
    <w:rsid w:val="0086619D"/>
    <w:rsid w:val="008676B1"/>
    <w:rsid w:val="0087058C"/>
    <w:rsid w:val="00870C54"/>
    <w:rsid w:val="00870ECB"/>
    <w:rsid w:val="008712C2"/>
    <w:rsid w:val="008712EB"/>
    <w:rsid w:val="00872A1B"/>
    <w:rsid w:val="00874370"/>
    <w:rsid w:val="00874A10"/>
    <w:rsid w:val="008750E8"/>
    <w:rsid w:val="0087648B"/>
    <w:rsid w:val="00877247"/>
    <w:rsid w:val="008802D3"/>
    <w:rsid w:val="00881B4A"/>
    <w:rsid w:val="00883174"/>
    <w:rsid w:val="0088404F"/>
    <w:rsid w:val="008855CD"/>
    <w:rsid w:val="0088561C"/>
    <w:rsid w:val="00885D35"/>
    <w:rsid w:val="00886FDA"/>
    <w:rsid w:val="00890041"/>
    <w:rsid w:val="00890C4B"/>
    <w:rsid w:val="0089437C"/>
    <w:rsid w:val="00894C97"/>
    <w:rsid w:val="00894D99"/>
    <w:rsid w:val="00895AC1"/>
    <w:rsid w:val="008A0CE3"/>
    <w:rsid w:val="008A127B"/>
    <w:rsid w:val="008A1579"/>
    <w:rsid w:val="008A27BC"/>
    <w:rsid w:val="008A2B01"/>
    <w:rsid w:val="008A4713"/>
    <w:rsid w:val="008A5906"/>
    <w:rsid w:val="008A591E"/>
    <w:rsid w:val="008A5A15"/>
    <w:rsid w:val="008A690B"/>
    <w:rsid w:val="008A6D5E"/>
    <w:rsid w:val="008B1BB2"/>
    <w:rsid w:val="008B2C70"/>
    <w:rsid w:val="008B4811"/>
    <w:rsid w:val="008B5B63"/>
    <w:rsid w:val="008B6200"/>
    <w:rsid w:val="008B68A9"/>
    <w:rsid w:val="008C2153"/>
    <w:rsid w:val="008C2611"/>
    <w:rsid w:val="008C291D"/>
    <w:rsid w:val="008C494B"/>
    <w:rsid w:val="008C6655"/>
    <w:rsid w:val="008C6762"/>
    <w:rsid w:val="008C6DBA"/>
    <w:rsid w:val="008D193E"/>
    <w:rsid w:val="008D1FC9"/>
    <w:rsid w:val="008D2AD3"/>
    <w:rsid w:val="008D3F57"/>
    <w:rsid w:val="008D6537"/>
    <w:rsid w:val="008D7871"/>
    <w:rsid w:val="008D79BC"/>
    <w:rsid w:val="008D7D0F"/>
    <w:rsid w:val="008E041B"/>
    <w:rsid w:val="008E0EAA"/>
    <w:rsid w:val="008E1F6F"/>
    <w:rsid w:val="008E25D0"/>
    <w:rsid w:val="008E3C9D"/>
    <w:rsid w:val="008E467B"/>
    <w:rsid w:val="008E6220"/>
    <w:rsid w:val="008E64D3"/>
    <w:rsid w:val="008E76DB"/>
    <w:rsid w:val="008E795B"/>
    <w:rsid w:val="008F1916"/>
    <w:rsid w:val="008F2855"/>
    <w:rsid w:val="008F535D"/>
    <w:rsid w:val="008F5718"/>
    <w:rsid w:val="008F7162"/>
    <w:rsid w:val="008F7EFD"/>
    <w:rsid w:val="009005F6"/>
    <w:rsid w:val="00900DBC"/>
    <w:rsid w:val="00900E54"/>
    <w:rsid w:val="00900FEC"/>
    <w:rsid w:val="0090111B"/>
    <w:rsid w:val="0090213D"/>
    <w:rsid w:val="00904088"/>
    <w:rsid w:val="00904B3F"/>
    <w:rsid w:val="00904C81"/>
    <w:rsid w:val="00904D89"/>
    <w:rsid w:val="0090650A"/>
    <w:rsid w:val="00906FAB"/>
    <w:rsid w:val="00907033"/>
    <w:rsid w:val="00907370"/>
    <w:rsid w:val="009105BB"/>
    <w:rsid w:val="00911701"/>
    <w:rsid w:val="0091226E"/>
    <w:rsid w:val="00914E29"/>
    <w:rsid w:val="0091687F"/>
    <w:rsid w:val="00916A3B"/>
    <w:rsid w:val="00916B53"/>
    <w:rsid w:val="00916FC1"/>
    <w:rsid w:val="009210EF"/>
    <w:rsid w:val="0092165C"/>
    <w:rsid w:val="00921B2E"/>
    <w:rsid w:val="009223D9"/>
    <w:rsid w:val="00922CFB"/>
    <w:rsid w:val="0092508A"/>
    <w:rsid w:val="00925D08"/>
    <w:rsid w:val="009316E4"/>
    <w:rsid w:val="00932485"/>
    <w:rsid w:val="00932A80"/>
    <w:rsid w:val="00932B2C"/>
    <w:rsid w:val="009334FF"/>
    <w:rsid w:val="00934636"/>
    <w:rsid w:val="00935ADE"/>
    <w:rsid w:val="00936759"/>
    <w:rsid w:val="0093696F"/>
    <w:rsid w:val="00937110"/>
    <w:rsid w:val="009378D9"/>
    <w:rsid w:val="00942F8F"/>
    <w:rsid w:val="009431E3"/>
    <w:rsid w:val="00943976"/>
    <w:rsid w:val="00944C9D"/>
    <w:rsid w:val="00945815"/>
    <w:rsid w:val="00946984"/>
    <w:rsid w:val="00946B59"/>
    <w:rsid w:val="00950B99"/>
    <w:rsid w:val="00950D2A"/>
    <w:rsid w:val="00950E61"/>
    <w:rsid w:val="0095109C"/>
    <w:rsid w:val="0095308C"/>
    <w:rsid w:val="00955097"/>
    <w:rsid w:val="009553D1"/>
    <w:rsid w:val="00955E39"/>
    <w:rsid w:val="00956854"/>
    <w:rsid w:val="0095687B"/>
    <w:rsid w:val="00957796"/>
    <w:rsid w:val="00961C6B"/>
    <w:rsid w:val="00965A69"/>
    <w:rsid w:val="009702AD"/>
    <w:rsid w:val="00971379"/>
    <w:rsid w:val="00974603"/>
    <w:rsid w:val="00974750"/>
    <w:rsid w:val="0097754F"/>
    <w:rsid w:val="00981202"/>
    <w:rsid w:val="00981C2E"/>
    <w:rsid w:val="009828A0"/>
    <w:rsid w:val="0098481B"/>
    <w:rsid w:val="009852DE"/>
    <w:rsid w:val="00985B76"/>
    <w:rsid w:val="0098608C"/>
    <w:rsid w:val="009870CB"/>
    <w:rsid w:val="009928B7"/>
    <w:rsid w:val="00992904"/>
    <w:rsid w:val="00992F17"/>
    <w:rsid w:val="00994916"/>
    <w:rsid w:val="009A0527"/>
    <w:rsid w:val="009A0AA7"/>
    <w:rsid w:val="009A1D25"/>
    <w:rsid w:val="009A29A5"/>
    <w:rsid w:val="009A3458"/>
    <w:rsid w:val="009A351F"/>
    <w:rsid w:val="009A3EBF"/>
    <w:rsid w:val="009A4FF2"/>
    <w:rsid w:val="009A515E"/>
    <w:rsid w:val="009A5C2B"/>
    <w:rsid w:val="009A6D9E"/>
    <w:rsid w:val="009B0DF0"/>
    <w:rsid w:val="009B2AA1"/>
    <w:rsid w:val="009B3392"/>
    <w:rsid w:val="009B583D"/>
    <w:rsid w:val="009B60CC"/>
    <w:rsid w:val="009C1630"/>
    <w:rsid w:val="009C2062"/>
    <w:rsid w:val="009C275E"/>
    <w:rsid w:val="009C29A8"/>
    <w:rsid w:val="009C2AC8"/>
    <w:rsid w:val="009C3B7B"/>
    <w:rsid w:val="009C4E91"/>
    <w:rsid w:val="009C5607"/>
    <w:rsid w:val="009C59C2"/>
    <w:rsid w:val="009D0893"/>
    <w:rsid w:val="009D1217"/>
    <w:rsid w:val="009D1492"/>
    <w:rsid w:val="009D15A1"/>
    <w:rsid w:val="009D2404"/>
    <w:rsid w:val="009D2749"/>
    <w:rsid w:val="009D5F0E"/>
    <w:rsid w:val="009D675A"/>
    <w:rsid w:val="009E034B"/>
    <w:rsid w:val="009E0F29"/>
    <w:rsid w:val="009E11A0"/>
    <w:rsid w:val="009E28B3"/>
    <w:rsid w:val="009E2FAE"/>
    <w:rsid w:val="009E4232"/>
    <w:rsid w:val="009E4635"/>
    <w:rsid w:val="009E4744"/>
    <w:rsid w:val="009E72A3"/>
    <w:rsid w:val="009F0B90"/>
    <w:rsid w:val="009F1EC5"/>
    <w:rsid w:val="009F395A"/>
    <w:rsid w:val="009F4FDA"/>
    <w:rsid w:val="009F52B4"/>
    <w:rsid w:val="009F69DC"/>
    <w:rsid w:val="009F7952"/>
    <w:rsid w:val="00A01128"/>
    <w:rsid w:val="00A0240A"/>
    <w:rsid w:val="00A024C1"/>
    <w:rsid w:val="00A03E31"/>
    <w:rsid w:val="00A071BB"/>
    <w:rsid w:val="00A104B0"/>
    <w:rsid w:val="00A11936"/>
    <w:rsid w:val="00A11C8C"/>
    <w:rsid w:val="00A12877"/>
    <w:rsid w:val="00A14397"/>
    <w:rsid w:val="00A148C1"/>
    <w:rsid w:val="00A16376"/>
    <w:rsid w:val="00A16DAB"/>
    <w:rsid w:val="00A1708B"/>
    <w:rsid w:val="00A17DB3"/>
    <w:rsid w:val="00A20337"/>
    <w:rsid w:val="00A209C7"/>
    <w:rsid w:val="00A21F7D"/>
    <w:rsid w:val="00A22825"/>
    <w:rsid w:val="00A24330"/>
    <w:rsid w:val="00A25D75"/>
    <w:rsid w:val="00A261CD"/>
    <w:rsid w:val="00A26FC7"/>
    <w:rsid w:val="00A27804"/>
    <w:rsid w:val="00A30174"/>
    <w:rsid w:val="00A305BE"/>
    <w:rsid w:val="00A30DBE"/>
    <w:rsid w:val="00A31CAF"/>
    <w:rsid w:val="00A31FD7"/>
    <w:rsid w:val="00A323C8"/>
    <w:rsid w:val="00A33B89"/>
    <w:rsid w:val="00A33C64"/>
    <w:rsid w:val="00A3409A"/>
    <w:rsid w:val="00A345D2"/>
    <w:rsid w:val="00A35980"/>
    <w:rsid w:val="00A3684C"/>
    <w:rsid w:val="00A372F6"/>
    <w:rsid w:val="00A3785D"/>
    <w:rsid w:val="00A41C5E"/>
    <w:rsid w:val="00A42490"/>
    <w:rsid w:val="00A42513"/>
    <w:rsid w:val="00A432C4"/>
    <w:rsid w:val="00A43564"/>
    <w:rsid w:val="00A44260"/>
    <w:rsid w:val="00A44444"/>
    <w:rsid w:val="00A44748"/>
    <w:rsid w:val="00A44882"/>
    <w:rsid w:val="00A44D69"/>
    <w:rsid w:val="00A45BF2"/>
    <w:rsid w:val="00A466FF"/>
    <w:rsid w:val="00A46965"/>
    <w:rsid w:val="00A47428"/>
    <w:rsid w:val="00A47519"/>
    <w:rsid w:val="00A47924"/>
    <w:rsid w:val="00A50255"/>
    <w:rsid w:val="00A5168F"/>
    <w:rsid w:val="00A5304C"/>
    <w:rsid w:val="00A54F44"/>
    <w:rsid w:val="00A564E3"/>
    <w:rsid w:val="00A578DF"/>
    <w:rsid w:val="00A57B70"/>
    <w:rsid w:val="00A621E1"/>
    <w:rsid w:val="00A62BA8"/>
    <w:rsid w:val="00A63AB1"/>
    <w:rsid w:val="00A64735"/>
    <w:rsid w:val="00A65027"/>
    <w:rsid w:val="00A656F6"/>
    <w:rsid w:val="00A66362"/>
    <w:rsid w:val="00A71FD0"/>
    <w:rsid w:val="00A7282C"/>
    <w:rsid w:val="00A72EE7"/>
    <w:rsid w:val="00A735E9"/>
    <w:rsid w:val="00A73D79"/>
    <w:rsid w:val="00A7419E"/>
    <w:rsid w:val="00A74A3C"/>
    <w:rsid w:val="00A75FA8"/>
    <w:rsid w:val="00A7789F"/>
    <w:rsid w:val="00A77D2C"/>
    <w:rsid w:val="00A805AA"/>
    <w:rsid w:val="00A82D17"/>
    <w:rsid w:val="00A83F73"/>
    <w:rsid w:val="00A84447"/>
    <w:rsid w:val="00A863EC"/>
    <w:rsid w:val="00A86B66"/>
    <w:rsid w:val="00A87E34"/>
    <w:rsid w:val="00A91179"/>
    <w:rsid w:val="00A9320B"/>
    <w:rsid w:val="00A938CC"/>
    <w:rsid w:val="00A94812"/>
    <w:rsid w:val="00A950C6"/>
    <w:rsid w:val="00A95334"/>
    <w:rsid w:val="00A965AF"/>
    <w:rsid w:val="00A97181"/>
    <w:rsid w:val="00AA19D4"/>
    <w:rsid w:val="00AA1A1F"/>
    <w:rsid w:val="00AA251A"/>
    <w:rsid w:val="00AA47E3"/>
    <w:rsid w:val="00AA68C4"/>
    <w:rsid w:val="00AB015B"/>
    <w:rsid w:val="00AB01F5"/>
    <w:rsid w:val="00AB13C1"/>
    <w:rsid w:val="00AB37D7"/>
    <w:rsid w:val="00AB3C67"/>
    <w:rsid w:val="00AB6655"/>
    <w:rsid w:val="00AB7E61"/>
    <w:rsid w:val="00AC1446"/>
    <w:rsid w:val="00AC1715"/>
    <w:rsid w:val="00AC30C0"/>
    <w:rsid w:val="00AC338F"/>
    <w:rsid w:val="00AC3DAD"/>
    <w:rsid w:val="00AC44AD"/>
    <w:rsid w:val="00AC5DFD"/>
    <w:rsid w:val="00AC60C2"/>
    <w:rsid w:val="00AD0DBD"/>
    <w:rsid w:val="00AD0EAD"/>
    <w:rsid w:val="00AD3212"/>
    <w:rsid w:val="00AD3EF1"/>
    <w:rsid w:val="00AE1678"/>
    <w:rsid w:val="00AE1E68"/>
    <w:rsid w:val="00AE28A3"/>
    <w:rsid w:val="00AE2D78"/>
    <w:rsid w:val="00AE4648"/>
    <w:rsid w:val="00AE52B4"/>
    <w:rsid w:val="00AE55E4"/>
    <w:rsid w:val="00AE5E94"/>
    <w:rsid w:val="00AE697A"/>
    <w:rsid w:val="00AF36F4"/>
    <w:rsid w:val="00AF4700"/>
    <w:rsid w:val="00AF479B"/>
    <w:rsid w:val="00AF685E"/>
    <w:rsid w:val="00AF6E02"/>
    <w:rsid w:val="00B044DC"/>
    <w:rsid w:val="00B0493C"/>
    <w:rsid w:val="00B04C95"/>
    <w:rsid w:val="00B10E0D"/>
    <w:rsid w:val="00B12160"/>
    <w:rsid w:val="00B12FB4"/>
    <w:rsid w:val="00B13527"/>
    <w:rsid w:val="00B136F8"/>
    <w:rsid w:val="00B1378D"/>
    <w:rsid w:val="00B139F9"/>
    <w:rsid w:val="00B14500"/>
    <w:rsid w:val="00B1571E"/>
    <w:rsid w:val="00B17982"/>
    <w:rsid w:val="00B218A4"/>
    <w:rsid w:val="00B21CEE"/>
    <w:rsid w:val="00B21FBA"/>
    <w:rsid w:val="00B234FE"/>
    <w:rsid w:val="00B24AED"/>
    <w:rsid w:val="00B251E2"/>
    <w:rsid w:val="00B26940"/>
    <w:rsid w:val="00B26F99"/>
    <w:rsid w:val="00B27679"/>
    <w:rsid w:val="00B278A5"/>
    <w:rsid w:val="00B3067A"/>
    <w:rsid w:val="00B3156F"/>
    <w:rsid w:val="00B34165"/>
    <w:rsid w:val="00B34CDE"/>
    <w:rsid w:val="00B34F08"/>
    <w:rsid w:val="00B361AC"/>
    <w:rsid w:val="00B372E5"/>
    <w:rsid w:val="00B406C7"/>
    <w:rsid w:val="00B411C1"/>
    <w:rsid w:val="00B41380"/>
    <w:rsid w:val="00B41A18"/>
    <w:rsid w:val="00B41E68"/>
    <w:rsid w:val="00B42252"/>
    <w:rsid w:val="00B42726"/>
    <w:rsid w:val="00B43522"/>
    <w:rsid w:val="00B4362F"/>
    <w:rsid w:val="00B43ECD"/>
    <w:rsid w:val="00B470D3"/>
    <w:rsid w:val="00B47891"/>
    <w:rsid w:val="00B47978"/>
    <w:rsid w:val="00B47BC5"/>
    <w:rsid w:val="00B5059A"/>
    <w:rsid w:val="00B512A3"/>
    <w:rsid w:val="00B51FC0"/>
    <w:rsid w:val="00B53DF2"/>
    <w:rsid w:val="00B54EBD"/>
    <w:rsid w:val="00B5645A"/>
    <w:rsid w:val="00B57CF4"/>
    <w:rsid w:val="00B609CB"/>
    <w:rsid w:val="00B61477"/>
    <w:rsid w:val="00B61FB6"/>
    <w:rsid w:val="00B6271E"/>
    <w:rsid w:val="00B62C30"/>
    <w:rsid w:val="00B654CE"/>
    <w:rsid w:val="00B71D10"/>
    <w:rsid w:val="00B72905"/>
    <w:rsid w:val="00B73000"/>
    <w:rsid w:val="00B73890"/>
    <w:rsid w:val="00B73BA2"/>
    <w:rsid w:val="00B741E1"/>
    <w:rsid w:val="00B76A48"/>
    <w:rsid w:val="00B772E8"/>
    <w:rsid w:val="00B82483"/>
    <w:rsid w:val="00B83254"/>
    <w:rsid w:val="00B842D1"/>
    <w:rsid w:val="00B84F0C"/>
    <w:rsid w:val="00B851BA"/>
    <w:rsid w:val="00B85797"/>
    <w:rsid w:val="00B85F2A"/>
    <w:rsid w:val="00B863B2"/>
    <w:rsid w:val="00B901B2"/>
    <w:rsid w:val="00B909A2"/>
    <w:rsid w:val="00B91552"/>
    <w:rsid w:val="00B91AEB"/>
    <w:rsid w:val="00B92F71"/>
    <w:rsid w:val="00B94DF9"/>
    <w:rsid w:val="00B95DE8"/>
    <w:rsid w:val="00BA115B"/>
    <w:rsid w:val="00BA158A"/>
    <w:rsid w:val="00BA1CC1"/>
    <w:rsid w:val="00BA2344"/>
    <w:rsid w:val="00BA289E"/>
    <w:rsid w:val="00BA3494"/>
    <w:rsid w:val="00BA37B8"/>
    <w:rsid w:val="00BA44BE"/>
    <w:rsid w:val="00BA4FF9"/>
    <w:rsid w:val="00BA5BFF"/>
    <w:rsid w:val="00BA7357"/>
    <w:rsid w:val="00BA75E2"/>
    <w:rsid w:val="00BB14E7"/>
    <w:rsid w:val="00BB19A6"/>
    <w:rsid w:val="00BB21AB"/>
    <w:rsid w:val="00BB260C"/>
    <w:rsid w:val="00BB2F88"/>
    <w:rsid w:val="00BB5FEA"/>
    <w:rsid w:val="00BB6F57"/>
    <w:rsid w:val="00BB7124"/>
    <w:rsid w:val="00BB77C8"/>
    <w:rsid w:val="00BC1AE3"/>
    <w:rsid w:val="00BC255A"/>
    <w:rsid w:val="00BC4262"/>
    <w:rsid w:val="00BC4787"/>
    <w:rsid w:val="00BC4D91"/>
    <w:rsid w:val="00BC4F43"/>
    <w:rsid w:val="00BD1718"/>
    <w:rsid w:val="00BD280E"/>
    <w:rsid w:val="00BD453A"/>
    <w:rsid w:val="00BD4BAD"/>
    <w:rsid w:val="00BD54AA"/>
    <w:rsid w:val="00BD729D"/>
    <w:rsid w:val="00BD7747"/>
    <w:rsid w:val="00BE1658"/>
    <w:rsid w:val="00BE2E49"/>
    <w:rsid w:val="00BE4200"/>
    <w:rsid w:val="00BE4D92"/>
    <w:rsid w:val="00BF0269"/>
    <w:rsid w:val="00BF0297"/>
    <w:rsid w:val="00BF20AA"/>
    <w:rsid w:val="00BF30E1"/>
    <w:rsid w:val="00BF3CC8"/>
    <w:rsid w:val="00BF3EB9"/>
    <w:rsid w:val="00BF4795"/>
    <w:rsid w:val="00BF4918"/>
    <w:rsid w:val="00BF51E9"/>
    <w:rsid w:val="00BF570E"/>
    <w:rsid w:val="00BF6985"/>
    <w:rsid w:val="00BF6ADB"/>
    <w:rsid w:val="00C00739"/>
    <w:rsid w:val="00C0115D"/>
    <w:rsid w:val="00C018C1"/>
    <w:rsid w:val="00C03B17"/>
    <w:rsid w:val="00C05E7D"/>
    <w:rsid w:val="00C066DD"/>
    <w:rsid w:val="00C0739F"/>
    <w:rsid w:val="00C075AF"/>
    <w:rsid w:val="00C10BFB"/>
    <w:rsid w:val="00C10F33"/>
    <w:rsid w:val="00C11432"/>
    <w:rsid w:val="00C12784"/>
    <w:rsid w:val="00C12FA6"/>
    <w:rsid w:val="00C1377F"/>
    <w:rsid w:val="00C14D2A"/>
    <w:rsid w:val="00C1518C"/>
    <w:rsid w:val="00C1553F"/>
    <w:rsid w:val="00C167DC"/>
    <w:rsid w:val="00C17F88"/>
    <w:rsid w:val="00C20E11"/>
    <w:rsid w:val="00C2107B"/>
    <w:rsid w:val="00C21A58"/>
    <w:rsid w:val="00C230B7"/>
    <w:rsid w:val="00C23915"/>
    <w:rsid w:val="00C240F5"/>
    <w:rsid w:val="00C2560D"/>
    <w:rsid w:val="00C26297"/>
    <w:rsid w:val="00C262E3"/>
    <w:rsid w:val="00C26C07"/>
    <w:rsid w:val="00C277B9"/>
    <w:rsid w:val="00C27DE7"/>
    <w:rsid w:val="00C3401A"/>
    <w:rsid w:val="00C34CBF"/>
    <w:rsid w:val="00C419AE"/>
    <w:rsid w:val="00C41EA3"/>
    <w:rsid w:val="00C42DE6"/>
    <w:rsid w:val="00C42F10"/>
    <w:rsid w:val="00C43605"/>
    <w:rsid w:val="00C441D9"/>
    <w:rsid w:val="00C44558"/>
    <w:rsid w:val="00C45CF5"/>
    <w:rsid w:val="00C461AF"/>
    <w:rsid w:val="00C4714D"/>
    <w:rsid w:val="00C47CE4"/>
    <w:rsid w:val="00C51B12"/>
    <w:rsid w:val="00C52A7A"/>
    <w:rsid w:val="00C535E8"/>
    <w:rsid w:val="00C53A27"/>
    <w:rsid w:val="00C5502A"/>
    <w:rsid w:val="00C55467"/>
    <w:rsid w:val="00C560BE"/>
    <w:rsid w:val="00C566C9"/>
    <w:rsid w:val="00C56ACA"/>
    <w:rsid w:val="00C56B66"/>
    <w:rsid w:val="00C56F58"/>
    <w:rsid w:val="00C576FC"/>
    <w:rsid w:val="00C57BFC"/>
    <w:rsid w:val="00C6069F"/>
    <w:rsid w:val="00C60EA4"/>
    <w:rsid w:val="00C61A5D"/>
    <w:rsid w:val="00C628B8"/>
    <w:rsid w:val="00C63A41"/>
    <w:rsid w:val="00C66CA9"/>
    <w:rsid w:val="00C66E3F"/>
    <w:rsid w:val="00C671FC"/>
    <w:rsid w:val="00C67A48"/>
    <w:rsid w:val="00C67C90"/>
    <w:rsid w:val="00C71FFD"/>
    <w:rsid w:val="00C73BB1"/>
    <w:rsid w:val="00C74352"/>
    <w:rsid w:val="00C74753"/>
    <w:rsid w:val="00C74B97"/>
    <w:rsid w:val="00C75480"/>
    <w:rsid w:val="00C756D1"/>
    <w:rsid w:val="00C75DC7"/>
    <w:rsid w:val="00C772B5"/>
    <w:rsid w:val="00C823AF"/>
    <w:rsid w:val="00C83A64"/>
    <w:rsid w:val="00C83E62"/>
    <w:rsid w:val="00C84164"/>
    <w:rsid w:val="00C84C09"/>
    <w:rsid w:val="00C85826"/>
    <w:rsid w:val="00C85B45"/>
    <w:rsid w:val="00C85CBD"/>
    <w:rsid w:val="00C864DB"/>
    <w:rsid w:val="00C86A93"/>
    <w:rsid w:val="00C86DEC"/>
    <w:rsid w:val="00C87A50"/>
    <w:rsid w:val="00C907AD"/>
    <w:rsid w:val="00C90B0A"/>
    <w:rsid w:val="00C90CAC"/>
    <w:rsid w:val="00C90F0E"/>
    <w:rsid w:val="00C91399"/>
    <w:rsid w:val="00C919CC"/>
    <w:rsid w:val="00C92F5A"/>
    <w:rsid w:val="00C947D0"/>
    <w:rsid w:val="00C95C5F"/>
    <w:rsid w:val="00CA034B"/>
    <w:rsid w:val="00CA0DCC"/>
    <w:rsid w:val="00CA11E7"/>
    <w:rsid w:val="00CA1243"/>
    <w:rsid w:val="00CA26DB"/>
    <w:rsid w:val="00CA427B"/>
    <w:rsid w:val="00CA4978"/>
    <w:rsid w:val="00CA6348"/>
    <w:rsid w:val="00CA75C6"/>
    <w:rsid w:val="00CB15F6"/>
    <w:rsid w:val="00CB32CB"/>
    <w:rsid w:val="00CB3402"/>
    <w:rsid w:val="00CB3C2C"/>
    <w:rsid w:val="00CB40D0"/>
    <w:rsid w:val="00CB5907"/>
    <w:rsid w:val="00CC0402"/>
    <w:rsid w:val="00CC04FC"/>
    <w:rsid w:val="00CC154A"/>
    <w:rsid w:val="00CC307A"/>
    <w:rsid w:val="00CC335A"/>
    <w:rsid w:val="00CC40BD"/>
    <w:rsid w:val="00CC512B"/>
    <w:rsid w:val="00CC55C1"/>
    <w:rsid w:val="00CC6544"/>
    <w:rsid w:val="00CC6CC9"/>
    <w:rsid w:val="00CC6D75"/>
    <w:rsid w:val="00CC783D"/>
    <w:rsid w:val="00CC79DE"/>
    <w:rsid w:val="00CD1168"/>
    <w:rsid w:val="00CD1DA7"/>
    <w:rsid w:val="00CD3D33"/>
    <w:rsid w:val="00CD402E"/>
    <w:rsid w:val="00CD52EE"/>
    <w:rsid w:val="00CE036E"/>
    <w:rsid w:val="00CE0A52"/>
    <w:rsid w:val="00CE1C41"/>
    <w:rsid w:val="00CE256D"/>
    <w:rsid w:val="00CE39CC"/>
    <w:rsid w:val="00CE5073"/>
    <w:rsid w:val="00CE7827"/>
    <w:rsid w:val="00CF0595"/>
    <w:rsid w:val="00CF0E47"/>
    <w:rsid w:val="00CF1815"/>
    <w:rsid w:val="00CF1AE7"/>
    <w:rsid w:val="00CF1D6E"/>
    <w:rsid w:val="00CF21AE"/>
    <w:rsid w:val="00CF2A39"/>
    <w:rsid w:val="00CF35AF"/>
    <w:rsid w:val="00CF46A7"/>
    <w:rsid w:val="00CF6762"/>
    <w:rsid w:val="00D01A23"/>
    <w:rsid w:val="00D01D44"/>
    <w:rsid w:val="00D02200"/>
    <w:rsid w:val="00D03296"/>
    <w:rsid w:val="00D03F7D"/>
    <w:rsid w:val="00D053D2"/>
    <w:rsid w:val="00D053D9"/>
    <w:rsid w:val="00D05FEA"/>
    <w:rsid w:val="00D104CC"/>
    <w:rsid w:val="00D110F9"/>
    <w:rsid w:val="00D11EE9"/>
    <w:rsid w:val="00D1231F"/>
    <w:rsid w:val="00D13203"/>
    <w:rsid w:val="00D1373D"/>
    <w:rsid w:val="00D150E7"/>
    <w:rsid w:val="00D1510E"/>
    <w:rsid w:val="00D15A38"/>
    <w:rsid w:val="00D15E57"/>
    <w:rsid w:val="00D1656F"/>
    <w:rsid w:val="00D169FC"/>
    <w:rsid w:val="00D20CB3"/>
    <w:rsid w:val="00D21E72"/>
    <w:rsid w:val="00D2254D"/>
    <w:rsid w:val="00D2267E"/>
    <w:rsid w:val="00D23C07"/>
    <w:rsid w:val="00D25B85"/>
    <w:rsid w:val="00D26B72"/>
    <w:rsid w:val="00D26D25"/>
    <w:rsid w:val="00D278EC"/>
    <w:rsid w:val="00D315BD"/>
    <w:rsid w:val="00D3171F"/>
    <w:rsid w:val="00D31BB4"/>
    <w:rsid w:val="00D324DA"/>
    <w:rsid w:val="00D33148"/>
    <w:rsid w:val="00D3399B"/>
    <w:rsid w:val="00D33A12"/>
    <w:rsid w:val="00D37C73"/>
    <w:rsid w:val="00D37D5A"/>
    <w:rsid w:val="00D37EDD"/>
    <w:rsid w:val="00D413FE"/>
    <w:rsid w:val="00D41A02"/>
    <w:rsid w:val="00D41B02"/>
    <w:rsid w:val="00D43A6C"/>
    <w:rsid w:val="00D43F42"/>
    <w:rsid w:val="00D4422C"/>
    <w:rsid w:val="00D4495B"/>
    <w:rsid w:val="00D4528D"/>
    <w:rsid w:val="00D46103"/>
    <w:rsid w:val="00D5009E"/>
    <w:rsid w:val="00D51E13"/>
    <w:rsid w:val="00D52C28"/>
    <w:rsid w:val="00D54583"/>
    <w:rsid w:val="00D54880"/>
    <w:rsid w:val="00D5627F"/>
    <w:rsid w:val="00D57F0C"/>
    <w:rsid w:val="00D60994"/>
    <w:rsid w:val="00D616DD"/>
    <w:rsid w:val="00D62821"/>
    <w:rsid w:val="00D62A70"/>
    <w:rsid w:val="00D643F5"/>
    <w:rsid w:val="00D64B2B"/>
    <w:rsid w:val="00D65EF8"/>
    <w:rsid w:val="00D65F62"/>
    <w:rsid w:val="00D70C53"/>
    <w:rsid w:val="00D7196C"/>
    <w:rsid w:val="00D722C0"/>
    <w:rsid w:val="00D72B73"/>
    <w:rsid w:val="00D73D36"/>
    <w:rsid w:val="00D74D68"/>
    <w:rsid w:val="00D75DF8"/>
    <w:rsid w:val="00D76BC3"/>
    <w:rsid w:val="00D76CCB"/>
    <w:rsid w:val="00D77F47"/>
    <w:rsid w:val="00D81497"/>
    <w:rsid w:val="00D82272"/>
    <w:rsid w:val="00D82DE3"/>
    <w:rsid w:val="00D840A3"/>
    <w:rsid w:val="00D86558"/>
    <w:rsid w:val="00D901D3"/>
    <w:rsid w:val="00D9116E"/>
    <w:rsid w:val="00D91327"/>
    <w:rsid w:val="00D92128"/>
    <w:rsid w:val="00D93764"/>
    <w:rsid w:val="00D9567C"/>
    <w:rsid w:val="00D959EE"/>
    <w:rsid w:val="00D95C90"/>
    <w:rsid w:val="00D96435"/>
    <w:rsid w:val="00D97993"/>
    <w:rsid w:val="00DA0F82"/>
    <w:rsid w:val="00DA1614"/>
    <w:rsid w:val="00DA20C2"/>
    <w:rsid w:val="00DA40F8"/>
    <w:rsid w:val="00DA4A11"/>
    <w:rsid w:val="00DA698E"/>
    <w:rsid w:val="00DA6F23"/>
    <w:rsid w:val="00DA7F40"/>
    <w:rsid w:val="00DB0E39"/>
    <w:rsid w:val="00DB131A"/>
    <w:rsid w:val="00DB2BC8"/>
    <w:rsid w:val="00DB6C3B"/>
    <w:rsid w:val="00DB7406"/>
    <w:rsid w:val="00DB7573"/>
    <w:rsid w:val="00DB7FB8"/>
    <w:rsid w:val="00DC0561"/>
    <w:rsid w:val="00DC0DFE"/>
    <w:rsid w:val="00DC0ED8"/>
    <w:rsid w:val="00DC1289"/>
    <w:rsid w:val="00DC183F"/>
    <w:rsid w:val="00DC1DE6"/>
    <w:rsid w:val="00DC26A6"/>
    <w:rsid w:val="00DC2822"/>
    <w:rsid w:val="00DC3376"/>
    <w:rsid w:val="00DC5BA0"/>
    <w:rsid w:val="00DC6B8B"/>
    <w:rsid w:val="00DC741D"/>
    <w:rsid w:val="00DC7A3C"/>
    <w:rsid w:val="00DD58B0"/>
    <w:rsid w:val="00DD747B"/>
    <w:rsid w:val="00DD7E98"/>
    <w:rsid w:val="00DE05D4"/>
    <w:rsid w:val="00DE09B2"/>
    <w:rsid w:val="00DE1288"/>
    <w:rsid w:val="00DE1E60"/>
    <w:rsid w:val="00DE379A"/>
    <w:rsid w:val="00DE424D"/>
    <w:rsid w:val="00DE46F8"/>
    <w:rsid w:val="00DE4EAD"/>
    <w:rsid w:val="00DE5206"/>
    <w:rsid w:val="00DE7C55"/>
    <w:rsid w:val="00DF1005"/>
    <w:rsid w:val="00DF155B"/>
    <w:rsid w:val="00DF1A34"/>
    <w:rsid w:val="00DF1A50"/>
    <w:rsid w:val="00DF234B"/>
    <w:rsid w:val="00DF2A63"/>
    <w:rsid w:val="00DF311E"/>
    <w:rsid w:val="00DF3170"/>
    <w:rsid w:val="00DF42AC"/>
    <w:rsid w:val="00DF4458"/>
    <w:rsid w:val="00DF5BC5"/>
    <w:rsid w:val="00DF5E4F"/>
    <w:rsid w:val="00DF62FC"/>
    <w:rsid w:val="00DF6795"/>
    <w:rsid w:val="00DF6E6D"/>
    <w:rsid w:val="00E00EE1"/>
    <w:rsid w:val="00E0197A"/>
    <w:rsid w:val="00E029BD"/>
    <w:rsid w:val="00E02CDD"/>
    <w:rsid w:val="00E0333A"/>
    <w:rsid w:val="00E034DD"/>
    <w:rsid w:val="00E037F3"/>
    <w:rsid w:val="00E0459C"/>
    <w:rsid w:val="00E06CF5"/>
    <w:rsid w:val="00E104DF"/>
    <w:rsid w:val="00E11565"/>
    <w:rsid w:val="00E11579"/>
    <w:rsid w:val="00E12865"/>
    <w:rsid w:val="00E136E2"/>
    <w:rsid w:val="00E14528"/>
    <w:rsid w:val="00E14E92"/>
    <w:rsid w:val="00E1706E"/>
    <w:rsid w:val="00E202A4"/>
    <w:rsid w:val="00E20579"/>
    <w:rsid w:val="00E217C6"/>
    <w:rsid w:val="00E2217B"/>
    <w:rsid w:val="00E22868"/>
    <w:rsid w:val="00E22BD0"/>
    <w:rsid w:val="00E24F1A"/>
    <w:rsid w:val="00E26914"/>
    <w:rsid w:val="00E26E06"/>
    <w:rsid w:val="00E2719C"/>
    <w:rsid w:val="00E27A71"/>
    <w:rsid w:val="00E30A7B"/>
    <w:rsid w:val="00E30C02"/>
    <w:rsid w:val="00E31BD3"/>
    <w:rsid w:val="00E322D5"/>
    <w:rsid w:val="00E33F3A"/>
    <w:rsid w:val="00E34164"/>
    <w:rsid w:val="00E359CB"/>
    <w:rsid w:val="00E35F1B"/>
    <w:rsid w:val="00E36083"/>
    <w:rsid w:val="00E36BA3"/>
    <w:rsid w:val="00E37E7B"/>
    <w:rsid w:val="00E403B4"/>
    <w:rsid w:val="00E4114A"/>
    <w:rsid w:val="00E42E90"/>
    <w:rsid w:val="00E46E9D"/>
    <w:rsid w:val="00E5014F"/>
    <w:rsid w:val="00E507BC"/>
    <w:rsid w:val="00E51745"/>
    <w:rsid w:val="00E53032"/>
    <w:rsid w:val="00E543A2"/>
    <w:rsid w:val="00E545D8"/>
    <w:rsid w:val="00E55430"/>
    <w:rsid w:val="00E55F05"/>
    <w:rsid w:val="00E571F3"/>
    <w:rsid w:val="00E576E9"/>
    <w:rsid w:val="00E576F0"/>
    <w:rsid w:val="00E60902"/>
    <w:rsid w:val="00E60E88"/>
    <w:rsid w:val="00E6343D"/>
    <w:rsid w:val="00E64228"/>
    <w:rsid w:val="00E64F7F"/>
    <w:rsid w:val="00E66AED"/>
    <w:rsid w:val="00E70A18"/>
    <w:rsid w:val="00E73C3E"/>
    <w:rsid w:val="00E74572"/>
    <w:rsid w:val="00E763EB"/>
    <w:rsid w:val="00E76615"/>
    <w:rsid w:val="00E77E4E"/>
    <w:rsid w:val="00E82245"/>
    <w:rsid w:val="00E8270A"/>
    <w:rsid w:val="00E833E5"/>
    <w:rsid w:val="00E8358C"/>
    <w:rsid w:val="00E8517B"/>
    <w:rsid w:val="00E85DDA"/>
    <w:rsid w:val="00E86CB1"/>
    <w:rsid w:val="00E87DB7"/>
    <w:rsid w:val="00E87EE2"/>
    <w:rsid w:val="00E904F8"/>
    <w:rsid w:val="00E91255"/>
    <w:rsid w:val="00E923A9"/>
    <w:rsid w:val="00E93207"/>
    <w:rsid w:val="00E93BC3"/>
    <w:rsid w:val="00E95234"/>
    <w:rsid w:val="00E96493"/>
    <w:rsid w:val="00E9681A"/>
    <w:rsid w:val="00E97EEA"/>
    <w:rsid w:val="00EA0144"/>
    <w:rsid w:val="00EA18F8"/>
    <w:rsid w:val="00EA1C56"/>
    <w:rsid w:val="00EA2695"/>
    <w:rsid w:val="00EA3444"/>
    <w:rsid w:val="00EA3820"/>
    <w:rsid w:val="00EA421B"/>
    <w:rsid w:val="00EA5691"/>
    <w:rsid w:val="00EA5B8D"/>
    <w:rsid w:val="00EA669B"/>
    <w:rsid w:val="00EA6D39"/>
    <w:rsid w:val="00EA7C46"/>
    <w:rsid w:val="00EB0706"/>
    <w:rsid w:val="00EB1D7F"/>
    <w:rsid w:val="00EB342C"/>
    <w:rsid w:val="00EB35CD"/>
    <w:rsid w:val="00EB619E"/>
    <w:rsid w:val="00EB6A92"/>
    <w:rsid w:val="00EC125B"/>
    <w:rsid w:val="00EC1F15"/>
    <w:rsid w:val="00EC1F67"/>
    <w:rsid w:val="00EC3AB8"/>
    <w:rsid w:val="00EC4318"/>
    <w:rsid w:val="00EC49AA"/>
    <w:rsid w:val="00EC5159"/>
    <w:rsid w:val="00EC5E38"/>
    <w:rsid w:val="00EC5FF6"/>
    <w:rsid w:val="00EC7856"/>
    <w:rsid w:val="00EC7AED"/>
    <w:rsid w:val="00EC7B7A"/>
    <w:rsid w:val="00ED084C"/>
    <w:rsid w:val="00ED0B09"/>
    <w:rsid w:val="00ED2294"/>
    <w:rsid w:val="00ED2C6F"/>
    <w:rsid w:val="00ED2E4D"/>
    <w:rsid w:val="00ED4E44"/>
    <w:rsid w:val="00ED6313"/>
    <w:rsid w:val="00ED779B"/>
    <w:rsid w:val="00EE0349"/>
    <w:rsid w:val="00EE1FA4"/>
    <w:rsid w:val="00EE30E1"/>
    <w:rsid w:val="00EE397E"/>
    <w:rsid w:val="00EE4780"/>
    <w:rsid w:val="00EE4872"/>
    <w:rsid w:val="00EE525D"/>
    <w:rsid w:val="00EE534E"/>
    <w:rsid w:val="00EF18C2"/>
    <w:rsid w:val="00EF200A"/>
    <w:rsid w:val="00EF2DF7"/>
    <w:rsid w:val="00EF2F79"/>
    <w:rsid w:val="00EF316F"/>
    <w:rsid w:val="00EF36CA"/>
    <w:rsid w:val="00EF3907"/>
    <w:rsid w:val="00EF3B5D"/>
    <w:rsid w:val="00EF4B33"/>
    <w:rsid w:val="00EF604C"/>
    <w:rsid w:val="00EF7906"/>
    <w:rsid w:val="00F010CB"/>
    <w:rsid w:val="00F01D7C"/>
    <w:rsid w:val="00F048BC"/>
    <w:rsid w:val="00F0533D"/>
    <w:rsid w:val="00F066A7"/>
    <w:rsid w:val="00F07344"/>
    <w:rsid w:val="00F07827"/>
    <w:rsid w:val="00F100DB"/>
    <w:rsid w:val="00F103B4"/>
    <w:rsid w:val="00F11786"/>
    <w:rsid w:val="00F119A4"/>
    <w:rsid w:val="00F121FF"/>
    <w:rsid w:val="00F1223A"/>
    <w:rsid w:val="00F155CD"/>
    <w:rsid w:val="00F164D1"/>
    <w:rsid w:val="00F17D5F"/>
    <w:rsid w:val="00F17F68"/>
    <w:rsid w:val="00F20835"/>
    <w:rsid w:val="00F2086D"/>
    <w:rsid w:val="00F20D40"/>
    <w:rsid w:val="00F22130"/>
    <w:rsid w:val="00F22302"/>
    <w:rsid w:val="00F227A2"/>
    <w:rsid w:val="00F22C1A"/>
    <w:rsid w:val="00F22E18"/>
    <w:rsid w:val="00F23709"/>
    <w:rsid w:val="00F239BF"/>
    <w:rsid w:val="00F242EA"/>
    <w:rsid w:val="00F254EE"/>
    <w:rsid w:val="00F255F5"/>
    <w:rsid w:val="00F25691"/>
    <w:rsid w:val="00F26414"/>
    <w:rsid w:val="00F264BF"/>
    <w:rsid w:val="00F26E3F"/>
    <w:rsid w:val="00F26F19"/>
    <w:rsid w:val="00F3232A"/>
    <w:rsid w:val="00F32433"/>
    <w:rsid w:val="00F327F1"/>
    <w:rsid w:val="00F36AF2"/>
    <w:rsid w:val="00F375E9"/>
    <w:rsid w:val="00F401FB"/>
    <w:rsid w:val="00F40211"/>
    <w:rsid w:val="00F40DEF"/>
    <w:rsid w:val="00F41235"/>
    <w:rsid w:val="00F41EA2"/>
    <w:rsid w:val="00F42114"/>
    <w:rsid w:val="00F435FE"/>
    <w:rsid w:val="00F43CBC"/>
    <w:rsid w:val="00F44348"/>
    <w:rsid w:val="00F45927"/>
    <w:rsid w:val="00F45C00"/>
    <w:rsid w:val="00F46B18"/>
    <w:rsid w:val="00F47D61"/>
    <w:rsid w:val="00F50A6C"/>
    <w:rsid w:val="00F51240"/>
    <w:rsid w:val="00F518C9"/>
    <w:rsid w:val="00F52020"/>
    <w:rsid w:val="00F52269"/>
    <w:rsid w:val="00F529CC"/>
    <w:rsid w:val="00F55032"/>
    <w:rsid w:val="00F5718D"/>
    <w:rsid w:val="00F57343"/>
    <w:rsid w:val="00F574E9"/>
    <w:rsid w:val="00F61F9D"/>
    <w:rsid w:val="00F6289B"/>
    <w:rsid w:val="00F636BA"/>
    <w:rsid w:val="00F657F5"/>
    <w:rsid w:val="00F66B4F"/>
    <w:rsid w:val="00F670AC"/>
    <w:rsid w:val="00F67332"/>
    <w:rsid w:val="00F67EEB"/>
    <w:rsid w:val="00F711D0"/>
    <w:rsid w:val="00F711F1"/>
    <w:rsid w:val="00F7167F"/>
    <w:rsid w:val="00F71F41"/>
    <w:rsid w:val="00F723E3"/>
    <w:rsid w:val="00F74CDA"/>
    <w:rsid w:val="00F75973"/>
    <w:rsid w:val="00F75EA6"/>
    <w:rsid w:val="00F7676F"/>
    <w:rsid w:val="00F76DBA"/>
    <w:rsid w:val="00F7776A"/>
    <w:rsid w:val="00F808A9"/>
    <w:rsid w:val="00F81BB4"/>
    <w:rsid w:val="00F81EAB"/>
    <w:rsid w:val="00F82B34"/>
    <w:rsid w:val="00F831B6"/>
    <w:rsid w:val="00F83A79"/>
    <w:rsid w:val="00F8614B"/>
    <w:rsid w:val="00F8624C"/>
    <w:rsid w:val="00F8718E"/>
    <w:rsid w:val="00F87526"/>
    <w:rsid w:val="00F9017D"/>
    <w:rsid w:val="00F902ED"/>
    <w:rsid w:val="00F9111A"/>
    <w:rsid w:val="00F91AE5"/>
    <w:rsid w:val="00F91B3B"/>
    <w:rsid w:val="00F938C8"/>
    <w:rsid w:val="00F93A87"/>
    <w:rsid w:val="00F955E7"/>
    <w:rsid w:val="00F9705F"/>
    <w:rsid w:val="00F97859"/>
    <w:rsid w:val="00F97F8B"/>
    <w:rsid w:val="00FA0A1F"/>
    <w:rsid w:val="00FA376A"/>
    <w:rsid w:val="00FA593F"/>
    <w:rsid w:val="00FA607D"/>
    <w:rsid w:val="00FA6F41"/>
    <w:rsid w:val="00FA7C0E"/>
    <w:rsid w:val="00FA7C62"/>
    <w:rsid w:val="00FB2460"/>
    <w:rsid w:val="00FB3CC2"/>
    <w:rsid w:val="00FB4343"/>
    <w:rsid w:val="00FB5AE3"/>
    <w:rsid w:val="00FC0431"/>
    <w:rsid w:val="00FC125D"/>
    <w:rsid w:val="00FC25DA"/>
    <w:rsid w:val="00FC2665"/>
    <w:rsid w:val="00FC3EFE"/>
    <w:rsid w:val="00FC4472"/>
    <w:rsid w:val="00FC4D68"/>
    <w:rsid w:val="00FC5DA6"/>
    <w:rsid w:val="00FC6932"/>
    <w:rsid w:val="00FC6F42"/>
    <w:rsid w:val="00FD3424"/>
    <w:rsid w:val="00FD4043"/>
    <w:rsid w:val="00FD5DA6"/>
    <w:rsid w:val="00FD6CBC"/>
    <w:rsid w:val="00FE07B6"/>
    <w:rsid w:val="00FE13AE"/>
    <w:rsid w:val="00FE2369"/>
    <w:rsid w:val="00FE2454"/>
    <w:rsid w:val="00FE3675"/>
    <w:rsid w:val="00FE4296"/>
    <w:rsid w:val="00FE451B"/>
    <w:rsid w:val="00FE5090"/>
    <w:rsid w:val="00FE52CF"/>
    <w:rsid w:val="00FF1B7B"/>
    <w:rsid w:val="00FF1EE9"/>
    <w:rsid w:val="00FF2234"/>
    <w:rsid w:val="00FF390F"/>
    <w:rsid w:val="00FF3D3C"/>
    <w:rsid w:val="00FF4433"/>
    <w:rsid w:val="00FF4712"/>
    <w:rsid w:val="00FF4A11"/>
    <w:rsid w:val="00FF7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D4733"/>
  <w15:chartTrackingRefBased/>
  <w15:docId w15:val="{75EBA328-5D12-4E9A-8502-7FA1293E4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1BB"/>
  </w:style>
  <w:style w:type="paragraph" w:styleId="Heading1">
    <w:name w:val="heading 1"/>
    <w:basedOn w:val="Normal"/>
    <w:next w:val="Normal"/>
    <w:link w:val="Heading1Char"/>
    <w:uiPriority w:val="9"/>
    <w:qFormat/>
    <w:rsid w:val="00FE429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E429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E429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C1278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C1278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42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FE429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E4296"/>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C12784"/>
    <w:rPr>
      <w:rFonts w:asciiTheme="majorHAnsi" w:eastAsiaTheme="majorEastAsia" w:hAnsiTheme="majorHAnsi" w:cstheme="majorBidi"/>
      <w:i/>
      <w:iCs/>
      <w:color w:val="2F5496" w:themeColor="accent1" w:themeShade="BF"/>
    </w:rPr>
  </w:style>
  <w:style w:type="character" w:customStyle="1" w:styleId="Heading9Char">
    <w:name w:val="Heading 9 Char"/>
    <w:basedOn w:val="DefaultParagraphFont"/>
    <w:link w:val="Heading9"/>
    <w:uiPriority w:val="9"/>
    <w:semiHidden/>
    <w:rsid w:val="00C12784"/>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NoSpacing">
    <w:name w:val="No Spacing"/>
    <w:uiPriority w:val="1"/>
    <w:qFormat/>
    <w:rsid w:val="00603DDB"/>
    <w:rPr>
      <w:rFonts w:asciiTheme="minorHAnsi" w:hAnsiTheme="minorHAnsi" w:cstheme="minorBidi"/>
      <w:sz w:val="22"/>
      <w:szCs w:val="22"/>
    </w:rPr>
  </w:style>
  <w:style w:type="paragraph" w:styleId="Caption">
    <w:name w:val="caption"/>
    <w:basedOn w:val="Normal"/>
    <w:next w:val="Normal"/>
    <w:uiPriority w:val="35"/>
    <w:unhideWhenUsed/>
    <w:qFormat/>
    <w:rsid w:val="003322DA"/>
    <w:pPr>
      <w:spacing w:after="200"/>
    </w:pPr>
    <w:rPr>
      <w:i/>
      <w:iCs/>
      <w:color w:val="44546A" w:themeColor="text2"/>
      <w:sz w:val="18"/>
      <w:szCs w:val="18"/>
    </w:rPr>
  </w:style>
  <w:style w:type="paragraph" w:styleId="BodyText">
    <w:name w:val="Body Text"/>
    <w:basedOn w:val="Normal"/>
    <w:link w:val="BodyTextChar"/>
    <w:semiHidden/>
    <w:unhideWhenUsed/>
    <w:rsid w:val="00DF155B"/>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DF155B"/>
    <w:rPr>
      <w:rFonts w:eastAsia="Lucida Sans Unicode"/>
      <w:kern w:val="2"/>
      <w:lang w:eastAsia="ar-SA"/>
    </w:rPr>
  </w:style>
  <w:style w:type="paragraph" w:customStyle="1" w:styleId="TableContents">
    <w:name w:val="Table Contents"/>
    <w:basedOn w:val="Normal"/>
    <w:rsid w:val="00DF155B"/>
    <w:pPr>
      <w:widowControl w:val="0"/>
      <w:suppressLineNumbers/>
      <w:suppressAutoHyphens/>
    </w:pPr>
    <w:rPr>
      <w:rFonts w:eastAsia="Lucida Sans Unicode"/>
      <w:kern w:val="2"/>
      <w:lang w:eastAsia="ar-SA"/>
    </w:rPr>
  </w:style>
  <w:style w:type="paragraph" w:styleId="NormalWeb">
    <w:name w:val="Normal (Web)"/>
    <w:basedOn w:val="Normal"/>
    <w:uiPriority w:val="99"/>
    <w:unhideWhenUsed/>
    <w:rsid w:val="001C3310"/>
    <w:pPr>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C011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15D"/>
    <w:rPr>
      <w:rFonts w:ascii="Segoe UI" w:hAnsi="Segoe UI" w:cs="Segoe UI"/>
      <w:sz w:val="18"/>
      <w:szCs w:val="18"/>
    </w:rPr>
  </w:style>
  <w:style w:type="character" w:styleId="Strong">
    <w:name w:val="Strong"/>
    <w:basedOn w:val="DefaultParagraphFont"/>
    <w:uiPriority w:val="22"/>
    <w:qFormat/>
    <w:rsid w:val="00C56B66"/>
    <w:rPr>
      <w:b/>
      <w:bCs/>
    </w:rPr>
  </w:style>
  <w:style w:type="paragraph" w:styleId="CommentText">
    <w:name w:val="annotation text"/>
    <w:basedOn w:val="Normal"/>
    <w:link w:val="CommentTextChar"/>
    <w:uiPriority w:val="99"/>
    <w:semiHidden/>
    <w:unhideWhenUsed/>
    <w:rsid w:val="00FE4296"/>
    <w:rPr>
      <w:sz w:val="20"/>
      <w:szCs w:val="20"/>
    </w:rPr>
  </w:style>
  <w:style w:type="character" w:customStyle="1" w:styleId="CommentTextChar">
    <w:name w:val="Comment Text Char"/>
    <w:basedOn w:val="DefaultParagraphFont"/>
    <w:link w:val="CommentText"/>
    <w:uiPriority w:val="99"/>
    <w:semiHidden/>
    <w:rsid w:val="00FE4296"/>
    <w:rPr>
      <w:sz w:val="20"/>
      <w:szCs w:val="20"/>
    </w:rPr>
  </w:style>
  <w:style w:type="character" w:customStyle="1" w:styleId="CommentSubjectChar">
    <w:name w:val="Comment Subject Char"/>
    <w:basedOn w:val="CommentTextChar"/>
    <w:link w:val="CommentSubject"/>
    <w:uiPriority w:val="99"/>
    <w:semiHidden/>
    <w:rsid w:val="00FE4296"/>
    <w:rPr>
      <w:b/>
      <w:bCs/>
      <w:sz w:val="20"/>
      <w:szCs w:val="20"/>
    </w:rPr>
  </w:style>
  <w:style w:type="paragraph" w:styleId="CommentSubject">
    <w:name w:val="annotation subject"/>
    <w:basedOn w:val="CommentText"/>
    <w:next w:val="CommentText"/>
    <w:link w:val="CommentSubjectChar"/>
    <w:uiPriority w:val="99"/>
    <w:semiHidden/>
    <w:unhideWhenUsed/>
    <w:rsid w:val="00FE4296"/>
    <w:rPr>
      <w:b/>
      <w:bCs/>
    </w:rPr>
  </w:style>
  <w:style w:type="character" w:customStyle="1" w:styleId="PlainTextChar">
    <w:name w:val="Plain Text Char"/>
    <w:basedOn w:val="DefaultParagraphFont"/>
    <w:link w:val="PlainText"/>
    <w:uiPriority w:val="99"/>
    <w:semiHidden/>
    <w:rsid w:val="00FE4296"/>
    <w:rPr>
      <w:rFonts w:ascii="Consolas" w:hAnsi="Consolas" w:cs="Consolas"/>
      <w:sz w:val="21"/>
      <w:szCs w:val="21"/>
    </w:rPr>
  </w:style>
  <w:style w:type="paragraph" w:styleId="PlainText">
    <w:name w:val="Plain Text"/>
    <w:basedOn w:val="Normal"/>
    <w:link w:val="PlainTextChar"/>
    <w:uiPriority w:val="99"/>
    <w:semiHidden/>
    <w:unhideWhenUsed/>
    <w:rsid w:val="00FE4296"/>
    <w:rPr>
      <w:rFonts w:ascii="Consolas" w:hAnsi="Consolas" w:cs="Consolas"/>
      <w:sz w:val="21"/>
      <w:szCs w:val="21"/>
    </w:rPr>
  </w:style>
  <w:style w:type="paragraph" w:customStyle="1" w:styleId="Default">
    <w:name w:val="Default"/>
    <w:rsid w:val="00FE4296"/>
    <w:pPr>
      <w:autoSpaceDE w:val="0"/>
      <w:autoSpaceDN w:val="0"/>
      <w:adjustRightInd w:val="0"/>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72772">
      <w:bodyDiv w:val="1"/>
      <w:marLeft w:val="0"/>
      <w:marRight w:val="0"/>
      <w:marTop w:val="0"/>
      <w:marBottom w:val="0"/>
      <w:divBdr>
        <w:top w:val="none" w:sz="0" w:space="0" w:color="auto"/>
        <w:left w:val="none" w:sz="0" w:space="0" w:color="auto"/>
        <w:bottom w:val="none" w:sz="0" w:space="0" w:color="auto"/>
        <w:right w:val="none" w:sz="0" w:space="0" w:color="auto"/>
      </w:divBdr>
    </w:div>
    <w:div w:id="21245821">
      <w:bodyDiv w:val="1"/>
      <w:marLeft w:val="0"/>
      <w:marRight w:val="0"/>
      <w:marTop w:val="0"/>
      <w:marBottom w:val="0"/>
      <w:divBdr>
        <w:top w:val="none" w:sz="0" w:space="0" w:color="auto"/>
        <w:left w:val="none" w:sz="0" w:space="0" w:color="auto"/>
        <w:bottom w:val="none" w:sz="0" w:space="0" w:color="auto"/>
        <w:right w:val="none" w:sz="0" w:space="0" w:color="auto"/>
      </w:divBdr>
    </w:div>
    <w:div w:id="22361433">
      <w:bodyDiv w:val="1"/>
      <w:marLeft w:val="0"/>
      <w:marRight w:val="0"/>
      <w:marTop w:val="0"/>
      <w:marBottom w:val="0"/>
      <w:divBdr>
        <w:top w:val="none" w:sz="0" w:space="0" w:color="auto"/>
        <w:left w:val="none" w:sz="0" w:space="0" w:color="auto"/>
        <w:bottom w:val="none" w:sz="0" w:space="0" w:color="auto"/>
        <w:right w:val="none" w:sz="0" w:space="0" w:color="auto"/>
      </w:divBdr>
    </w:div>
    <w:div w:id="29578040">
      <w:bodyDiv w:val="1"/>
      <w:marLeft w:val="0"/>
      <w:marRight w:val="0"/>
      <w:marTop w:val="0"/>
      <w:marBottom w:val="0"/>
      <w:divBdr>
        <w:top w:val="none" w:sz="0" w:space="0" w:color="auto"/>
        <w:left w:val="none" w:sz="0" w:space="0" w:color="auto"/>
        <w:bottom w:val="none" w:sz="0" w:space="0" w:color="auto"/>
        <w:right w:val="none" w:sz="0" w:space="0" w:color="auto"/>
      </w:divBdr>
    </w:div>
    <w:div w:id="38628333">
      <w:bodyDiv w:val="1"/>
      <w:marLeft w:val="0"/>
      <w:marRight w:val="0"/>
      <w:marTop w:val="0"/>
      <w:marBottom w:val="0"/>
      <w:divBdr>
        <w:top w:val="none" w:sz="0" w:space="0" w:color="auto"/>
        <w:left w:val="none" w:sz="0" w:space="0" w:color="auto"/>
        <w:bottom w:val="none" w:sz="0" w:space="0" w:color="auto"/>
        <w:right w:val="none" w:sz="0" w:space="0" w:color="auto"/>
      </w:divBdr>
    </w:div>
    <w:div w:id="39521410">
      <w:bodyDiv w:val="1"/>
      <w:marLeft w:val="0"/>
      <w:marRight w:val="0"/>
      <w:marTop w:val="0"/>
      <w:marBottom w:val="0"/>
      <w:divBdr>
        <w:top w:val="none" w:sz="0" w:space="0" w:color="auto"/>
        <w:left w:val="none" w:sz="0" w:space="0" w:color="auto"/>
        <w:bottom w:val="none" w:sz="0" w:space="0" w:color="auto"/>
        <w:right w:val="none" w:sz="0" w:space="0" w:color="auto"/>
      </w:divBdr>
    </w:div>
    <w:div w:id="41760598">
      <w:bodyDiv w:val="1"/>
      <w:marLeft w:val="0"/>
      <w:marRight w:val="0"/>
      <w:marTop w:val="0"/>
      <w:marBottom w:val="0"/>
      <w:divBdr>
        <w:top w:val="none" w:sz="0" w:space="0" w:color="auto"/>
        <w:left w:val="none" w:sz="0" w:space="0" w:color="auto"/>
        <w:bottom w:val="none" w:sz="0" w:space="0" w:color="auto"/>
        <w:right w:val="none" w:sz="0" w:space="0" w:color="auto"/>
      </w:divBdr>
    </w:div>
    <w:div w:id="47464093">
      <w:bodyDiv w:val="1"/>
      <w:marLeft w:val="0"/>
      <w:marRight w:val="0"/>
      <w:marTop w:val="0"/>
      <w:marBottom w:val="0"/>
      <w:divBdr>
        <w:top w:val="none" w:sz="0" w:space="0" w:color="auto"/>
        <w:left w:val="none" w:sz="0" w:space="0" w:color="auto"/>
        <w:bottom w:val="none" w:sz="0" w:space="0" w:color="auto"/>
        <w:right w:val="none" w:sz="0" w:space="0" w:color="auto"/>
      </w:divBdr>
    </w:div>
    <w:div w:id="51123043">
      <w:bodyDiv w:val="1"/>
      <w:marLeft w:val="0"/>
      <w:marRight w:val="0"/>
      <w:marTop w:val="0"/>
      <w:marBottom w:val="0"/>
      <w:divBdr>
        <w:top w:val="none" w:sz="0" w:space="0" w:color="auto"/>
        <w:left w:val="none" w:sz="0" w:space="0" w:color="auto"/>
        <w:bottom w:val="none" w:sz="0" w:space="0" w:color="auto"/>
        <w:right w:val="none" w:sz="0" w:space="0" w:color="auto"/>
      </w:divBdr>
    </w:div>
    <w:div w:id="51925606">
      <w:bodyDiv w:val="1"/>
      <w:marLeft w:val="0"/>
      <w:marRight w:val="0"/>
      <w:marTop w:val="0"/>
      <w:marBottom w:val="0"/>
      <w:divBdr>
        <w:top w:val="none" w:sz="0" w:space="0" w:color="auto"/>
        <w:left w:val="none" w:sz="0" w:space="0" w:color="auto"/>
        <w:bottom w:val="none" w:sz="0" w:space="0" w:color="auto"/>
        <w:right w:val="none" w:sz="0" w:space="0" w:color="auto"/>
      </w:divBdr>
    </w:div>
    <w:div w:id="55907094">
      <w:bodyDiv w:val="1"/>
      <w:marLeft w:val="0"/>
      <w:marRight w:val="0"/>
      <w:marTop w:val="0"/>
      <w:marBottom w:val="0"/>
      <w:divBdr>
        <w:top w:val="none" w:sz="0" w:space="0" w:color="auto"/>
        <w:left w:val="none" w:sz="0" w:space="0" w:color="auto"/>
        <w:bottom w:val="none" w:sz="0" w:space="0" w:color="auto"/>
        <w:right w:val="none" w:sz="0" w:space="0" w:color="auto"/>
      </w:divBdr>
    </w:div>
    <w:div w:id="57360750">
      <w:bodyDiv w:val="1"/>
      <w:marLeft w:val="0"/>
      <w:marRight w:val="0"/>
      <w:marTop w:val="0"/>
      <w:marBottom w:val="0"/>
      <w:divBdr>
        <w:top w:val="none" w:sz="0" w:space="0" w:color="auto"/>
        <w:left w:val="none" w:sz="0" w:space="0" w:color="auto"/>
        <w:bottom w:val="none" w:sz="0" w:space="0" w:color="auto"/>
        <w:right w:val="none" w:sz="0" w:space="0" w:color="auto"/>
      </w:divBdr>
    </w:div>
    <w:div w:id="64450402">
      <w:bodyDiv w:val="1"/>
      <w:marLeft w:val="0"/>
      <w:marRight w:val="0"/>
      <w:marTop w:val="0"/>
      <w:marBottom w:val="0"/>
      <w:divBdr>
        <w:top w:val="none" w:sz="0" w:space="0" w:color="auto"/>
        <w:left w:val="none" w:sz="0" w:space="0" w:color="auto"/>
        <w:bottom w:val="none" w:sz="0" w:space="0" w:color="auto"/>
        <w:right w:val="none" w:sz="0" w:space="0" w:color="auto"/>
      </w:divBdr>
    </w:div>
    <w:div w:id="70928890">
      <w:bodyDiv w:val="1"/>
      <w:marLeft w:val="0"/>
      <w:marRight w:val="0"/>
      <w:marTop w:val="0"/>
      <w:marBottom w:val="0"/>
      <w:divBdr>
        <w:top w:val="none" w:sz="0" w:space="0" w:color="auto"/>
        <w:left w:val="none" w:sz="0" w:space="0" w:color="auto"/>
        <w:bottom w:val="none" w:sz="0" w:space="0" w:color="auto"/>
        <w:right w:val="none" w:sz="0" w:space="0" w:color="auto"/>
      </w:divBdr>
    </w:div>
    <w:div w:id="73164812">
      <w:bodyDiv w:val="1"/>
      <w:marLeft w:val="0"/>
      <w:marRight w:val="0"/>
      <w:marTop w:val="0"/>
      <w:marBottom w:val="0"/>
      <w:divBdr>
        <w:top w:val="none" w:sz="0" w:space="0" w:color="auto"/>
        <w:left w:val="none" w:sz="0" w:space="0" w:color="auto"/>
        <w:bottom w:val="none" w:sz="0" w:space="0" w:color="auto"/>
        <w:right w:val="none" w:sz="0" w:space="0" w:color="auto"/>
      </w:divBdr>
    </w:div>
    <w:div w:id="78404192">
      <w:bodyDiv w:val="1"/>
      <w:marLeft w:val="0"/>
      <w:marRight w:val="0"/>
      <w:marTop w:val="0"/>
      <w:marBottom w:val="0"/>
      <w:divBdr>
        <w:top w:val="none" w:sz="0" w:space="0" w:color="auto"/>
        <w:left w:val="none" w:sz="0" w:space="0" w:color="auto"/>
        <w:bottom w:val="none" w:sz="0" w:space="0" w:color="auto"/>
        <w:right w:val="none" w:sz="0" w:space="0" w:color="auto"/>
      </w:divBdr>
      <w:divsChild>
        <w:div w:id="590699133">
          <w:marLeft w:val="0"/>
          <w:marRight w:val="0"/>
          <w:marTop w:val="0"/>
          <w:marBottom w:val="0"/>
          <w:divBdr>
            <w:top w:val="none" w:sz="0" w:space="0" w:color="auto"/>
            <w:left w:val="none" w:sz="0" w:space="0" w:color="auto"/>
            <w:bottom w:val="none" w:sz="0" w:space="0" w:color="auto"/>
            <w:right w:val="none" w:sz="0" w:space="0" w:color="auto"/>
          </w:divBdr>
        </w:div>
      </w:divsChild>
    </w:div>
    <w:div w:id="78410235">
      <w:bodyDiv w:val="1"/>
      <w:marLeft w:val="0"/>
      <w:marRight w:val="0"/>
      <w:marTop w:val="0"/>
      <w:marBottom w:val="0"/>
      <w:divBdr>
        <w:top w:val="none" w:sz="0" w:space="0" w:color="auto"/>
        <w:left w:val="none" w:sz="0" w:space="0" w:color="auto"/>
        <w:bottom w:val="none" w:sz="0" w:space="0" w:color="auto"/>
        <w:right w:val="none" w:sz="0" w:space="0" w:color="auto"/>
      </w:divBdr>
    </w:div>
    <w:div w:id="82344182">
      <w:bodyDiv w:val="1"/>
      <w:marLeft w:val="0"/>
      <w:marRight w:val="0"/>
      <w:marTop w:val="0"/>
      <w:marBottom w:val="0"/>
      <w:divBdr>
        <w:top w:val="none" w:sz="0" w:space="0" w:color="auto"/>
        <w:left w:val="none" w:sz="0" w:space="0" w:color="auto"/>
        <w:bottom w:val="none" w:sz="0" w:space="0" w:color="auto"/>
        <w:right w:val="none" w:sz="0" w:space="0" w:color="auto"/>
      </w:divBdr>
    </w:div>
    <w:div w:id="83034210">
      <w:bodyDiv w:val="1"/>
      <w:marLeft w:val="0"/>
      <w:marRight w:val="0"/>
      <w:marTop w:val="0"/>
      <w:marBottom w:val="0"/>
      <w:divBdr>
        <w:top w:val="none" w:sz="0" w:space="0" w:color="auto"/>
        <w:left w:val="none" w:sz="0" w:space="0" w:color="auto"/>
        <w:bottom w:val="none" w:sz="0" w:space="0" w:color="auto"/>
        <w:right w:val="none" w:sz="0" w:space="0" w:color="auto"/>
      </w:divBdr>
      <w:divsChild>
        <w:div w:id="1651907502">
          <w:marLeft w:val="0"/>
          <w:marRight w:val="0"/>
          <w:marTop w:val="0"/>
          <w:marBottom w:val="0"/>
          <w:divBdr>
            <w:top w:val="none" w:sz="0" w:space="0" w:color="auto"/>
            <w:left w:val="none" w:sz="0" w:space="0" w:color="auto"/>
            <w:bottom w:val="none" w:sz="0" w:space="0" w:color="auto"/>
            <w:right w:val="none" w:sz="0" w:space="0" w:color="auto"/>
          </w:divBdr>
        </w:div>
      </w:divsChild>
    </w:div>
    <w:div w:id="87316153">
      <w:bodyDiv w:val="1"/>
      <w:marLeft w:val="0"/>
      <w:marRight w:val="0"/>
      <w:marTop w:val="0"/>
      <w:marBottom w:val="0"/>
      <w:divBdr>
        <w:top w:val="none" w:sz="0" w:space="0" w:color="auto"/>
        <w:left w:val="none" w:sz="0" w:space="0" w:color="auto"/>
        <w:bottom w:val="none" w:sz="0" w:space="0" w:color="auto"/>
        <w:right w:val="none" w:sz="0" w:space="0" w:color="auto"/>
      </w:divBdr>
    </w:div>
    <w:div w:id="95755880">
      <w:bodyDiv w:val="1"/>
      <w:marLeft w:val="0"/>
      <w:marRight w:val="0"/>
      <w:marTop w:val="0"/>
      <w:marBottom w:val="0"/>
      <w:divBdr>
        <w:top w:val="none" w:sz="0" w:space="0" w:color="auto"/>
        <w:left w:val="none" w:sz="0" w:space="0" w:color="auto"/>
        <w:bottom w:val="none" w:sz="0" w:space="0" w:color="auto"/>
        <w:right w:val="none" w:sz="0" w:space="0" w:color="auto"/>
      </w:divBdr>
    </w:div>
    <w:div w:id="101658192">
      <w:bodyDiv w:val="1"/>
      <w:marLeft w:val="0"/>
      <w:marRight w:val="0"/>
      <w:marTop w:val="0"/>
      <w:marBottom w:val="0"/>
      <w:divBdr>
        <w:top w:val="none" w:sz="0" w:space="0" w:color="auto"/>
        <w:left w:val="none" w:sz="0" w:space="0" w:color="auto"/>
        <w:bottom w:val="none" w:sz="0" w:space="0" w:color="auto"/>
        <w:right w:val="none" w:sz="0" w:space="0" w:color="auto"/>
      </w:divBdr>
      <w:divsChild>
        <w:div w:id="1530877745">
          <w:marLeft w:val="0"/>
          <w:marRight w:val="0"/>
          <w:marTop w:val="0"/>
          <w:marBottom w:val="0"/>
          <w:divBdr>
            <w:top w:val="none" w:sz="0" w:space="0" w:color="auto"/>
            <w:left w:val="none" w:sz="0" w:space="0" w:color="auto"/>
            <w:bottom w:val="none" w:sz="0" w:space="0" w:color="auto"/>
            <w:right w:val="none" w:sz="0" w:space="0" w:color="auto"/>
          </w:divBdr>
        </w:div>
      </w:divsChild>
    </w:div>
    <w:div w:id="105855300">
      <w:bodyDiv w:val="1"/>
      <w:marLeft w:val="0"/>
      <w:marRight w:val="0"/>
      <w:marTop w:val="0"/>
      <w:marBottom w:val="0"/>
      <w:divBdr>
        <w:top w:val="none" w:sz="0" w:space="0" w:color="auto"/>
        <w:left w:val="none" w:sz="0" w:space="0" w:color="auto"/>
        <w:bottom w:val="none" w:sz="0" w:space="0" w:color="auto"/>
        <w:right w:val="none" w:sz="0" w:space="0" w:color="auto"/>
      </w:divBdr>
    </w:div>
    <w:div w:id="111479459">
      <w:bodyDiv w:val="1"/>
      <w:marLeft w:val="0"/>
      <w:marRight w:val="0"/>
      <w:marTop w:val="0"/>
      <w:marBottom w:val="0"/>
      <w:divBdr>
        <w:top w:val="none" w:sz="0" w:space="0" w:color="auto"/>
        <w:left w:val="none" w:sz="0" w:space="0" w:color="auto"/>
        <w:bottom w:val="none" w:sz="0" w:space="0" w:color="auto"/>
        <w:right w:val="none" w:sz="0" w:space="0" w:color="auto"/>
      </w:divBdr>
    </w:div>
    <w:div w:id="119344298">
      <w:bodyDiv w:val="1"/>
      <w:marLeft w:val="0"/>
      <w:marRight w:val="0"/>
      <w:marTop w:val="0"/>
      <w:marBottom w:val="0"/>
      <w:divBdr>
        <w:top w:val="none" w:sz="0" w:space="0" w:color="auto"/>
        <w:left w:val="none" w:sz="0" w:space="0" w:color="auto"/>
        <w:bottom w:val="none" w:sz="0" w:space="0" w:color="auto"/>
        <w:right w:val="none" w:sz="0" w:space="0" w:color="auto"/>
      </w:divBdr>
    </w:div>
    <w:div w:id="124662978">
      <w:bodyDiv w:val="1"/>
      <w:marLeft w:val="0"/>
      <w:marRight w:val="0"/>
      <w:marTop w:val="0"/>
      <w:marBottom w:val="0"/>
      <w:divBdr>
        <w:top w:val="none" w:sz="0" w:space="0" w:color="auto"/>
        <w:left w:val="none" w:sz="0" w:space="0" w:color="auto"/>
        <w:bottom w:val="none" w:sz="0" w:space="0" w:color="auto"/>
        <w:right w:val="none" w:sz="0" w:space="0" w:color="auto"/>
      </w:divBdr>
    </w:div>
    <w:div w:id="125900079">
      <w:bodyDiv w:val="1"/>
      <w:marLeft w:val="0"/>
      <w:marRight w:val="0"/>
      <w:marTop w:val="0"/>
      <w:marBottom w:val="0"/>
      <w:divBdr>
        <w:top w:val="none" w:sz="0" w:space="0" w:color="auto"/>
        <w:left w:val="none" w:sz="0" w:space="0" w:color="auto"/>
        <w:bottom w:val="none" w:sz="0" w:space="0" w:color="auto"/>
        <w:right w:val="none" w:sz="0" w:space="0" w:color="auto"/>
      </w:divBdr>
    </w:div>
    <w:div w:id="126900190">
      <w:bodyDiv w:val="1"/>
      <w:marLeft w:val="0"/>
      <w:marRight w:val="0"/>
      <w:marTop w:val="0"/>
      <w:marBottom w:val="0"/>
      <w:divBdr>
        <w:top w:val="none" w:sz="0" w:space="0" w:color="auto"/>
        <w:left w:val="none" w:sz="0" w:space="0" w:color="auto"/>
        <w:bottom w:val="none" w:sz="0" w:space="0" w:color="auto"/>
        <w:right w:val="none" w:sz="0" w:space="0" w:color="auto"/>
      </w:divBdr>
    </w:div>
    <w:div w:id="129789421">
      <w:bodyDiv w:val="1"/>
      <w:marLeft w:val="0"/>
      <w:marRight w:val="0"/>
      <w:marTop w:val="0"/>
      <w:marBottom w:val="0"/>
      <w:divBdr>
        <w:top w:val="none" w:sz="0" w:space="0" w:color="auto"/>
        <w:left w:val="none" w:sz="0" w:space="0" w:color="auto"/>
        <w:bottom w:val="none" w:sz="0" w:space="0" w:color="auto"/>
        <w:right w:val="none" w:sz="0" w:space="0" w:color="auto"/>
      </w:divBdr>
    </w:div>
    <w:div w:id="133186047">
      <w:bodyDiv w:val="1"/>
      <w:marLeft w:val="0"/>
      <w:marRight w:val="0"/>
      <w:marTop w:val="0"/>
      <w:marBottom w:val="0"/>
      <w:divBdr>
        <w:top w:val="none" w:sz="0" w:space="0" w:color="auto"/>
        <w:left w:val="none" w:sz="0" w:space="0" w:color="auto"/>
        <w:bottom w:val="none" w:sz="0" w:space="0" w:color="auto"/>
        <w:right w:val="none" w:sz="0" w:space="0" w:color="auto"/>
      </w:divBdr>
    </w:div>
    <w:div w:id="133528541">
      <w:bodyDiv w:val="1"/>
      <w:marLeft w:val="0"/>
      <w:marRight w:val="0"/>
      <w:marTop w:val="0"/>
      <w:marBottom w:val="0"/>
      <w:divBdr>
        <w:top w:val="none" w:sz="0" w:space="0" w:color="auto"/>
        <w:left w:val="none" w:sz="0" w:space="0" w:color="auto"/>
        <w:bottom w:val="none" w:sz="0" w:space="0" w:color="auto"/>
        <w:right w:val="none" w:sz="0" w:space="0" w:color="auto"/>
      </w:divBdr>
    </w:div>
    <w:div w:id="135336403">
      <w:bodyDiv w:val="1"/>
      <w:marLeft w:val="0"/>
      <w:marRight w:val="0"/>
      <w:marTop w:val="0"/>
      <w:marBottom w:val="0"/>
      <w:divBdr>
        <w:top w:val="none" w:sz="0" w:space="0" w:color="auto"/>
        <w:left w:val="none" w:sz="0" w:space="0" w:color="auto"/>
        <w:bottom w:val="none" w:sz="0" w:space="0" w:color="auto"/>
        <w:right w:val="none" w:sz="0" w:space="0" w:color="auto"/>
      </w:divBdr>
    </w:div>
    <w:div w:id="140077598">
      <w:bodyDiv w:val="1"/>
      <w:marLeft w:val="0"/>
      <w:marRight w:val="0"/>
      <w:marTop w:val="0"/>
      <w:marBottom w:val="0"/>
      <w:divBdr>
        <w:top w:val="none" w:sz="0" w:space="0" w:color="auto"/>
        <w:left w:val="none" w:sz="0" w:space="0" w:color="auto"/>
        <w:bottom w:val="none" w:sz="0" w:space="0" w:color="auto"/>
        <w:right w:val="none" w:sz="0" w:space="0" w:color="auto"/>
      </w:divBdr>
    </w:div>
    <w:div w:id="141117491">
      <w:bodyDiv w:val="1"/>
      <w:marLeft w:val="0"/>
      <w:marRight w:val="0"/>
      <w:marTop w:val="0"/>
      <w:marBottom w:val="0"/>
      <w:divBdr>
        <w:top w:val="none" w:sz="0" w:space="0" w:color="auto"/>
        <w:left w:val="none" w:sz="0" w:space="0" w:color="auto"/>
        <w:bottom w:val="none" w:sz="0" w:space="0" w:color="auto"/>
        <w:right w:val="none" w:sz="0" w:space="0" w:color="auto"/>
      </w:divBdr>
    </w:div>
    <w:div w:id="143161345">
      <w:bodyDiv w:val="1"/>
      <w:marLeft w:val="0"/>
      <w:marRight w:val="0"/>
      <w:marTop w:val="0"/>
      <w:marBottom w:val="0"/>
      <w:divBdr>
        <w:top w:val="none" w:sz="0" w:space="0" w:color="auto"/>
        <w:left w:val="none" w:sz="0" w:space="0" w:color="auto"/>
        <w:bottom w:val="none" w:sz="0" w:space="0" w:color="auto"/>
        <w:right w:val="none" w:sz="0" w:space="0" w:color="auto"/>
      </w:divBdr>
    </w:div>
    <w:div w:id="146241097">
      <w:bodyDiv w:val="1"/>
      <w:marLeft w:val="0"/>
      <w:marRight w:val="0"/>
      <w:marTop w:val="0"/>
      <w:marBottom w:val="0"/>
      <w:divBdr>
        <w:top w:val="none" w:sz="0" w:space="0" w:color="auto"/>
        <w:left w:val="none" w:sz="0" w:space="0" w:color="auto"/>
        <w:bottom w:val="none" w:sz="0" w:space="0" w:color="auto"/>
        <w:right w:val="none" w:sz="0" w:space="0" w:color="auto"/>
      </w:divBdr>
      <w:divsChild>
        <w:div w:id="1446776763">
          <w:marLeft w:val="0"/>
          <w:marRight w:val="0"/>
          <w:marTop w:val="0"/>
          <w:marBottom w:val="0"/>
          <w:divBdr>
            <w:top w:val="none" w:sz="0" w:space="0" w:color="auto"/>
            <w:left w:val="none" w:sz="0" w:space="0" w:color="auto"/>
            <w:bottom w:val="none" w:sz="0" w:space="0" w:color="auto"/>
            <w:right w:val="none" w:sz="0" w:space="0" w:color="auto"/>
          </w:divBdr>
        </w:div>
      </w:divsChild>
    </w:div>
    <w:div w:id="147672690">
      <w:bodyDiv w:val="1"/>
      <w:marLeft w:val="0"/>
      <w:marRight w:val="0"/>
      <w:marTop w:val="0"/>
      <w:marBottom w:val="0"/>
      <w:divBdr>
        <w:top w:val="none" w:sz="0" w:space="0" w:color="auto"/>
        <w:left w:val="none" w:sz="0" w:space="0" w:color="auto"/>
        <w:bottom w:val="none" w:sz="0" w:space="0" w:color="auto"/>
        <w:right w:val="none" w:sz="0" w:space="0" w:color="auto"/>
      </w:divBdr>
    </w:div>
    <w:div w:id="149712184">
      <w:bodyDiv w:val="1"/>
      <w:marLeft w:val="0"/>
      <w:marRight w:val="0"/>
      <w:marTop w:val="0"/>
      <w:marBottom w:val="0"/>
      <w:divBdr>
        <w:top w:val="none" w:sz="0" w:space="0" w:color="auto"/>
        <w:left w:val="none" w:sz="0" w:space="0" w:color="auto"/>
        <w:bottom w:val="none" w:sz="0" w:space="0" w:color="auto"/>
        <w:right w:val="none" w:sz="0" w:space="0" w:color="auto"/>
      </w:divBdr>
    </w:div>
    <w:div w:id="152914110">
      <w:bodyDiv w:val="1"/>
      <w:marLeft w:val="0"/>
      <w:marRight w:val="0"/>
      <w:marTop w:val="0"/>
      <w:marBottom w:val="0"/>
      <w:divBdr>
        <w:top w:val="none" w:sz="0" w:space="0" w:color="auto"/>
        <w:left w:val="none" w:sz="0" w:space="0" w:color="auto"/>
        <w:bottom w:val="none" w:sz="0" w:space="0" w:color="auto"/>
        <w:right w:val="none" w:sz="0" w:space="0" w:color="auto"/>
      </w:divBdr>
    </w:div>
    <w:div w:id="154153806">
      <w:bodyDiv w:val="1"/>
      <w:marLeft w:val="0"/>
      <w:marRight w:val="0"/>
      <w:marTop w:val="0"/>
      <w:marBottom w:val="0"/>
      <w:divBdr>
        <w:top w:val="none" w:sz="0" w:space="0" w:color="auto"/>
        <w:left w:val="none" w:sz="0" w:space="0" w:color="auto"/>
        <w:bottom w:val="none" w:sz="0" w:space="0" w:color="auto"/>
        <w:right w:val="none" w:sz="0" w:space="0" w:color="auto"/>
      </w:divBdr>
    </w:div>
    <w:div w:id="165900882">
      <w:bodyDiv w:val="1"/>
      <w:marLeft w:val="0"/>
      <w:marRight w:val="0"/>
      <w:marTop w:val="0"/>
      <w:marBottom w:val="0"/>
      <w:divBdr>
        <w:top w:val="none" w:sz="0" w:space="0" w:color="auto"/>
        <w:left w:val="none" w:sz="0" w:space="0" w:color="auto"/>
        <w:bottom w:val="none" w:sz="0" w:space="0" w:color="auto"/>
        <w:right w:val="none" w:sz="0" w:space="0" w:color="auto"/>
      </w:divBdr>
    </w:div>
    <w:div w:id="169759784">
      <w:bodyDiv w:val="1"/>
      <w:marLeft w:val="0"/>
      <w:marRight w:val="0"/>
      <w:marTop w:val="0"/>
      <w:marBottom w:val="0"/>
      <w:divBdr>
        <w:top w:val="none" w:sz="0" w:space="0" w:color="auto"/>
        <w:left w:val="none" w:sz="0" w:space="0" w:color="auto"/>
        <w:bottom w:val="none" w:sz="0" w:space="0" w:color="auto"/>
        <w:right w:val="none" w:sz="0" w:space="0" w:color="auto"/>
      </w:divBdr>
    </w:div>
    <w:div w:id="171186150">
      <w:bodyDiv w:val="1"/>
      <w:marLeft w:val="0"/>
      <w:marRight w:val="0"/>
      <w:marTop w:val="0"/>
      <w:marBottom w:val="0"/>
      <w:divBdr>
        <w:top w:val="none" w:sz="0" w:space="0" w:color="auto"/>
        <w:left w:val="none" w:sz="0" w:space="0" w:color="auto"/>
        <w:bottom w:val="none" w:sz="0" w:space="0" w:color="auto"/>
        <w:right w:val="none" w:sz="0" w:space="0" w:color="auto"/>
      </w:divBdr>
    </w:div>
    <w:div w:id="171650978">
      <w:bodyDiv w:val="1"/>
      <w:marLeft w:val="0"/>
      <w:marRight w:val="0"/>
      <w:marTop w:val="0"/>
      <w:marBottom w:val="0"/>
      <w:divBdr>
        <w:top w:val="none" w:sz="0" w:space="0" w:color="auto"/>
        <w:left w:val="none" w:sz="0" w:space="0" w:color="auto"/>
        <w:bottom w:val="none" w:sz="0" w:space="0" w:color="auto"/>
        <w:right w:val="none" w:sz="0" w:space="0" w:color="auto"/>
      </w:divBdr>
    </w:div>
    <w:div w:id="183176403">
      <w:bodyDiv w:val="1"/>
      <w:marLeft w:val="0"/>
      <w:marRight w:val="0"/>
      <w:marTop w:val="0"/>
      <w:marBottom w:val="0"/>
      <w:divBdr>
        <w:top w:val="none" w:sz="0" w:space="0" w:color="auto"/>
        <w:left w:val="none" w:sz="0" w:space="0" w:color="auto"/>
        <w:bottom w:val="none" w:sz="0" w:space="0" w:color="auto"/>
        <w:right w:val="none" w:sz="0" w:space="0" w:color="auto"/>
      </w:divBdr>
      <w:divsChild>
        <w:div w:id="2070881253">
          <w:marLeft w:val="0"/>
          <w:marRight w:val="0"/>
          <w:marTop w:val="0"/>
          <w:marBottom w:val="0"/>
          <w:divBdr>
            <w:top w:val="none" w:sz="0" w:space="0" w:color="auto"/>
            <w:left w:val="none" w:sz="0" w:space="0" w:color="auto"/>
            <w:bottom w:val="none" w:sz="0" w:space="0" w:color="auto"/>
            <w:right w:val="none" w:sz="0" w:space="0" w:color="auto"/>
          </w:divBdr>
          <w:divsChild>
            <w:div w:id="958990753">
              <w:marLeft w:val="0"/>
              <w:marRight w:val="0"/>
              <w:marTop w:val="0"/>
              <w:marBottom w:val="0"/>
              <w:divBdr>
                <w:top w:val="none" w:sz="0" w:space="0" w:color="auto"/>
                <w:left w:val="none" w:sz="0" w:space="0" w:color="auto"/>
                <w:bottom w:val="none" w:sz="0" w:space="0" w:color="auto"/>
                <w:right w:val="none" w:sz="0" w:space="0" w:color="auto"/>
              </w:divBdr>
              <w:divsChild>
                <w:div w:id="732772831">
                  <w:marLeft w:val="0"/>
                  <w:marRight w:val="0"/>
                  <w:marTop w:val="0"/>
                  <w:marBottom w:val="0"/>
                  <w:divBdr>
                    <w:top w:val="none" w:sz="0" w:space="0" w:color="auto"/>
                    <w:left w:val="none" w:sz="0" w:space="0" w:color="auto"/>
                    <w:bottom w:val="none" w:sz="0" w:space="0" w:color="auto"/>
                    <w:right w:val="none" w:sz="0" w:space="0" w:color="auto"/>
                  </w:divBdr>
                  <w:divsChild>
                    <w:div w:id="720204028">
                      <w:marLeft w:val="0"/>
                      <w:marRight w:val="0"/>
                      <w:marTop w:val="0"/>
                      <w:marBottom w:val="0"/>
                      <w:divBdr>
                        <w:top w:val="none" w:sz="0" w:space="0" w:color="auto"/>
                        <w:left w:val="none" w:sz="0" w:space="0" w:color="auto"/>
                        <w:bottom w:val="none" w:sz="0" w:space="0" w:color="auto"/>
                        <w:right w:val="none" w:sz="0" w:space="0" w:color="auto"/>
                      </w:divBdr>
                      <w:divsChild>
                        <w:div w:id="10900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9441">
      <w:bodyDiv w:val="1"/>
      <w:marLeft w:val="0"/>
      <w:marRight w:val="0"/>
      <w:marTop w:val="0"/>
      <w:marBottom w:val="0"/>
      <w:divBdr>
        <w:top w:val="none" w:sz="0" w:space="0" w:color="auto"/>
        <w:left w:val="none" w:sz="0" w:space="0" w:color="auto"/>
        <w:bottom w:val="none" w:sz="0" w:space="0" w:color="auto"/>
        <w:right w:val="none" w:sz="0" w:space="0" w:color="auto"/>
      </w:divBdr>
    </w:div>
    <w:div w:id="190462071">
      <w:bodyDiv w:val="1"/>
      <w:marLeft w:val="0"/>
      <w:marRight w:val="0"/>
      <w:marTop w:val="0"/>
      <w:marBottom w:val="0"/>
      <w:divBdr>
        <w:top w:val="none" w:sz="0" w:space="0" w:color="auto"/>
        <w:left w:val="none" w:sz="0" w:space="0" w:color="auto"/>
        <w:bottom w:val="none" w:sz="0" w:space="0" w:color="auto"/>
        <w:right w:val="none" w:sz="0" w:space="0" w:color="auto"/>
      </w:divBdr>
      <w:divsChild>
        <w:div w:id="1358972443">
          <w:marLeft w:val="0"/>
          <w:marRight w:val="0"/>
          <w:marTop w:val="0"/>
          <w:marBottom w:val="0"/>
          <w:divBdr>
            <w:top w:val="none" w:sz="0" w:space="0" w:color="auto"/>
            <w:left w:val="none" w:sz="0" w:space="0" w:color="auto"/>
            <w:bottom w:val="none" w:sz="0" w:space="0" w:color="auto"/>
            <w:right w:val="none" w:sz="0" w:space="0" w:color="auto"/>
          </w:divBdr>
        </w:div>
      </w:divsChild>
    </w:div>
    <w:div w:id="202137266">
      <w:bodyDiv w:val="1"/>
      <w:marLeft w:val="0"/>
      <w:marRight w:val="0"/>
      <w:marTop w:val="0"/>
      <w:marBottom w:val="0"/>
      <w:divBdr>
        <w:top w:val="none" w:sz="0" w:space="0" w:color="auto"/>
        <w:left w:val="none" w:sz="0" w:space="0" w:color="auto"/>
        <w:bottom w:val="none" w:sz="0" w:space="0" w:color="auto"/>
        <w:right w:val="none" w:sz="0" w:space="0" w:color="auto"/>
      </w:divBdr>
    </w:div>
    <w:div w:id="209540583">
      <w:bodyDiv w:val="1"/>
      <w:marLeft w:val="0"/>
      <w:marRight w:val="0"/>
      <w:marTop w:val="0"/>
      <w:marBottom w:val="0"/>
      <w:divBdr>
        <w:top w:val="none" w:sz="0" w:space="0" w:color="auto"/>
        <w:left w:val="none" w:sz="0" w:space="0" w:color="auto"/>
        <w:bottom w:val="none" w:sz="0" w:space="0" w:color="auto"/>
        <w:right w:val="none" w:sz="0" w:space="0" w:color="auto"/>
      </w:divBdr>
    </w:div>
    <w:div w:id="215313442">
      <w:bodyDiv w:val="1"/>
      <w:marLeft w:val="0"/>
      <w:marRight w:val="0"/>
      <w:marTop w:val="0"/>
      <w:marBottom w:val="0"/>
      <w:divBdr>
        <w:top w:val="none" w:sz="0" w:space="0" w:color="auto"/>
        <w:left w:val="none" w:sz="0" w:space="0" w:color="auto"/>
        <w:bottom w:val="none" w:sz="0" w:space="0" w:color="auto"/>
        <w:right w:val="none" w:sz="0" w:space="0" w:color="auto"/>
      </w:divBdr>
    </w:div>
    <w:div w:id="217939459">
      <w:bodyDiv w:val="1"/>
      <w:marLeft w:val="0"/>
      <w:marRight w:val="0"/>
      <w:marTop w:val="0"/>
      <w:marBottom w:val="0"/>
      <w:divBdr>
        <w:top w:val="none" w:sz="0" w:space="0" w:color="auto"/>
        <w:left w:val="none" w:sz="0" w:space="0" w:color="auto"/>
        <w:bottom w:val="none" w:sz="0" w:space="0" w:color="auto"/>
        <w:right w:val="none" w:sz="0" w:space="0" w:color="auto"/>
      </w:divBdr>
    </w:div>
    <w:div w:id="225797994">
      <w:bodyDiv w:val="1"/>
      <w:marLeft w:val="0"/>
      <w:marRight w:val="0"/>
      <w:marTop w:val="0"/>
      <w:marBottom w:val="0"/>
      <w:divBdr>
        <w:top w:val="none" w:sz="0" w:space="0" w:color="auto"/>
        <w:left w:val="none" w:sz="0" w:space="0" w:color="auto"/>
        <w:bottom w:val="none" w:sz="0" w:space="0" w:color="auto"/>
        <w:right w:val="none" w:sz="0" w:space="0" w:color="auto"/>
      </w:divBdr>
    </w:div>
    <w:div w:id="226693078">
      <w:bodyDiv w:val="1"/>
      <w:marLeft w:val="0"/>
      <w:marRight w:val="0"/>
      <w:marTop w:val="0"/>
      <w:marBottom w:val="0"/>
      <w:divBdr>
        <w:top w:val="none" w:sz="0" w:space="0" w:color="auto"/>
        <w:left w:val="none" w:sz="0" w:space="0" w:color="auto"/>
        <w:bottom w:val="none" w:sz="0" w:space="0" w:color="auto"/>
        <w:right w:val="none" w:sz="0" w:space="0" w:color="auto"/>
      </w:divBdr>
    </w:div>
    <w:div w:id="228883814">
      <w:bodyDiv w:val="1"/>
      <w:marLeft w:val="0"/>
      <w:marRight w:val="0"/>
      <w:marTop w:val="0"/>
      <w:marBottom w:val="0"/>
      <w:divBdr>
        <w:top w:val="none" w:sz="0" w:space="0" w:color="auto"/>
        <w:left w:val="none" w:sz="0" w:space="0" w:color="auto"/>
        <w:bottom w:val="none" w:sz="0" w:space="0" w:color="auto"/>
        <w:right w:val="none" w:sz="0" w:space="0" w:color="auto"/>
      </w:divBdr>
    </w:div>
    <w:div w:id="234126613">
      <w:bodyDiv w:val="1"/>
      <w:marLeft w:val="0"/>
      <w:marRight w:val="0"/>
      <w:marTop w:val="0"/>
      <w:marBottom w:val="0"/>
      <w:divBdr>
        <w:top w:val="none" w:sz="0" w:space="0" w:color="auto"/>
        <w:left w:val="none" w:sz="0" w:space="0" w:color="auto"/>
        <w:bottom w:val="none" w:sz="0" w:space="0" w:color="auto"/>
        <w:right w:val="none" w:sz="0" w:space="0" w:color="auto"/>
      </w:divBdr>
    </w:div>
    <w:div w:id="244459934">
      <w:bodyDiv w:val="1"/>
      <w:marLeft w:val="0"/>
      <w:marRight w:val="0"/>
      <w:marTop w:val="0"/>
      <w:marBottom w:val="0"/>
      <w:divBdr>
        <w:top w:val="none" w:sz="0" w:space="0" w:color="auto"/>
        <w:left w:val="none" w:sz="0" w:space="0" w:color="auto"/>
        <w:bottom w:val="none" w:sz="0" w:space="0" w:color="auto"/>
        <w:right w:val="none" w:sz="0" w:space="0" w:color="auto"/>
      </w:divBdr>
    </w:div>
    <w:div w:id="247662897">
      <w:bodyDiv w:val="1"/>
      <w:marLeft w:val="0"/>
      <w:marRight w:val="0"/>
      <w:marTop w:val="0"/>
      <w:marBottom w:val="0"/>
      <w:divBdr>
        <w:top w:val="none" w:sz="0" w:space="0" w:color="auto"/>
        <w:left w:val="none" w:sz="0" w:space="0" w:color="auto"/>
        <w:bottom w:val="none" w:sz="0" w:space="0" w:color="auto"/>
        <w:right w:val="none" w:sz="0" w:space="0" w:color="auto"/>
      </w:divBdr>
      <w:divsChild>
        <w:div w:id="1901817414">
          <w:marLeft w:val="0"/>
          <w:marRight w:val="0"/>
          <w:marTop w:val="0"/>
          <w:marBottom w:val="0"/>
          <w:divBdr>
            <w:top w:val="none" w:sz="0" w:space="0" w:color="auto"/>
            <w:left w:val="none" w:sz="0" w:space="0" w:color="auto"/>
            <w:bottom w:val="none" w:sz="0" w:space="0" w:color="auto"/>
            <w:right w:val="none" w:sz="0" w:space="0" w:color="auto"/>
          </w:divBdr>
        </w:div>
      </w:divsChild>
    </w:div>
    <w:div w:id="248662721">
      <w:bodyDiv w:val="1"/>
      <w:marLeft w:val="0"/>
      <w:marRight w:val="0"/>
      <w:marTop w:val="0"/>
      <w:marBottom w:val="0"/>
      <w:divBdr>
        <w:top w:val="none" w:sz="0" w:space="0" w:color="auto"/>
        <w:left w:val="none" w:sz="0" w:space="0" w:color="auto"/>
        <w:bottom w:val="none" w:sz="0" w:space="0" w:color="auto"/>
        <w:right w:val="none" w:sz="0" w:space="0" w:color="auto"/>
      </w:divBdr>
      <w:divsChild>
        <w:div w:id="1637294163">
          <w:marLeft w:val="0"/>
          <w:marRight w:val="0"/>
          <w:marTop w:val="0"/>
          <w:marBottom w:val="0"/>
          <w:divBdr>
            <w:top w:val="none" w:sz="0" w:space="0" w:color="auto"/>
            <w:left w:val="none" w:sz="0" w:space="0" w:color="auto"/>
            <w:bottom w:val="none" w:sz="0" w:space="0" w:color="auto"/>
            <w:right w:val="none" w:sz="0" w:space="0" w:color="auto"/>
          </w:divBdr>
        </w:div>
      </w:divsChild>
    </w:div>
    <w:div w:id="253439487">
      <w:bodyDiv w:val="1"/>
      <w:marLeft w:val="0"/>
      <w:marRight w:val="0"/>
      <w:marTop w:val="0"/>
      <w:marBottom w:val="0"/>
      <w:divBdr>
        <w:top w:val="none" w:sz="0" w:space="0" w:color="auto"/>
        <w:left w:val="none" w:sz="0" w:space="0" w:color="auto"/>
        <w:bottom w:val="none" w:sz="0" w:space="0" w:color="auto"/>
        <w:right w:val="none" w:sz="0" w:space="0" w:color="auto"/>
      </w:divBdr>
    </w:div>
    <w:div w:id="257107875">
      <w:bodyDiv w:val="1"/>
      <w:marLeft w:val="0"/>
      <w:marRight w:val="0"/>
      <w:marTop w:val="0"/>
      <w:marBottom w:val="0"/>
      <w:divBdr>
        <w:top w:val="none" w:sz="0" w:space="0" w:color="auto"/>
        <w:left w:val="none" w:sz="0" w:space="0" w:color="auto"/>
        <w:bottom w:val="none" w:sz="0" w:space="0" w:color="auto"/>
        <w:right w:val="none" w:sz="0" w:space="0" w:color="auto"/>
      </w:divBdr>
    </w:div>
    <w:div w:id="262223631">
      <w:bodyDiv w:val="1"/>
      <w:marLeft w:val="0"/>
      <w:marRight w:val="0"/>
      <w:marTop w:val="0"/>
      <w:marBottom w:val="0"/>
      <w:divBdr>
        <w:top w:val="none" w:sz="0" w:space="0" w:color="auto"/>
        <w:left w:val="none" w:sz="0" w:space="0" w:color="auto"/>
        <w:bottom w:val="none" w:sz="0" w:space="0" w:color="auto"/>
        <w:right w:val="none" w:sz="0" w:space="0" w:color="auto"/>
      </w:divBdr>
    </w:div>
    <w:div w:id="262306821">
      <w:bodyDiv w:val="1"/>
      <w:marLeft w:val="0"/>
      <w:marRight w:val="0"/>
      <w:marTop w:val="0"/>
      <w:marBottom w:val="0"/>
      <w:divBdr>
        <w:top w:val="none" w:sz="0" w:space="0" w:color="auto"/>
        <w:left w:val="none" w:sz="0" w:space="0" w:color="auto"/>
        <w:bottom w:val="none" w:sz="0" w:space="0" w:color="auto"/>
        <w:right w:val="none" w:sz="0" w:space="0" w:color="auto"/>
      </w:divBdr>
    </w:div>
    <w:div w:id="280385377">
      <w:bodyDiv w:val="1"/>
      <w:marLeft w:val="0"/>
      <w:marRight w:val="0"/>
      <w:marTop w:val="0"/>
      <w:marBottom w:val="0"/>
      <w:divBdr>
        <w:top w:val="none" w:sz="0" w:space="0" w:color="auto"/>
        <w:left w:val="none" w:sz="0" w:space="0" w:color="auto"/>
        <w:bottom w:val="none" w:sz="0" w:space="0" w:color="auto"/>
        <w:right w:val="none" w:sz="0" w:space="0" w:color="auto"/>
      </w:divBdr>
      <w:divsChild>
        <w:div w:id="441413942">
          <w:marLeft w:val="0"/>
          <w:marRight w:val="0"/>
          <w:marTop w:val="0"/>
          <w:marBottom w:val="0"/>
          <w:divBdr>
            <w:top w:val="none" w:sz="0" w:space="0" w:color="auto"/>
            <w:left w:val="none" w:sz="0" w:space="0" w:color="auto"/>
            <w:bottom w:val="none" w:sz="0" w:space="0" w:color="auto"/>
            <w:right w:val="none" w:sz="0" w:space="0" w:color="auto"/>
          </w:divBdr>
          <w:divsChild>
            <w:div w:id="2047482329">
              <w:marLeft w:val="0"/>
              <w:marRight w:val="0"/>
              <w:marTop w:val="0"/>
              <w:marBottom w:val="0"/>
              <w:divBdr>
                <w:top w:val="none" w:sz="0" w:space="0" w:color="auto"/>
                <w:left w:val="none" w:sz="0" w:space="0" w:color="auto"/>
                <w:bottom w:val="none" w:sz="0" w:space="0" w:color="auto"/>
                <w:right w:val="none" w:sz="0" w:space="0" w:color="auto"/>
              </w:divBdr>
              <w:divsChild>
                <w:div w:id="1586455772">
                  <w:marLeft w:val="0"/>
                  <w:marRight w:val="0"/>
                  <w:marTop w:val="150"/>
                  <w:marBottom w:val="150"/>
                  <w:divBdr>
                    <w:top w:val="none" w:sz="0" w:space="0" w:color="auto"/>
                    <w:left w:val="none" w:sz="0" w:space="0" w:color="auto"/>
                    <w:bottom w:val="none" w:sz="0" w:space="0" w:color="auto"/>
                    <w:right w:val="none" w:sz="0" w:space="0" w:color="auto"/>
                  </w:divBdr>
                </w:div>
                <w:div w:id="2128112717">
                  <w:marLeft w:val="0"/>
                  <w:marRight w:val="0"/>
                  <w:marTop w:val="0"/>
                  <w:marBottom w:val="0"/>
                  <w:divBdr>
                    <w:top w:val="none" w:sz="0" w:space="0" w:color="auto"/>
                    <w:left w:val="none" w:sz="0" w:space="0" w:color="auto"/>
                    <w:bottom w:val="none" w:sz="0" w:space="0" w:color="auto"/>
                    <w:right w:val="none" w:sz="0" w:space="0" w:color="auto"/>
                  </w:divBdr>
                  <w:divsChild>
                    <w:div w:id="6784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59383">
          <w:marLeft w:val="0"/>
          <w:marRight w:val="0"/>
          <w:marTop w:val="0"/>
          <w:marBottom w:val="0"/>
          <w:divBdr>
            <w:top w:val="none" w:sz="0" w:space="0" w:color="auto"/>
            <w:left w:val="none" w:sz="0" w:space="0" w:color="auto"/>
            <w:bottom w:val="none" w:sz="0" w:space="0" w:color="auto"/>
            <w:right w:val="none" w:sz="0" w:space="0" w:color="auto"/>
          </w:divBdr>
          <w:divsChild>
            <w:div w:id="1621061139">
              <w:marLeft w:val="0"/>
              <w:marRight w:val="0"/>
              <w:marTop w:val="0"/>
              <w:marBottom w:val="0"/>
              <w:divBdr>
                <w:top w:val="none" w:sz="0" w:space="0" w:color="auto"/>
                <w:left w:val="none" w:sz="0" w:space="0" w:color="auto"/>
                <w:bottom w:val="none" w:sz="0" w:space="0" w:color="auto"/>
                <w:right w:val="none" w:sz="0" w:space="0" w:color="auto"/>
              </w:divBdr>
              <w:divsChild>
                <w:div w:id="1643657813">
                  <w:marLeft w:val="0"/>
                  <w:marRight w:val="0"/>
                  <w:marTop w:val="0"/>
                  <w:marBottom w:val="0"/>
                  <w:divBdr>
                    <w:top w:val="none" w:sz="0" w:space="0" w:color="auto"/>
                    <w:left w:val="none" w:sz="0" w:space="0" w:color="auto"/>
                    <w:bottom w:val="none" w:sz="0" w:space="0" w:color="auto"/>
                    <w:right w:val="none" w:sz="0" w:space="0" w:color="auto"/>
                  </w:divBdr>
                  <w:divsChild>
                    <w:div w:id="29113571">
                      <w:marLeft w:val="0"/>
                      <w:marRight w:val="0"/>
                      <w:marTop w:val="0"/>
                      <w:marBottom w:val="0"/>
                      <w:divBdr>
                        <w:top w:val="none" w:sz="0" w:space="0" w:color="auto"/>
                        <w:left w:val="none" w:sz="0" w:space="0" w:color="auto"/>
                        <w:bottom w:val="none" w:sz="0" w:space="0" w:color="auto"/>
                        <w:right w:val="none" w:sz="0" w:space="0" w:color="auto"/>
                      </w:divBdr>
                      <w:divsChild>
                        <w:div w:id="2116367751">
                          <w:marLeft w:val="0"/>
                          <w:marRight w:val="0"/>
                          <w:marTop w:val="0"/>
                          <w:marBottom w:val="0"/>
                          <w:divBdr>
                            <w:top w:val="none" w:sz="0" w:space="0" w:color="auto"/>
                            <w:left w:val="none" w:sz="0" w:space="0" w:color="auto"/>
                            <w:bottom w:val="none" w:sz="0" w:space="0" w:color="auto"/>
                            <w:right w:val="none" w:sz="0" w:space="0" w:color="auto"/>
                          </w:divBdr>
                          <w:divsChild>
                            <w:div w:id="10381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476731">
      <w:bodyDiv w:val="1"/>
      <w:marLeft w:val="0"/>
      <w:marRight w:val="0"/>
      <w:marTop w:val="0"/>
      <w:marBottom w:val="0"/>
      <w:divBdr>
        <w:top w:val="none" w:sz="0" w:space="0" w:color="auto"/>
        <w:left w:val="none" w:sz="0" w:space="0" w:color="auto"/>
        <w:bottom w:val="none" w:sz="0" w:space="0" w:color="auto"/>
        <w:right w:val="none" w:sz="0" w:space="0" w:color="auto"/>
      </w:divBdr>
    </w:div>
    <w:div w:id="289558778">
      <w:bodyDiv w:val="1"/>
      <w:marLeft w:val="0"/>
      <w:marRight w:val="0"/>
      <w:marTop w:val="0"/>
      <w:marBottom w:val="0"/>
      <w:divBdr>
        <w:top w:val="none" w:sz="0" w:space="0" w:color="auto"/>
        <w:left w:val="none" w:sz="0" w:space="0" w:color="auto"/>
        <w:bottom w:val="none" w:sz="0" w:space="0" w:color="auto"/>
        <w:right w:val="none" w:sz="0" w:space="0" w:color="auto"/>
      </w:divBdr>
    </w:div>
    <w:div w:id="301735843">
      <w:bodyDiv w:val="1"/>
      <w:marLeft w:val="0"/>
      <w:marRight w:val="0"/>
      <w:marTop w:val="0"/>
      <w:marBottom w:val="0"/>
      <w:divBdr>
        <w:top w:val="none" w:sz="0" w:space="0" w:color="auto"/>
        <w:left w:val="none" w:sz="0" w:space="0" w:color="auto"/>
        <w:bottom w:val="none" w:sz="0" w:space="0" w:color="auto"/>
        <w:right w:val="none" w:sz="0" w:space="0" w:color="auto"/>
      </w:divBdr>
    </w:div>
    <w:div w:id="305359871">
      <w:bodyDiv w:val="1"/>
      <w:marLeft w:val="0"/>
      <w:marRight w:val="0"/>
      <w:marTop w:val="0"/>
      <w:marBottom w:val="0"/>
      <w:divBdr>
        <w:top w:val="none" w:sz="0" w:space="0" w:color="auto"/>
        <w:left w:val="none" w:sz="0" w:space="0" w:color="auto"/>
        <w:bottom w:val="none" w:sz="0" w:space="0" w:color="auto"/>
        <w:right w:val="none" w:sz="0" w:space="0" w:color="auto"/>
      </w:divBdr>
    </w:div>
    <w:div w:id="311176843">
      <w:bodyDiv w:val="1"/>
      <w:marLeft w:val="0"/>
      <w:marRight w:val="0"/>
      <w:marTop w:val="0"/>
      <w:marBottom w:val="0"/>
      <w:divBdr>
        <w:top w:val="none" w:sz="0" w:space="0" w:color="auto"/>
        <w:left w:val="none" w:sz="0" w:space="0" w:color="auto"/>
        <w:bottom w:val="none" w:sz="0" w:space="0" w:color="auto"/>
        <w:right w:val="none" w:sz="0" w:space="0" w:color="auto"/>
      </w:divBdr>
    </w:div>
    <w:div w:id="315106170">
      <w:bodyDiv w:val="1"/>
      <w:marLeft w:val="0"/>
      <w:marRight w:val="0"/>
      <w:marTop w:val="0"/>
      <w:marBottom w:val="0"/>
      <w:divBdr>
        <w:top w:val="none" w:sz="0" w:space="0" w:color="auto"/>
        <w:left w:val="none" w:sz="0" w:space="0" w:color="auto"/>
        <w:bottom w:val="none" w:sz="0" w:space="0" w:color="auto"/>
        <w:right w:val="none" w:sz="0" w:space="0" w:color="auto"/>
      </w:divBdr>
    </w:div>
    <w:div w:id="315693325">
      <w:bodyDiv w:val="1"/>
      <w:marLeft w:val="0"/>
      <w:marRight w:val="0"/>
      <w:marTop w:val="0"/>
      <w:marBottom w:val="0"/>
      <w:divBdr>
        <w:top w:val="none" w:sz="0" w:space="0" w:color="auto"/>
        <w:left w:val="none" w:sz="0" w:space="0" w:color="auto"/>
        <w:bottom w:val="none" w:sz="0" w:space="0" w:color="auto"/>
        <w:right w:val="none" w:sz="0" w:space="0" w:color="auto"/>
      </w:divBdr>
      <w:divsChild>
        <w:div w:id="311907614">
          <w:marLeft w:val="0"/>
          <w:marRight w:val="0"/>
          <w:marTop w:val="0"/>
          <w:marBottom w:val="0"/>
          <w:divBdr>
            <w:top w:val="none" w:sz="0" w:space="0" w:color="auto"/>
            <w:left w:val="none" w:sz="0" w:space="0" w:color="auto"/>
            <w:bottom w:val="none" w:sz="0" w:space="0" w:color="auto"/>
            <w:right w:val="none" w:sz="0" w:space="0" w:color="auto"/>
          </w:divBdr>
          <w:divsChild>
            <w:div w:id="1573393243">
              <w:marLeft w:val="0"/>
              <w:marRight w:val="0"/>
              <w:marTop w:val="0"/>
              <w:marBottom w:val="0"/>
              <w:divBdr>
                <w:top w:val="none" w:sz="0" w:space="0" w:color="auto"/>
                <w:left w:val="none" w:sz="0" w:space="0" w:color="auto"/>
                <w:bottom w:val="none" w:sz="0" w:space="0" w:color="auto"/>
                <w:right w:val="none" w:sz="0" w:space="0" w:color="auto"/>
              </w:divBdr>
              <w:divsChild>
                <w:div w:id="1407459102">
                  <w:marLeft w:val="0"/>
                  <w:marRight w:val="0"/>
                  <w:marTop w:val="0"/>
                  <w:marBottom w:val="0"/>
                  <w:divBdr>
                    <w:top w:val="none" w:sz="0" w:space="0" w:color="auto"/>
                    <w:left w:val="none" w:sz="0" w:space="0" w:color="auto"/>
                    <w:bottom w:val="none" w:sz="0" w:space="0" w:color="auto"/>
                    <w:right w:val="none" w:sz="0" w:space="0" w:color="auto"/>
                  </w:divBdr>
                  <w:divsChild>
                    <w:div w:id="1692144123">
                      <w:marLeft w:val="0"/>
                      <w:marRight w:val="0"/>
                      <w:marTop w:val="0"/>
                      <w:marBottom w:val="0"/>
                      <w:divBdr>
                        <w:top w:val="none" w:sz="0" w:space="0" w:color="auto"/>
                        <w:left w:val="none" w:sz="0" w:space="0" w:color="auto"/>
                        <w:bottom w:val="none" w:sz="0" w:space="0" w:color="auto"/>
                        <w:right w:val="none" w:sz="0" w:space="0" w:color="auto"/>
                      </w:divBdr>
                      <w:divsChild>
                        <w:div w:id="706178052">
                          <w:marLeft w:val="0"/>
                          <w:marRight w:val="0"/>
                          <w:marTop w:val="0"/>
                          <w:marBottom w:val="0"/>
                          <w:divBdr>
                            <w:top w:val="none" w:sz="0" w:space="0" w:color="auto"/>
                            <w:left w:val="none" w:sz="0" w:space="0" w:color="auto"/>
                            <w:bottom w:val="none" w:sz="0" w:space="0" w:color="auto"/>
                            <w:right w:val="none" w:sz="0" w:space="0" w:color="auto"/>
                          </w:divBdr>
                          <w:divsChild>
                            <w:div w:id="1247690894">
                              <w:marLeft w:val="0"/>
                              <w:marRight w:val="0"/>
                              <w:marTop w:val="0"/>
                              <w:marBottom w:val="0"/>
                              <w:divBdr>
                                <w:top w:val="none" w:sz="0" w:space="0" w:color="auto"/>
                                <w:left w:val="none" w:sz="0" w:space="0" w:color="auto"/>
                                <w:bottom w:val="none" w:sz="0" w:space="0" w:color="auto"/>
                                <w:right w:val="none" w:sz="0" w:space="0" w:color="auto"/>
                              </w:divBdr>
                              <w:divsChild>
                                <w:div w:id="736586788">
                                  <w:marLeft w:val="0"/>
                                  <w:marRight w:val="0"/>
                                  <w:marTop w:val="150"/>
                                  <w:marBottom w:val="75"/>
                                  <w:divBdr>
                                    <w:top w:val="none" w:sz="0" w:space="0" w:color="auto"/>
                                    <w:left w:val="none" w:sz="0" w:space="0" w:color="auto"/>
                                    <w:bottom w:val="none" w:sz="0" w:space="0" w:color="auto"/>
                                    <w:right w:val="none" w:sz="0" w:space="0" w:color="auto"/>
                                  </w:divBdr>
                                  <w:divsChild>
                                    <w:div w:id="700671645">
                                      <w:marLeft w:val="0"/>
                                      <w:marRight w:val="0"/>
                                      <w:marTop w:val="0"/>
                                      <w:marBottom w:val="0"/>
                                      <w:divBdr>
                                        <w:top w:val="none" w:sz="0" w:space="0" w:color="auto"/>
                                        <w:left w:val="none" w:sz="0" w:space="0" w:color="auto"/>
                                        <w:bottom w:val="none" w:sz="0" w:space="0" w:color="auto"/>
                                        <w:right w:val="none" w:sz="0" w:space="0" w:color="auto"/>
                                      </w:divBdr>
                                      <w:divsChild>
                                        <w:div w:id="1201093517">
                                          <w:marLeft w:val="120"/>
                                          <w:marRight w:val="0"/>
                                          <w:marTop w:val="0"/>
                                          <w:marBottom w:val="0"/>
                                          <w:divBdr>
                                            <w:top w:val="none" w:sz="0" w:space="0" w:color="auto"/>
                                            <w:left w:val="none" w:sz="0" w:space="0" w:color="auto"/>
                                            <w:bottom w:val="none" w:sz="0" w:space="0" w:color="auto"/>
                                            <w:right w:val="none" w:sz="0" w:space="0" w:color="auto"/>
                                          </w:divBdr>
                                          <w:divsChild>
                                            <w:div w:id="1752193639">
                                              <w:marLeft w:val="0"/>
                                              <w:marRight w:val="0"/>
                                              <w:marTop w:val="0"/>
                                              <w:marBottom w:val="0"/>
                                              <w:divBdr>
                                                <w:top w:val="none" w:sz="0" w:space="0" w:color="auto"/>
                                                <w:left w:val="none" w:sz="0" w:space="0" w:color="auto"/>
                                                <w:bottom w:val="none" w:sz="0" w:space="0" w:color="auto"/>
                                                <w:right w:val="none" w:sz="0" w:space="0" w:color="auto"/>
                                              </w:divBdr>
                                              <w:divsChild>
                                                <w:div w:id="616064735">
                                                  <w:marLeft w:val="0"/>
                                                  <w:marRight w:val="0"/>
                                                  <w:marTop w:val="0"/>
                                                  <w:marBottom w:val="0"/>
                                                  <w:divBdr>
                                                    <w:top w:val="none" w:sz="0" w:space="0" w:color="auto"/>
                                                    <w:left w:val="none" w:sz="0" w:space="0" w:color="auto"/>
                                                    <w:bottom w:val="none" w:sz="0" w:space="0" w:color="auto"/>
                                                    <w:right w:val="none" w:sz="0" w:space="0" w:color="auto"/>
                                                  </w:divBdr>
                                                  <w:divsChild>
                                                    <w:div w:id="862355224">
                                                      <w:marLeft w:val="0"/>
                                                      <w:marRight w:val="0"/>
                                                      <w:marTop w:val="0"/>
                                                      <w:marBottom w:val="30"/>
                                                      <w:divBdr>
                                                        <w:top w:val="none" w:sz="0" w:space="0" w:color="auto"/>
                                                        <w:left w:val="none" w:sz="0" w:space="0" w:color="auto"/>
                                                        <w:bottom w:val="none" w:sz="0" w:space="0" w:color="auto"/>
                                                        <w:right w:val="none" w:sz="0" w:space="0" w:color="auto"/>
                                                      </w:divBdr>
                                                    </w:div>
                                                    <w:div w:id="1154225508">
                                                      <w:marLeft w:val="0"/>
                                                      <w:marRight w:val="0"/>
                                                      <w:marTop w:val="0"/>
                                                      <w:marBottom w:val="0"/>
                                                      <w:divBdr>
                                                        <w:top w:val="none" w:sz="0" w:space="0" w:color="auto"/>
                                                        <w:left w:val="none" w:sz="0" w:space="0" w:color="auto"/>
                                                        <w:bottom w:val="none" w:sz="0" w:space="0" w:color="auto"/>
                                                        <w:right w:val="none" w:sz="0" w:space="0" w:color="auto"/>
                                                      </w:divBdr>
                                                      <w:divsChild>
                                                        <w:div w:id="151441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74202">
                                                  <w:marLeft w:val="0"/>
                                                  <w:marRight w:val="0"/>
                                                  <w:marTop w:val="0"/>
                                                  <w:marBottom w:val="0"/>
                                                  <w:divBdr>
                                                    <w:top w:val="none" w:sz="0" w:space="0" w:color="auto"/>
                                                    <w:left w:val="none" w:sz="0" w:space="0" w:color="auto"/>
                                                    <w:bottom w:val="none" w:sz="0" w:space="0" w:color="auto"/>
                                                    <w:right w:val="none" w:sz="0" w:space="0" w:color="auto"/>
                                                  </w:divBdr>
                                                  <w:divsChild>
                                                    <w:div w:id="843783569">
                                                      <w:marLeft w:val="0"/>
                                                      <w:marRight w:val="0"/>
                                                      <w:marTop w:val="0"/>
                                                      <w:marBottom w:val="0"/>
                                                      <w:divBdr>
                                                        <w:top w:val="none" w:sz="0" w:space="0" w:color="auto"/>
                                                        <w:left w:val="none" w:sz="0" w:space="0" w:color="auto"/>
                                                        <w:bottom w:val="none" w:sz="0" w:space="0" w:color="auto"/>
                                                        <w:right w:val="none" w:sz="0" w:space="0" w:color="auto"/>
                                                      </w:divBdr>
                                                      <w:divsChild>
                                                        <w:div w:id="199212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694305">
                                          <w:marLeft w:val="0"/>
                                          <w:marRight w:val="0"/>
                                          <w:marTop w:val="0"/>
                                          <w:marBottom w:val="0"/>
                                          <w:divBdr>
                                            <w:top w:val="none" w:sz="0" w:space="0" w:color="auto"/>
                                            <w:left w:val="none" w:sz="0" w:space="0" w:color="auto"/>
                                            <w:bottom w:val="none" w:sz="0" w:space="0" w:color="auto"/>
                                            <w:right w:val="none" w:sz="0" w:space="0" w:color="auto"/>
                                          </w:divBdr>
                                          <w:divsChild>
                                            <w:div w:id="1937442628">
                                              <w:marLeft w:val="0"/>
                                              <w:marRight w:val="0"/>
                                              <w:marTop w:val="0"/>
                                              <w:marBottom w:val="0"/>
                                              <w:divBdr>
                                                <w:top w:val="none" w:sz="0" w:space="0" w:color="auto"/>
                                                <w:left w:val="none" w:sz="0" w:space="0" w:color="auto"/>
                                                <w:bottom w:val="none" w:sz="0" w:space="0" w:color="auto"/>
                                                <w:right w:val="none" w:sz="0" w:space="0" w:color="auto"/>
                                              </w:divBdr>
                                              <w:divsChild>
                                                <w:div w:id="83160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615651">
                          <w:marLeft w:val="0"/>
                          <w:marRight w:val="0"/>
                          <w:marTop w:val="0"/>
                          <w:marBottom w:val="0"/>
                          <w:divBdr>
                            <w:top w:val="none" w:sz="0" w:space="0" w:color="auto"/>
                            <w:left w:val="none" w:sz="0" w:space="0" w:color="auto"/>
                            <w:bottom w:val="none" w:sz="0" w:space="0" w:color="auto"/>
                            <w:right w:val="none" w:sz="0" w:space="0" w:color="auto"/>
                          </w:divBdr>
                          <w:divsChild>
                            <w:div w:id="2125345949">
                              <w:marLeft w:val="0"/>
                              <w:marRight w:val="0"/>
                              <w:marTop w:val="0"/>
                              <w:marBottom w:val="0"/>
                              <w:divBdr>
                                <w:top w:val="none" w:sz="0" w:space="0" w:color="auto"/>
                                <w:left w:val="none" w:sz="0" w:space="0" w:color="auto"/>
                                <w:bottom w:val="none" w:sz="0" w:space="0" w:color="auto"/>
                                <w:right w:val="none" w:sz="0" w:space="0" w:color="auto"/>
                              </w:divBdr>
                              <w:divsChild>
                                <w:div w:id="1253199711">
                                  <w:marLeft w:val="0"/>
                                  <w:marRight w:val="0"/>
                                  <w:marTop w:val="0"/>
                                  <w:marBottom w:val="0"/>
                                  <w:divBdr>
                                    <w:top w:val="none" w:sz="0" w:space="0" w:color="auto"/>
                                    <w:left w:val="none" w:sz="0" w:space="0" w:color="auto"/>
                                    <w:bottom w:val="none" w:sz="0" w:space="0" w:color="auto"/>
                                    <w:right w:val="none" w:sz="0" w:space="0" w:color="auto"/>
                                  </w:divBdr>
                                  <w:divsChild>
                                    <w:div w:id="1893613354">
                                      <w:marLeft w:val="0"/>
                                      <w:marRight w:val="0"/>
                                      <w:marTop w:val="0"/>
                                      <w:marBottom w:val="0"/>
                                      <w:divBdr>
                                        <w:top w:val="none" w:sz="0" w:space="0" w:color="auto"/>
                                        <w:left w:val="none" w:sz="0" w:space="0" w:color="auto"/>
                                        <w:bottom w:val="none" w:sz="0" w:space="0" w:color="auto"/>
                                        <w:right w:val="none" w:sz="0" w:space="0" w:color="auto"/>
                                      </w:divBdr>
                                      <w:divsChild>
                                        <w:div w:id="1694530925">
                                          <w:marLeft w:val="0"/>
                                          <w:marRight w:val="0"/>
                                          <w:marTop w:val="0"/>
                                          <w:marBottom w:val="0"/>
                                          <w:divBdr>
                                            <w:top w:val="none" w:sz="0" w:space="0" w:color="auto"/>
                                            <w:left w:val="none" w:sz="0" w:space="0" w:color="auto"/>
                                            <w:bottom w:val="none" w:sz="0" w:space="0" w:color="auto"/>
                                            <w:right w:val="none" w:sz="0" w:space="0" w:color="auto"/>
                                          </w:divBdr>
                                          <w:divsChild>
                                            <w:div w:id="2236873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2614675">
          <w:marLeft w:val="0"/>
          <w:marRight w:val="360"/>
          <w:marTop w:val="0"/>
          <w:marBottom w:val="0"/>
          <w:divBdr>
            <w:top w:val="none" w:sz="0" w:space="0" w:color="auto"/>
            <w:left w:val="none" w:sz="0" w:space="0" w:color="auto"/>
            <w:bottom w:val="none" w:sz="0" w:space="0" w:color="auto"/>
            <w:right w:val="none" w:sz="0" w:space="0" w:color="auto"/>
          </w:divBdr>
          <w:divsChild>
            <w:div w:id="2111385548">
              <w:marLeft w:val="0"/>
              <w:marRight w:val="0"/>
              <w:marTop w:val="0"/>
              <w:marBottom w:val="0"/>
              <w:divBdr>
                <w:top w:val="none" w:sz="0" w:space="0" w:color="auto"/>
                <w:left w:val="none" w:sz="0" w:space="0" w:color="auto"/>
                <w:bottom w:val="none" w:sz="0" w:space="0" w:color="auto"/>
                <w:right w:val="none" w:sz="0" w:space="0" w:color="auto"/>
              </w:divBdr>
              <w:divsChild>
                <w:div w:id="57377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5727">
      <w:bodyDiv w:val="1"/>
      <w:marLeft w:val="0"/>
      <w:marRight w:val="0"/>
      <w:marTop w:val="0"/>
      <w:marBottom w:val="0"/>
      <w:divBdr>
        <w:top w:val="none" w:sz="0" w:space="0" w:color="auto"/>
        <w:left w:val="none" w:sz="0" w:space="0" w:color="auto"/>
        <w:bottom w:val="none" w:sz="0" w:space="0" w:color="auto"/>
        <w:right w:val="none" w:sz="0" w:space="0" w:color="auto"/>
      </w:divBdr>
    </w:div>
    <w:div w:id="322899229">
      <w:bodyDiv w:val="1"/>
      <w:marLeft w:val="0"/>
      <w:marRight w:val="0"/>
      <w:marTop w:val="0"/>
      <w:marBottom w:val="0"/>
      <w:divBdr>
        <w:top w:val="none" w:sz="0" w:space="0" w:color="auto"/>
        <w:left w:val="none" w:sz="0" w:space="0" w:color="auto"/>
        <w:bottom w:val="none" w:sz="0" w:space="0" w:color="auto"/>
        <w:right w:val="none" w:sz="0" w:space="0" w:color="auto"/>
      </w:divBdr>
    </w:div>
    <w:div w:id="330566499">
      <w:bodyDiv w:val="1"/>
      <w:marLeft w:val="0"/>
      <w:marRight w:val="0"/>
      <w:marTop w:val="0"/>
      <w:marBottom w:val="0"/>
      <w:divBdr>
        <w:top w:val="none" w:sz="0" w:space="0" w:color="auto"/>
        <w:left w:val="none" w:sz="0" w:space="0" w:color="auto"/>
        <w:bottom w:val="none" w:sz="0" w:space="0" w:color="auto"/>
        <w:right w:val="none" w:sz="0" w:space="0" w:color="auto"/>
      </w:divBdr>
    </w:div>
    <w:div w:id="334499675">
      <w:bodyDiv w:val="1"/>
      <w:marLeft w:val="0"/>
      <w:marRight w:val="0"/>
      <w:marTop w:val="0"/>
      <w:marBottom w:val="0"/>
      <w:divBdr>
        <w:top w:val="none" w:sz="0" w:space="0" w:color="auto"/>
        <w:left w:val="none" w:sz="0" w:space="0" w:color="auto"/>
        <w:bottom w:val="none" w:sz="0" w:space="0" w:color="auto"/>
        <w:right w:val="none" w:sz="0" w:space="0" w:color="auto"/>
      </w:divBdr>
    </w:div>
    <w:div w:id="343483335">
      <w:bodyDiv w:val="1"/>
      <w:marLeft w:val="0"/>
      <w:marRight w:val="0"/>
      <w:marTop w:val="0"/>
      <w:marBottom w:val="0"/>
      <w:divBdr>
        <w:top w:val="none" w:sz="0" w:space="0" w:color="auto"/>
        <w:left w:val="none" w:sz="0" w:space="0" w:color="auto"/>
        <w:bottom w:val="none" w:sz="0" w:space="0" w:color="auto"/>
        <w:right w:val="none" w:sz="0" w:space="0" w:color="auto"/>
      </w:divBdr>
    </w:div>
    <w:div w:id="344676039">
      <w:bodyDiv w:val="1"/>
      <w:marLeft w:val="0"/>
      <w:marRight w:val="0"/>
      <w:marTop w:val="0"/>
      <w:marBottom w:val="0"/>
      <w:divBdr>
        <w:top w:val="none" w:sz="0" w:space="0" w:color="auto"/>
        <w:left w:val="none" w:sz="0" w:space="0" w:color="auto"/>
        <w:bottom w:val="none" w:sz="0" w:space="0" w:color="auto"/>
        <w:right w:val="none" w:sz="0" w:space="0" w:color="auto"/>
      </w:divBdr>
    </w:div>
    <w:div w:id="350029459">
      <w:bodyDiv w:val="1"/>
      <w:marLeft w:val="0"/>
      <w:marRight w:val="0"/>
      <w:marTop w:val="0"/>
      <w:marBottom w:val="0"/>
      <w:divBdr>
        <w:top w:val="none" w:sz="0" w:space="0" w:color="auto"/>
        <w:left w:val="none" w:sz="0" w:space="0" w:color="auto"/>
        <w:bottom w:val="none" w:sz="0" w:space="0" w:color="auto"/>
        <w:right w:val="none" w:sz="0" w:space="0" w:color="auto"/>
      </w:divBdr>
    </w:div>
    <w:div w:id="351414729">
      <w:bodyDiv w:val="1"/>
      <w:marLeft w:val="0"/>
      <w:marRight w:val="0"/>
      <w:marTop w:val="0"/>
      <w:marBottom w:val="0"/>
      <w:divBdr>
        <w:top w:val="none" w:sz="0" w:space="0" w:color="auto"/>
        <w:left w:val="none" w:sz="0" w:space="0" w:color="auto"/>
        <w:bottom w:val="none" w:sz="0" w:space="0" w:color="auto"/>
        <w:right w:val="none" w:sz="0" w:space="0" w:color="auto"/>
      </w:divBdr>
    </w:div>
    <w:div w:id="357044357">
      <w:bodyDiv w:val="1"/>
      <w:marLeft w:val="0"/>
      <w:marRight w:val="0"/>
      <w:marTop w:val="0"/>
      <w:marBottom w:val="0"/>
      <w:divBdr>
        <w:top w:val="none" w:sz="0" w:space="0" w:color="auto"/>
        <w:left w:val="none" w:sz="0" w:space="0" w:color="auto"/>
        <w:bottom w:val="none" w:sz="0" w:space="0" w:color="auto"/>
        <w:right w:val="none" w:sz="0" w:space="0" w:color="auto"/>
      </w:divBdr>
    </w:div>
    <w:div w:id="368914501">
      <w:bodyDiv w:val="1"/>
      <w:marLeft w:val="0"/>
      <w:marRight w:val="0"/>
      <w:marTop w:val="0"/>
      <w:marBottom w:val="0"/>
      <w:divBdr>
        <w:top w:val="none" w:sz="0" w:space="0" w:color="auto"/>
        <w:left w:val="none" w:sz="0" w:space="0" w:color="auto"/>
        <w:bottom w:val="none" w:sz="0" w:space="0" w:color="auto"/>
        <w:right w:val="none" w:sz="0" w:space="0" w:color="auto"/>
      </w:divBdr>
    </w:div>
    <w:div w:id="382561053">
      <w:bodyDiv w:val="1"/>
      <w:marLeft w:val="0"/>
      <w:marRight w:val="0"/>
      <w:marTop w:val="0"/>
      <w:marBottom w:val="0"/>
      <w:divBdr>
        <w:top w:val="none" w:sz="0" w:space="0" w:color="auto"/>
        <w:left w:val="none" w:sz="0" w:space="0" w:color="auto"/>
        <w:bottom w:val="none" w:sz="0" w:space="0" w:color="auto"/>
        <w:right w:val="none" w:sz="0" w:space="0" w:color="auto"/>
      </w:divBdr>
    </w:div>
    <w:div w:id="386077659">
      <w:bodyDiv w:val="1"/>
      <w:marLeft w:val="0"/>
      <w:marRight w:val="0"/>
      <w:marTop w:val="0"/>
      <w:marBottom w:val="0"/>
      <w:divBdr>
        <w:top w:val="none" w:sz="0" w:space="0" w:color="auto"/>
        <w:left w:val="none" w:sz="0" w:space="0" w:color="auto"/>
        <w:bottom w:val="none" w:sz="0" w:space="0" w:color="auto"/>
        <w:right w:val="none" w:sz="0" w:space="0" w:color="auto"/>
      </w:divBdr>
    </w:div>
    <w:div w:id="393624892">
      <w:bodyDiv w:val="1"/>
      <w:marLeft w:val="0"/>
      <w:marRight w:val="0"/>
      <w:marTop w:val="0"/>
      <w:marBottom w:val="0"/>
      <w:divBdr>
        <w:top w:val="none" w:sz="0" w:space="0" w:color="auto"/>
        <w:left w:val="none" w:sz="0" w:space="0" w:color="auto"/>
        <w:bottom w:val="none" w:sz="0" w:space="0" w:color="auto"/>
        <w:right w:val="none" w:sz="0" w:space="0" w:color="auto"/>
      </w:divBdr>
    </w:div>
    <w:div w:id="397826732">
      <w:bodyDiv w:val="1"/>
      <w:marLeft w:val="0"/>
      <w:marRight w:val="0"/>
      <w:marTop w:val="0"/>
      <w:marBottom w:val="0"/>
      <w:divBdr>
        <w:top w:val="none" w:sz="0" w:space="0" w:color="auto"/>
        <w:left w:val="none" w:sz="0" w:space="0" w:color="auto"/>
        <w:bottom w:val="none" w:sz="0" w:space="0" w:color="auto"/>
        <w:right w:val="none" w:sz="0" w:space="0" w:color="auto"/>
      </w:divBdr>
    </w:div>
    <w:div w:id="408037878">
      <w:bodyDiv w:val="1"/>
      <w:marLeft w:val="0"/>
      <w:marRight w:val="0"/>
      <w:marTop w:val="0"/>
      <w:marBottom w:val="0"/>
      <w:divBdr>
        <w:top w:val="none" w:sz="0" w:space="0" w:color="auto"/>
        <w:left w:val="none" w:sz="0" w:space="0" w:color="auto"/>
        <w:bottom w:val="none" w:sz="0" w:space="0" w:color="auto"/>
        <w:right w:val="none" w:sz="0" w:space="0" w:color="auto"/>
      </w:divBdr>
    </w:div>
    <w:div w:id="411581967">
      <w:bodyDiv w:val="1"/>
      <w:marLeft w:val="0"/>
      <w:marRight w:val="0"/>
      <w:marTop w:val="0"/>
      <w:marBottom w:val="0"/>
      <w:divBdr>
        <w:top w:val="none" w:sz="0" w:space="0" w:color="auto"/>
        <w:left w:val="none" w:sz="0" w:space="0" w:color="auto"/>
        <w:bottom w:val="none" w:sz="0" w:space="0" w:color="auto"/>
        <w:right w:val="none" w:sz="0" w:space="0" w:color="auto"/>
      </w:divBdr>
    </w:div>
    <w:div w:id="414399646">
      <w:bodyDiv w:val="1"/>
      <w:marLeft w:val="0"/>
      <w:marRight w:val="0"/>
      <w:marTop w:val="0"/>
      <w:marBottom w:val="0"/>
      <w:divBdr>
        <w:top w:val="none" w:sz="0" w:space="0" w:color="auto"/>
        <w:left w:val="none" w:sz="0" w:space="0" w:color="auto"/>
        <w:bottom w:val="none" w:sz="0" w:space="0" w:color="auto"/>
        <w:right w:val="none" w:sz="0" w:space="0" w:color="auto"/>
      </w:divBdr>
    </w:div>
    <w:div w:id="414784562">
      <w:bodyDiv w:val="1"/>
      <w:marLeft w:val="0"/>
      <w:marRight w:val="0"/>
      <w:marTop w:val="0"/>
      <w:marBottom w:val="0"/>
      <w:divBdr>
        <w:top w:val="none" w:sz="0" w:space="0" w:color="auto"/>
        <w:left w:val="none" w:sz="0" w:space="0" w:color="auto"/>
        <w:bottom w:val="none" w:sz="0" w:space="0" w:color="auto"/>
        <w:right w:val="none" w:sz="0" w:space="0" w:color="auto"/>
      </w:divBdr>
    </w:div>
    <w:div w:id="418912279">
      <w:bodyDiv w:val="1"/>
      <w:marLeft w:val="0"/>
      <w:marRight w:val="0"/>
      <w:marTop w:val="0"/>
      <w:marBottom w:val="0"/>
      <w:divBdr>
        <w:top w:val="none" w:sz="0" w:space="0" w:color="auto"/>
        <w:left w:val="none" w:sz="0" w:space="0" w:color="auto"/>
        <w:bottom w:val="none" w:sz="0" w:space="0" w:color="auto"/>
        <w:right w:val="none" w:sz="0" w:space="0" w:color="auto"/>
      </w:divBdr>
    </w:div>
    <w:div w:id="423764335">
      <w:bodyDiv w:val="1"/>
      <w:marLeft w:val="0"/>
      <w:marRight w:val="0"/>
      <w:marTop w:val="0"/>
      <w:marBottom w:val="0"/>
      <w:divBdr>
        <w:top w:val="none" w:sz="0" w:space="0" w:color="auto"/>
        <w:left w:val="none" w:sz="0" w:space="0" w:color="auto"/>
        <w:bottom w:val="none" w:sz="0" w:space="0" w:color="auto"/>
        <w:right w:val="none" w:sz="0" w:space="0" w:color="auto"/>
      </w:divBdr>
    </w:div>
    <w:div w:id="436876116">
      <w:bodyDiv w:val="1"/>
      <w:marLeft w:val="0"/>
      <w:marRight w:val="0"/>
      <w:marTop w:val="0"/>
      <w:marBottom w:val="0"/>
      <w:divBdr>
        <w:top w:val="none" w:sz="0" w:space="0" w:color="auto"/>
        <w:left w:val="none" w:sz="0" w:space="0" w:color="auto"/>
        <w:bottom w:val="none" w:sz="0" w:space="0" w:color="auto"/>
        <w:right w:val="none" w:sz="0" w:space="0" w:color="auto"/>
      </w:divBdr>
    </w:div>
    <w:div w:id="446971790">
      <w:bodyDiv w:val="1"/>
      <w:marLeft w:val="0"/>
      <w:marRight w:val="0"/>
      <w:marTop w:val="0"/>
      <w:marBottom w:val="0"/>
      <w:divBdr>
        <w:top w:val="none" w:sz="0" w:space="0" w:color="auto"/>
        <w:left w:val="none" w:sz="0" w:space="0" w:color="auto"/>
        <w:bottom w:val="none" w:sz="0" w:space="0" w:color="auto"/>
        <w:right w:val="none" w:sz="0" w:space="0" w:color="auto"/>
      </w:divBdr>
    </w:div>
    <w:div w:id="447509990">
      <w:bodyDiv w:val="1"/>
      <w:marLeft w:val="0"/>
      <w:marRight w:val="0"/>
      <w:marTop w:val="0"/>
      <w:marBottom w:val="0"/>
      <w:divBdr>
        <w:top w:val="none" w:sz="0" w:space="0" w:color="auto"/>
        <w:left w:val="none" w:sz="0" w:space="0" w:color="auto"/>
        <w:bottom w:val="none" w:sz="0" w:space="0" w:color="auto"/>
        <w:right w:val="none" w:sz="0" w:space="0" w:color="auto"/>
      </w:divBdr>
    </w:div>
    <w:div w:id="462622169">
      <w:bodyDiv w:val="1"/>
      <w:marLeft w:val="0"/>
      <w:marRight w:val="0"/>
      <w:marTop w:val="0"/>
      <w:marBottom w:val="0"/>
      <w:divBdr>
        <w:top w:val="none" w:sz="0" w:space="0" w:color="auto"/>
        <w:left w:val="none" w:sz="0" w:space="0" w:color="auto"/>
        <w:bottom w:val="none" w:sz="0" w:space="0" w:color="auto"/>
        <w:right w:val="none" w:sz="0" w:space="0" w:color="auto"/>
      </w:divBdr>
      <w:divsChild>
        <w:div w:id="74473162">
          <w:marLeft w:val="0"/>
          <w:marRight w:val="0"/>
          <w:marTop w:val="0"/>
          <w:marBottom w:val="0"/>
          <w:divBdr>
            <w:top w:val="none" w:sz="0" w:space="0" w:color="auto"/>
            <w:left w:val="none" w:sz="0" w:space="0" w:color="auto"/>
            <w:bottom w:val="none" w:sz="0" w:space="0" w:color="auto"/>
            <w:right w:val="none" w:sz="0" w:space="0" w:color="auto"/>
          </w:divBdr>
        </w:div>
      </w:divsChild>
    </w:div>
    <w:div w:id="473257338">
      <w:bodyDiv w:val="1"/>
      <w:marLeft w:val="0"/>
      <w:marRight w:val="0"/>
      <w:marTop w:val="0"/>
      <w:marBottom w:val="0"/>
      <w:divBdr>
        <w:top w:val="none" w:sz="0" w:space="0" w:color="auto"/>
        <w:left w:val="none" w:sz="0" w:space="0" w:color="auto"/>
        <w:bottom w:val="none" w:sz="0" w:space="0" w:color="auto"/>
        <w:right w:val="none" w:sz="0" w:space="0" w:color="auto"/>
      </w:divBdr>
    </w:div>
    <w:div w:id="484512365">
      <w:bodyDiv w:val="1"/>
      <w:marLeft w:val="0"/>
      <w:marRight w:val="0"/>
      <w:marTop w:val="0"/>
      <w:marBottom w:val="0"/>
      <w:divBdr>
        <w:top w:val="none" w:sz="0" w:space="0" w:color="auto"/>
        <w:left w:val="none" w:sz="0" w:space="0" w:color="auto"/>
        <w:bottom w:val="none" w:sz="0" w:space="0" w:color="auto"/>
        <w:right w:val="none" w:sz="0" w:space="0" w:color="auto"/>
      </w:divBdr>
    </w:div>
    <w:div w:id="486094298">
      <w:bodyDiv w:val="1"/>
      <w:marLeft w:val="0"/>
      <w:marRight w:val="0"/>
      <w:marTop w:val="0"/>
      <w:marBottom w:val="0"/>
      <w:divBdr>
        <w:top w:val="none" w:sz="0" w:space="0" w:color="auto"/>
        <w:left w:val="none" w:sz="0" w:space="0" w:color="auto"/>
        <w:bottom w:val="none" w:sz="0" w:space="0" w:color="auto"/>
        <w:right w:val="none" w:sz="0" w:space="0" w:color="auto"/>
      </w:divBdr>
    </w:div>
    <w:div w:id="486366718">
      <w:bodyDiv w:val="1"/>
      <w:marLeft w:val="0"/>
      <w:marRight w:val="0"/>
      <w:marTop w:val="0"/>
      <w:marBottom w:val="0"/>
      <w:divBdr>
        <w:top w:val="none" w:sz="0" w:space="0" w:color="auto"/>
        <w:left w:val="none" w:sz="0" w:space="0" w:color="auto"/>
        <w:bottom w:val="none" w:sz="0" w:space="0" w:color="auto"/>
        <w:right w:val="none" w:sz="0" w:space="0" w:color="auto"/>
      </w:divBdr>
    </w:div>
    <w:div w:id="489294312">
      <w:bodyDiv w:val="1"/>
      <w:marLeft w:val="0"/>
      <w:marRight w:val="0"/>
      <w:marTop w:val="0"/>
      <w:marBottom w:val="0"/>
      <w:divBdr>
        <w:top w:val="none" w:sz="0" w:space="0" w:color="auto"/>
        <w:left w:val="none" w:sz="0" w:space="0" w:color="auto"/>
        <w:bottom w:val="none" w:sz="0" w:space="0" w:color="auto"/>
        <w:right w:val="none" w:sz="0" w:space="0" w:color="auto"/>
      </w:divBdr>
    </w:div>
    <w:div w:id="493493126">
      <w:bodyDiv w:val="1"/>
      <w:marLeft w:val="0"/>
      <w:marRight w:val="0"/>
      <w:marTop w:val="0"/>
      <w:marBottom w:val="0"/>
      <w:divBdr>
        <w:top w:val="none" w:sz="0" w:space="0" w:color="auto"/>
        <w:left w:val="none" w:sz="0" w:space="0" w:color="auto"/>
        <w:bottom w:val="none" w:sz="0" w:space="0" w:color="auto"/>
        <w:right w:val="none" w:sz="0" w:space="0" w:color="auto"/>
      </w:divBdr>
    </w:div>
    <w:div w:id="499392772">
      <w:bodyDiv w:val="1"/>
      <w:marLeft w:val="0"/>
      <w:marRight w:val="0"/>
      <w:marTop w:val="0"/>
      <w:marBottom w:val="0"/>
      <w:divBdr>
        <w:top w:val="none" w:sz="0" w:space="0" w:color="auto"/>
        <w:left w:val="none" w:sz="0" w:space="0" w:color="auto"/>
        <w:bottom w:val="none" w:sz="0" w:space="0" w:color="auto"/>
        <w:right w:val="none" w:sz="0" w:space="0" w:color="auto"/>
      </w:divBdr>
    </w:div>
    <w:div w:id="515846356">
      <w:bodyDiv w:val="1"/>
      <w:marLeft w:val="0"/>
      <w:marRight w:val="0"/>
      <w:marTop w:val="0"/>
      <w:marBottom w:val="0"/>
      <w:divBdr>
        <w:top w:val="none" w:sz="0" w:space="0" w:color="auto"/>
        <w:left w:val="none" w:sz="0" w:space="0" w:color="auto"/>
        <w:bottom w:val="none" w:sz="0" w:space="0" w:color="auto"/>
        <w:right w:val="none" w:sz="0" w:space="0" w:color="auto"/>
      </w:divBdr>
    </w:div>
    <w:div w:id="519470723">
      <w:bodyDiv w:val="1"/>
      <w:marLeft w:val="0"/>
      <w:marRight w:val="0"/>
      <w:marTop w:val="0"/>
      <w:marBottom w:val="0"/>
      <w:divBdr>
        <w:top w:val="none" w:sz="0" w:space="0" w:color="auto"/>
        <w:left w:val="none" w:sz="0" w:space="0" w:color="auto"/>
        <w:bottom w:val="none" w:sz="0" w:space="0" w:color="auto"/>
        <w:right w:val="none" w:sz="0" w:space="0" w:color="auto"/>
      </w:divBdr>
    </w:div>
    <w:div w:id="525602216">
      <w:bodyDiv w:val="1"/>
      <w:marLeft w:val="0"/>
      <w:marRight w:val="0"/>
      <w:marTop w:val="0"/>
      <w:marBottom w:val="0"/>
      <w:divBdr>
        <w:top w:val="none" w:sz="0" w:space="0" w:color="auto"/>
        <w:left w:val="none" w:sz="0" w:space="0" w:color="auto"/>
        <w:bottom w:val="none" w:sz="0" w:space="0" w:color="auto"/>
        <w:right w:val="none" w:sz="0" w:space="0" w:color="auto"/>
      </w:divBdr>
    </w:div>
    <w:div w:id="542208052">
      <w:bodyDiv w:val="1"/>
      <w:marLeft w:val="0"/>
      <w:marRight w:val="0"/>
      <w:marTop w:val="0"/>
      <w:marBottom w:val="0"/>
      <w:divBdr>
        <w:top w:val="none" w:sz="0" w:space="0" w:color="auto"/>
        <w:left w:val="none" w:sz="0" w:space="0" w:color="auto"/>
        <w:bottom w:val="none" w:sz="0" w:space="0" w:color="auto"/>
        <w:right w:val="none" w:sz="0" w:space="0" w:color="auto"/>
      </w:divBdr>
      <w:divsChild>
        <w:div w:id="1112356317">
          <w:marLeft w:val="0"/>
          <w:marRight w:val="0"/>
          <w:marTop w:val="90"/>
          <w:marBottom w:val="0"/>
          <w:divBdr>
            <w:top w:val="none" w:sz="0" w:space="0" w:color="auto"/>
            <w:left w:val="none" w:sz="0" w:space="0" w:color="auto"/>
            <w:bottom w:val="none" w:sz="0" w:space="0" w:color="auto"/>
            <w:right w:val="none" w:sz="0" w:space="0" w:color="auto"/>
          </w:divBdr>
        </w:div>
        <w:div w:id="1695881799">
          <w:marLeft w:val="0"/>
          <w:marRight w:val="0"/>
          <w:marTop w:val="0"/>
          <w:marBottom w:val="0"/>
          <w:divBdr>
            <w:top w:val="none" w:sz="0" w:space="0" w:color="auto"/>
            <w:left w:val="none" w:sz="0" w:space="0" w:color="auto"/>
            <w:bottom w:val="none" w:sz="0" w:space="0" w:color="auto"/>
            <w:right w:val="none" w:sz="0" w:space="0" w:color="auto"/>
          </w:divBdr>
          <w:divsChild>
            <w:div w:id="275603769">
              <w:marLeft w:val="0"/>
              <w:marRight w:val="0"/>
              <w:marTop w:val="0"/>
              <w:marBottom w:val="0"/>
              <w:divBdr>
                <w:top w:val="none" w:sz="0" w:space="0" w:color="auto"/>
                <w:left w:val="none" w:sz="0" w:space="0" w:color="auto"/>
                <w:bottom w:val="none" w:sz="0" w:space="0" w:color="auto"/>
                <w:right w:val="none" w:sz="0" w:space="0" w:color="auto"/>
              </w:divBdr>
              <w:divsChild>
                <w:div w:id="5255806">
                  <w:marLeft w:val="0"/>
                  <w:marRight w:val="0"/>
                  <w:marTop w:val="150"/>
                  <w:marBottom w:val="0"/>
                  <w:divBdr>
                    <w:top w:val="none" w:sz="0" w:space="0" w:color="auto"/>
                    <w:left w:val="none" w:sz="0" w:space="0" w:color="auto"/>
                    <w:bottom w:val="none" w:sz="0" w:space="0" w:color="auto"/>
                    <w:right w:val="none" w:sz="0" w:space="0" w:color="auto"/>
                  </w:divBdr>
                  <w:divsChild>
                    <w:div w:id="347609630">
                      <w:marLeft w:val="-180"/>
                      <w:marRight w:val="-180"/>
                      <w:marTop w:val="0"/>
                      <w:marBottom w:val="0"/>
                      <w:divBdr>
                        <w:top w:val="none" w:sz="0" w:space="0" w:color="auto"/>
                        <w:left w:val="none" w:sz="0" w:space="0" w:color="auto"/>
                        <w:bottom w:val="none" w:sz="0" w:space="0" w:color="auto"/>
                        <w:right w:val="none" w:sz="0" w:space="0" w:color="auto"/>
                      </w:divBdr>
                      <w:divsChild>
                        <w:div w:id="1024090918">
                          <w:marLeft w:val="0"/>
                          <w:marRight w:val="0"/>
                          <w:marTop w:val="0"/>
                          <w:marBottom w:val="0"/>
                          <w:divBdr>
                            <w:top w:val="none" w:sz="0" w:space="0" w:color="auto"/>
                            <w:left w:val="none" w:sz="0" w:space="0" w:color="auto"/>
                            <w:bottom w:val="none" w:sz="0" w:space="0" w:color="auto"/>
                            <w:right w:val="none" w:sz="0" w:space="0" w:color="auto"/>
                          </w:divBdr>
                        </w:div>
                        <w:div w:id="1850096778">
                          <w:marLeft w:val="0"/>
                          <w:marRight w:val="0"/>
                          <w:marTop w:val="0"/>
                          <w:marBottom w:val="0"/>
                          <w:divBdr>
                            <w:top w:val="none" w:sz="0" w:space="0" w:color="auto"/>
                            <w:left w:val="none" w:sz="0" w:space="0" w:color="auto"/>
                            <w:bottom w:val="none" w:sz="0" w:space="0" w:color="auto"/>
                            <w:right w:val="none" w:sz="0" w:space="0" w:color="auto"/>
                          </w:divBdr>
                        </w:div>
                        <w:div w:id="199348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455631">
      <w:bodyDiv w:val="1"/>
      <w:marLeft w:val="0"/>
      <w:marRight w:val="0"/>
      <w:marTop w:val="0"/>
      <w:marBottom w:val="0"/>
      <w:divBdr>
        <w:top w:val="none" w:sz="0" w:space="0" w:color="auto"/>
        <w:left w:val="none" w:sz="0" w:space="0" w:color="auto"/>
        <w:bottom w:val="none" w:sz="0" w:space="0" w:color="auto"/>
        <w:right w:val="none" w:sz="0" w:space="0" w:color="auto"/>
      </w:divBdr>
    </w:div>
    <w:div w:id="554005798">
      <w:bodyDiv w:val="1"/>
      <w:marLeft w:val="0"/>
      <w:marRight w:val="0"/>
      <w:marTop w:val="0"/>
      <w:marBottom w:val="0"/>
      <w:divBdr>
        <w:top w:val="none" w:sz="0" w:space="0" w:color="auto"/>
        <w:left w:val="none" w:sz="0" w:space="0" w:color="auto"/>
        <w:bottom w:val="none" w:sz="0" w:space="0" w:color="auto"/>
        <w:right w:val="none" w:sz="0" w:space="0" w:color="auto"/>
      </w:divBdr>
    </w:div>
    <w:div w:id="554270460">
      <w:bodyDiv w:val="1"/>
      <w:marLeft w:val="0"/>
      <w:marRight w:val="0"/>
      <w:marTop w:val="0"/>
      <w:marBottom w:val="0"/>
      <w:divBdr>
        <w:top w:val="none" w:sz="0" w:space="0" w:color="auto"/>
        <w:left w:val="none" w:sz="0" w:space="0" w:color="auto"/>
        <w:bottom w:val="none" w:sz="0" w:space="0" w:color="auto"/>
        <w:right w:val="none" w:sz="0" w:space="0" w:color="auto"/>
      </w:divBdr>
    </w:div>
    <w:div w:id="556665898">
      <w:bodyDiv w:val="1"/>
      <w:marLeft w:val="0"/>
      <w:marRight w:val="0"/>
      <w:marTop w:val="0"/>
      <w:marBottom w:val="0"/>
      <w:divBdr>
        <w:top w:val="none" w:sz="0" w:space="0" w:color="auto"/>
        <w:left w:val="none" w:sz="0" w:space="0" w:color="auto"/>
        <w:bottom w:val="none" w:sz="0" w:space="0" w:color="auto"/>
        <w:right w:val="none" w:sz="0" w:space="0" w:color="auto"/>
      </w:divBdr>
    </w:div>
    <w:div w:id="558631612">
      <w:bodyDiv w:val="1"/>
      <w:marLeft w:val="0"/>
      <w:marRight w:val="0"/>
      <w:marTop w:val="0"/>
      <w:marBottom w:val="0"/>
      <w:divBdr>
        <w:top w:val="none" w:sz="0" w:space="0" w:color="auto"/>
        <w:left w:val="none" w:sz="0" w:space="0" w:color="auto"/>
        <w:bottom w:val="none" w:sz="0" w:space="0" w:color="auto"/>
        <w:right w:val="none" w:sz="0" w:space="0" w:color="auto"/>
      </w:divBdr>
    </w:div>
    <w:div w:id="564876183">
      <w:bodyDiv w:val="1"/>
      <w:marLeft w:val="0"/>
      <w:marRight w:val="0"/>
      <w:marTop w:val="0"/>
      <w:marBottom w:val="0"/>
      <w:divBdr>
        <w:top w:val="none" w:sz="0" w:space="0" w:color="auto"/>
        <w:left w:val="none" w:sz="0" w:space="0" w:color="auto"/>
        <w:bottom w:val="none" w:sz="0" w:space="0" w:color="auto"/>
        <w:right w:val="none" w:sz="0" w:space="0" w:color="auto"/>
      </w:divBdr>
    </w:div>
    <w:div w:id="567542120">
      <w:bodyDiv w:val="1"/>
      <w:marLeft w:val="0"/>
      <w:marRight w:val="0"/>
      <w:marTop w:val="0"/>
      <w:marBottom w:val="0"/>
      <w:divBdr>
        <w:top w:val="none" w:sz="0" w:space="0" w:color="auto"/>
        <w:left w:val="none" w:sz="0" w:space="0" w:color="auto"/>
        <w:bottom w:val="none" w:sz="0" w:space="0" w:color="auto"/>
        <w:right w:val="none" w:sz="0" w:space="0" w:color="auto"/>
      </w:divBdr>
      <w:divsChild>
        <w:div w:id="308361665">
          <w:marLeft w:val="0"/>
          <w:marRight w:val="0"/>
          <w:marTop w:val="0"/>
          <w:marBottom w:val="0"/>
          <w:divBdr>
            <w:top w:val="none" w:sz="0" w:space="0" w:color="auto"/>
            <w:left w:val="none" w:sz="0" w:space="0" w:color="auto"/>
            <w:bottom w:val="none" w:sz="0" w:space="0" w:color="auto"/>
            <w:right w:val="none" w:sz="0" w:space="0" w:color="auto"/>
          </w:divBdr>
          <w:divsChild>
            <w:div w:id="1412238464">
              <w:marLeft w:val="0"/>
              <w:marRight w:val="0"/>
              <w:marTop w:val="0"/>
              <w:marBottom w:val="0"/>
              <w:divBdr>
                <w:top w:val="none" w:sz="0" w:space="0" w:color="auto"/>
                <w:left w:val="none" w:sz="0" w:space="0" w:color="auto"/>
                <w:bottom w:val="none" w:sz="0" w:space="0" w:color="auto"/>
                <w:right w:val="none" w:sz="0" w:space="0" w:color="auto"/>
              </w:divBdr>
              <w:divsChild>
                <w:div w:id="232935739">
                  <w:marLeft w:val="0"/>
                  <w:marRight w:val="0"/>
                  <w:marTop w:val="0"/>
                  <w:marBottom w:val="0"/>
                  <w:divBdr>
                    <w:top w:val="none" w:sz="0" w:space="0" w:color="auto"/>
                    <w:left w:val="none" w:sz="0" w:space="0" w:color="auto"/>
                    <w:bottom w:val="none" w:sz="0" w:space="0" w:color="auto"/>
                    <w:right w:val="none" w:sz="0" w:space="0" w:color="auto"/>
                  </w:divBdr>
                  <w:divsChild>
                    <w:div w:id="1885210768">
                      <w:marLeft w:val="0"/>
                      <w:marRight w:val="0"/>
                      <w:marTop w:val="0"/>
                      <w:marBottom w:val="0"/>
                      <w:divBdr>
                        <w:top w:val="single" w:sz="6" w:space="12" w:color="E2E2E2"/>
                        <w:left w:val="none" w:sz="0" w:space="0" w:color="auto"/>
                        <w:bottom w:val="none" w:sz="0" w:space="0" w:color="auto"/>
                        <w:right w:val="none" w:sz="0" w:space="0" w:color="auto"/>
                      </w:divBdr>
                      <w:divsChild>
                        <w:div w:id="743844546">
                          <w:marLeft w:val="0"/>
                          <w:marRight w:val="0"/>
                          <w:marTop w:val="0"/>
                          <w:marBottom w:val="0"/>
                          <w:divBdr>
                            <w:top w:val="none" w:sz="0" w:space="0" w:color="auto"/>
                            <w:left w:val="none" w:sz="0" w:space="0" w:color="auto"/>
                            <w:bottom w:val="none" w:sz="0" w:space="0" w:color="auto"/>
                            <w:right w:val="none" w:sz="0" w:space="0" w:color="auto"/>
                          </w:divBdr>
                          <w:divsChild>
                            <w:div w:id="154079855">
                              <w:marLeft w:val="0"/>
                              <w:marRight w:val="0"/>
                              <w:marTop w:val="0"/>
                              <w:marBottom w:val="0"/>
                              <w:divBdr>
                                <w:top w:val="none" w:sz="0" w:space="0" w:color="auto"/>
                                <w:left w:val="none" w:sz="0" w:space="0" w:color="auto"/>
                                <w:bottom w:val="none" w:sz="0" w:space="0" w:color="auto"/>
                                <w:right w:val="none" w:sz="0" w:space="0" w:color="auto"/>
                              </w:divBdr>
                            </w:div>
                            <w:div w:id="70702671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421725347">
          <w:marLeft w:val="0"/>
          <w:marRight w:val="0"/>
          <w:marTop w:val="0"/>
          <w:marBottom w:val="0"/>
          <w:divBdr>
            <w:top w:val="none" w:sz="0" w:space="0" w:color="auto"/>
            <w:left w:val="none" w:sz="0" w:space="0" w:color="auto"/>
            <w:bottom w:val="none" w:sz="0" w:space="0" w:color="auto"/>
            <w:right w:val="none" w:sz="0" w:space="0" w:color="auto"/>
          </w:divBdr>
          <w:divsChild>
            <w:div w:id="737822505">
              <w:marLeft w:val="0"/>
              <w:marRight w:val="0"/>
              <w:marTop w:val="0"/>
              <w:marBottom w:val="0"/>
              <w:divBdr>
                <w:top w:val="none" w:sz="0" w:space="0" w:color="auto"/>
                <w:left w:val="none" w:sz="0" w:space="0" w:color="auto"/>
                <w:bottom w:val="none" w:sz="0" w:space="0" w:color="auto"/>
                <w:right w:val="none" w:sz="0" w:space="0" w:color="auto"/>
              </w:divBdr>
              <w:divsChild>
                <w:div w:id="11908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1786">
          <w:marLeft w:val="0"/>
          <w:marRight w:val="0"/>
          <w:marTop w:val="0"/>
          <w:marBottom w:val="180"/>
          <w:divBdr>
            <w:top w:val="none" w:sz="0" w:space="0" w:color="auto"/>
            <w:left w:val="none" w:sz="0" w:space="0" w:color="auto"/>
            <w:bottom w:val="none" w:sz="0" w:space="0" w:color="auto"/>
            <w:right w:val="none" w:sz="0" w:space="0" w:color="auto"/>
          </w:divBdr>
          <w:divsChild>
            <w:div w:id="292753023">
              <w:marLeft w:val="0"/>
              <w:marRight w:val="0"/>
              <w:marTop w:val="0"/>
              <w:marBottom w:val="0"/>
              <w:divBdr>
                <w:top w:val="none" w:sz="0" w:space="0" w:color="auto"/>
                <w:left w:val="none" w:sz="0" w:space="0" w:color="auto"/>
                <w:bottom w:val="none" w:sz="0" w:space="0" w:color="auto"/>
                <w:right w:val="none" w:sz="0" w:space="0" w:color="auto"/>
              </w:divBdr>
              <w:divsChild>
                <w:div w:id="893469654">
                  <w:marLeft w:val="0"/>
                  <w:marRight w:val="0"/>
                  <w:marTop w:val="0"/>
                  <w:marBottom w:val="180"/>
                  <w:divBdr>
                    <w:top w:val="none" w:sz="0" w:space="0" w:color="auto"/>
                    <w:left w:val="none" w:sz="0" w:space="0" w:color="auto"/>
                    <w:bottom w:val="none" w:sz="0" w:space="0" w:color="auto"/>
                    <w:right w:val="none" w:sz="0" w:space="0" w:color="auto"/>
                  </w:divBdr>
                  <w:divsChild>
                    <w:div w:id="465971504">
                      <w:marLeft w:val="0"/>
                      <w:marRight w:val="0"/>
                      <w:marTop w:val="0"/>
                      <w:marBottom w:val="0"/>
                      <w:divBdr>
                        <w:top w:val="none" w:sz="0" w:space="0" w:color="auto"/>
                        <w:left w:val="none" w:sz="0" w:space="0" w:color="auto"/>
                        <w:bottom w:val="none" w:sz="0" w:space="0" w:color="auto"/>
                        <w:right w:val="none" w:sz="0" w:space="0" w:color="auto"/>
                      </w:divBdr>
                      <w:divsChild>
                        <w:div w:id="768429015">
                          <w:marLeft w:val="0"/>
                          <w:marRight w:val="0"/>
                          <w:marTop w:val="0"/>
                          <w:marBottom w:val="0"/>
                          <w:divBdr>
                            <w:top w:val="none" w:sz="0" w:space="0" w:color="auto"/>
                            <w:left w:val="none" w:sz="0" w:space="0" w:color="auto"/>
                            <w:bottom w:val="none" w:sz="0" w:space="0" w:color="auto"/>
                            <w:right w:val="none" w:sz="0" w:space="0" w:color="auto"/>
                          </w:divBdr>
                          <w:divsChild>
                            <w:div w:id="1012150663">
                              <w:marLeft w:val="0"/>
                              <w:marRight w:val="0"/>
                              <w:marTop w:val="0"/>
                              <w:marBottom w:val="0"/>
                              <w:divBdr>
                                <w:top w:val="none" w:sz="0" w:space="0" w:color="auto"/>
                                <w:left w:val="none" w:sz="0" w:space="0" w:color="auto"/>
                                <w:bottom w:val="none" w:sz="0" w:space="0" w:color="auto"/>
                                <w:right w:val="none" w:sz="0" w:space="0" w:color="auto"/>
                              </w:divBdr>
                              <w:divsChild>
                                <w:div w:id="556939059">
                                  <w:marLeft w:val="0"/>
                                  <w:marRight w:val="0"/>
                                  <w:marTop w:val="0"/>
                                  <w:marBottom w:val="0"/>
                                  <w:divBdr>
                                    <w:top w:val="none" w:sz="0" w:space="0" w:color="auto"/>
                                    <w:left w:val="none" w:sz="0" w:space="0" w:color="auto"/>
                                    <w:bottom w:val="none" w:sz="0" w:space="0" w:color="auto"/>
                                    <w:right w:val="none" w:sz="0" w:space="0" w:color="auto"/>
                                  </w:divBdr>
                                  <w:divsChild>
                                    <w:div w:id="323168493">
                                      <w:marLeft w:val="0"/>
                                      <w:marRight w:val="0"/>
                                      <w:marTop w:val="240"/>
                                      <w:marBottom w:val="240"/>
                                      <w:divBdr>
                                        <w:top w:val="single" w:sz="6" w:space="6" w:color="E2E2E2"/>
                                        <w:left w:val="single" w:sz="6" w:space="12" w:color="E2E2E2"/>
                                        <w:bottom w:val="single" w:sz="6" w:space="0" w:color="E2E2E2"/>
                                        <w:right w:val="single" w:sz="6" w:space="12" w:color="E2E2E2"/>
                                      </w:divBdr>
                                      <w:divsChild>
                                        <w:div w:id="125122027">
                                          <w:marLeft w:val="0"/>
                                          <w:marRight w:val="0"/>
                                          <w:marTop w:val="0"/>
                                          <w:marBottom w:val="0"/>
                                          <w:divBdr>
                                            <w:top w:val="none" w:sz="0" w:space="0" w:color="auto"/>
                                            <w:left w:val="none" w:sz="0" w:space="0" w:color="auto"/>
                                            <w:bottom w:val="none" w:sz="0" w:space="0" w:color="auto"/>
                                            <w:right w:val="none" w:sz="0" w:space="0" w:color="auto"/>
                                          </w:divBdr>
                                          <w:divsChild>
                                            <w:div w:id="1615018602">
                                              <w:marLeft w:val="0"/>
                                              <w:marRight w:val="0"/>
                                              <w:marTop w:val="0"/>
                                              <w:marBottom w:val="0"/>
                                              <w:divBdr>
                                                <w:top w:val="single" w:sz="6" w:space="0" w:color="E2E2E2"/>
                                                <w:left w:val="none" w:sz="0" w:space="0" w:color="E2E2E2"/>
                                                <w:bottom w:val="single" w:sz="6" w:space="0" w:color="E2E2E2"/>
                                                <w:right w:val="none" w:sz="0" w:space="0" w:color="E2E2E2"/>
                                              </w:divBdr>
                                              <w:divsChild>
                                                <w:div w:id="1397317531">
                                                  <w:marLeft w:val="0"/>
                                                  <w:marRight w:val="0"/>
                                                  <w:marTop w:val="0"/>
                                                  <w:marBottom w:val="0"/>
                                                  <w:divBdr>
                                                    <w:top w:val="none" w:sz="0" w:space="0" w:color="auto"/>
                                                    <w:left w:val="none" w:sz="0" w:space="0" w:color="auto"/>
                                                    <w:bottom w:val="none" w:sz="0" w:space="0" w:color="auto"/>
                                                    <w:right w:val="none" w:sz="0" w:space="0" w:color="auto"/>
                                                  </w:divBdr>
                                                  <w:divsChild>
                                                    <w:div w:id="709379095">
                                                      <w:marLeft w:val="120"/>
                                                      <w:marRight w:val="0"/>
                                                      <w:marTop w:val="0"/>
                                                      <w:marBottom w:val="0"/>
                                                      <w:divBdr>
                                                        <w:top w:val="none" w:sz="0" w:space="0" w:color="auto"/>
                                                        <w:left w:val="none" w:sz="0" w:space="0" w:color="auto"/>
                                                        <w:bottom w:val="none" w:sz="0" w:space="0" w:color="auto"/>
                                                        <w:right w:val="none" w:sz="0" w:space="0" w:color="auto"/>
                                                      </w:divBdr>
                                                      <w:divsChild>
                                                        <w:div w:id="1728793663">
                                                          <w:marLeft w:val="0"/>
                                                          <w:marRight w:val="0"/>
                                                          <w:marTop w:val="0"/>
                                                          <w:marBottom w:val="0"/>
                                                          <w:divBdr>
                                                            <w:top w:val="none" w:sz="0" w:space="0" w:color="auto"/>
                                                            <w:left w:val="none" w:sz="0" w:space="0" w:color="auto"/>
                                                            <w:bottom w:val="none" w:sz="0" w:space="0" w:color="auto"/>
                                                            <w:right w:val="none" w:sz="0" w:space="0" w:color="auto"/>
                                                          </w:divBdr>
                                                          <w:divsChild>
                                                            <w:div w:id="1728335199">
                                                              <w:marLeft w:val="0"/>
                                                              <w:marRight w:val="0"/>
                                                              <w:marTop w:val="0"/>
                                                              <w:marBottom w:val="0"/>
                                                              <w:divBdr>
                                                                <w:top w:val="none" w:sz="0" w:space="0" w:color="auto"/>
                                                                <w:left w:val="none" w:sz="0" w:space="0" w:color="auto"/>
                                                                <w:bottom w:val="none" w:sz="0" w:space="0" w:color="auto"/>
                                                                <w:right w:val="none" w:sz="0" w:space="0" w:color="auto"/>
                                                              </w:divBdr>
                                                              <w:divsChild>
                                                                <w:div w:id="111452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0294789">
                              <w:marLeft w:val="-180"/>
                              <w:marRight w:val="-75"/>
                              <w:marTop w:val="0"/>
                              <w:marBottom w:val="0"/>
                              <w:divBdr>
                                <w:top w:val="none" w:sz="0" w:space="0" w:color="auto"/>
                                <w:left w:val="none" w:sz="0" w:space="0" w:color="auto"/>
                                <w:bottom w:val="none" w:sz="0" w:space="0" w:color="auto"/>
                                <w:right w:val="none" w:sz="0" w:space="0" w:color="auto"/>
                              </w:divBdr>
                              <w:divsChild>
                                <w:div w:id="212424859">
                                  <w:marLeft w:val="0"/>
                                  <w:marRight w:val="0"/>
                                  <w:marTop w:val="0"/>
                                  <w:marBottom w:val="0"/>
                                  <w:divBdr>
                                    <w:top w:val="none" w:sz="0" w:space="0" w:color="auto"/>
                                    <w:left w:val="none" w:sz="0" w:space="0" w:color="auto"/>
                                    <w:bottom w:val="none" w:sz="0" w:space="0" w:color="auto"/>
                                    <w:right w:val="none" w:sz="0" w:space="0" w:color="auto"/>
                                  </w:divBdr>
                                </w:div>
                                <w:div w:id="480273223">
                                  <w:marLeft w:val="0"/>
                                  <w:marRight w:val="0"/>
                                  <w:marTop w:val="0"/>
                                  <w:marBottom w:val="0"/>
                                  <w:divBdr>
                                    <w:top w:val="none" w:sz="0" w:space="0" w:color="auto"/>
                                    <w:left w:val="none" w:sz="0" w:space="0" w:color="auto"/>
                                    <w:bottom w:val="none" w:sz="0" w:space="0" w:color="auto"/>
                                    <w:right w:val="none" w:sz="0" w:space="0" w:color="auto"/>
                                  </w:divBdr>
                                </w:div>
                                <w:div w:id="663165194">
                                  <w:marLeft w:val="0"/>
                                  <w:marRight w:val="0"/>
                                  <w:marTop w:val="0"/>
                                  <w:marBottom w:val="0"/>
                                  <w:divBdr>
                                    <w:top w:val="none" w:sz="0" w:space="0" w:color="auto"/>
                                    <w:left w:val="none" w:sz="0" w:space="0" w:color="auto"/>
                                    <w:bottom w:val="none" w:sz="0" w:space="0" w:color="auto"/>
                                    <w:right w:val="none" w:sz="0" w:space="0" w:color="auto"/>
                                  </w:divBdr>
                                </w:div>
                                <w:div w:id="1026516457">
                                  <w:marLeft w:val="0"/>
                                  <w:marRight w:val="0"/>
                                  <w:marTop w:val="0"/>
                                  <w:marBottom w:val="0"/>
                                  <w:divBdr>
                                    <w:top w:val="none" w:sz="0" w:space="0" w:color="auto"/>
                                    <w:left w:val="none" w:sz="0" w:space="0" w:color="auto"/>
                                    <w:bottom w:val="none" w:sz="0" w:space="0" w:color="auto"/>
                                    <w:right w:val="none" w:sz="0" w:space="0" w:color="auto"/>
                                  </w:divBdr>
                                  <w:divsChild>
                                    <w:div w:id="1426727893">
                                      <w:marLeft w:val="0"/>
                                      <w:marRight w:val="0"/>
                                      <w:marTop w:val="0"/>
                                      <w:marBottom w:val="0"/>
                                      <w:divBdr>
                                        <w:top w:val="none" w:sz="0" w:space="0" w:color="auto"/>
                                        <w:left w:val="none" w:sz="0" w:space="0" w:color="auto"/>
                                        <w:bottom w:val="none" w:sz="0" w:space="0" w:color="auto"/>
                                        <w:right w:val="none" w:sz="0" w:space="0" w:color="auto"/>
                                      </w:divBdr>
                                      <w:divsChild>
                                        <w:div w:id="177354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94843">
                                  <w:marLeft w:val="0"/>
                                  <w:marRight w:val="0"/>
                                  <w:marTop w:val="0"/>
                                  <w:marBottom w:val="0"/>
                                  <w:divBdr>
                                    <w:top w:val="none" w:sz="0" w:space="0" w:color="auto"/>
                                    <w:left w:val="none" w:sz="0" w:space="0" w:color="auto"/>
                                    <w:bottom w:val="none" w:sz="0" w:space="0" w:color="auto"/>
                                    <w:right w:val="none" w:sz="0" w:space="0" w:color="auto"/>
                                  </w:divBdr>
                                </w:div>
                                <w:div w:id="1144354468">
                                  <w:marLeft w:val="0"/>
                                  <w:marRight w:val="0"/>
                                  <w:marTop w:val="0"/>
                                  <w:marBottom w:val="0"/>
                                  <w:divBdr>
                                    <w:top w:val="none" w:sz="0" w:space="0" w:color="auto"/>
                                    <w:left w:val="none" w:sz="0" w:space="0" w:color="auto"/>
                                    <w:bottom w:val="none" w:sz="0" w:space="0" w:color="auto"/>
                                    <w:right w:val="none" w:sz="0" w:space="0" w:color="auto"/>
                                  </w:divBdr>
                                </w:div>
                                <w:div w:id="1271668771">
                                  <w:marLeft w:val="0"/>
                                  <w:marRight w:val="0"/>
                                  <w:marTop w:val="0"/>
                                  <w:marBottom w:val="0"/>
                                  <w:divBdr>
                                    <w:top w:val="none" w:sz="0" w:space="0" w:color="auto"/>
                                    <w:left w:val="none" w:sz="0" w:space="0" w:color="auto"/>
                                    <w:bottom w:val="none" w:sz="0" w:space="0" w:color="auto"/>
                                    <w:right w:val="none" w:sz="0" w:space="0" w:color="auto"/>
                                  </w:divBdr>
                                  <w:divsChild>
                                    <w:div w:id="771052682">
                                      <w:marLeft w:val="0"/>
                                      <w:marRight w:val="0"/>
                                      <w:marTop w:val="0"/>
                                      <w:marBottom w:val="0"/>
                                      <w:divBdr>
                                        <w:top w:val="none" w:sz="0" w:space="0" w:color="auto"/>
                                        <w:left w:val="none" w:sz="0" w:space="0" w:color="auto"/>
                                        <w:bottom w:val="none" w:sz="0" w:space="0" w:color="auto"/>
                                        <w:right w:val="none" w:sz="0" w:space="0" w:color="auto"/>
                                      </w:divBdr>
                                    </w:div>
                                  </w:divsChild>
                                </w:div>
                                <w:div w:id="1334837977">
                                  <w:marLeft w:val="0"/>
                                  <w:marRight w:val="0"/>
                                  <w:marTop w:val="0"/>
                                  <w:marBottom w:val="0"/>
                                  <w:divBdr>
                                    <w:top w:val="none" w:sz="0" w:space="0" w:color="auto"/>
                                    <w:left w:val="none" w:sz="0" w:space="0" w:color="auto"/>
                                    <w:bottom w:val="none" w:sz="0" w:space="0" w:color="auto"/>
                                    <w:right w:val="none" w:sz="0" w:space="0" w:color="auto"/>
                                  </w:divBdr>
                                  <w:divsChild>
                                    <w:div w:id="587427109">
                                      <w:marLeft w:val="0"/>
                                      <w:marRight w:val="0"/>
                                      <w:marTop w:val="0"/>
                                      <w:marBottom w:val="0"/>
                                      <w:divBdr>
                                        <w:top w:val="none" w:sz="0" w:space="0" w:color="auto"/>
                                        <w:left w:val="none" w:sz="0" w:space="0" w:color="auto"/>
                                        <w:bottom w:val="none" w:sz="0" w:space="0" w:color="auto"/>
                                        <w:right w:val="none" w:sz="0" w:space="0" w:color="auto"/>
                                      </w:divBdr>
                                    </w:div>
                                  </w:divsChild>
                                </w:div>
                                <w:div w:id="1701668398">
                                  <w:marLeft w:val="0"/>
                                  <w:marRight w:val="0"/>
                                  <w:marTop w:val="0"/>
                                  <w:marBottom w:val="0"/>
                                  <w:divBdr>
                                    <w:top w:val="none" w:sz="0" w:space="0" w:color="auto"/>
                                    <w:left w:val="none" w:sz="0" w:space="0" w:color="auto"/>
                                    <w:bottom w:val="none" w:sz="0" w:space="0" w:color="auto"/>
                                    <w:right w:val="none" w:sz="0" w:space="0" w:color="auto"/>
                                  </w:divBdr>
                                  <w:divsChild>
                                    <w:div w:id="1413161922">
                                      <w:marLeft w:val="0"/>
                                      <w:marRight w:val="0"/>
                                      <w:marTop w:val="0"/>
                                      <w:marBottom w:val="0"/>
                                      <w:divBdr>
                                        <w:top w:val="none" w:sz="0" w:space="0" w:color="auto"/>
                                        <w:left w:val="none" w:sz="0" w:space="0" w:color="auto"/>
                                        <w:bottom w:val="none" w:sz="0" w:space="0" w:color="auto"/>
                                        <w:right w:val="none" w:sz="0" w:space="0" w:color="auto"/>
                                      </w:divBdr>
                                    </w:div>
                                  </w:divsChild>
                                </w:div>
                                <w:div w:id="17901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934150">
                      <w:marLeft w:val="0"/>
                      <w:marRight w:val="0"/>
                      <w:marTop w:val="0"/>
                      <w:marBottom w:val="0"/>
                      <w:divBdr>
                        <w:top w:val="none" w:sz="0" w:space="0" w:color="auto"/>
                        <w:left w:val="none" w:sz="0" w:space="0" w:color="auto"/>
                        <w:bottom w:val="none" w:sz="0" w:space="0" w:color="auto"/>
                        <w:right w:val="none" w:sz="0" w:space="0" w:color="auto"/>
                      </w:divBdr>
                      <w:divsChild>
                        <w:div w:id="1278951113">
                          <w:marLeft w:val="0"/>
                          <w:marRight w:val="0"/>
                          <w:marTop w:val="0"/>
                          <w:marBottom w:val="0"/>
                          <w:divBdr>
                            <w:top w:val="none" w:sz="0" w:space="0" w:color="auto"/>
                            <w:left w:val="none" w:sz="0" w:space="0" w:color="auto"/>
                            <w:bottom w:val="none" w:sz="0" w:space="0" w:color="auto"/>
                            <w:right w:val="none" w:sz="0" w:space="0" w:color="auto"/>
                          </w:divBdr>
                          <w:divsChild>
                            <w:div w:id="832377926">
                              <w:marLeft w:val="0"/>
                              <w:marRight w:val="0"/>
                              <w:marTop w:val="0"/>
                              <w:marBottom w:val="0"/>
                              <w:divBdr>
                                <w:top w:val="none" w:sz="0" w:space="0" w:color="auto"/>
                                <w:left w:val="none" w:sz="0" w:space="0" w:color="auto"/>
                                <w:bottom w:val="none" w:sz="0" w:space="0" w:color="auto"/>
                                <w:right w:val="none" w:sz="0" w:space="0" w:color="auto"/>
                              </w:divBdr>
                              <w:divsChild>
                                <w:div w:id="313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741477">
          <w:marLeft w:val="0"/>
          <w:marRight w:val="0"/>
          <w:marTop w:val="0"/>
          <w:marBottom w:val="0"/>
          <w:divBdr>
            <w:top w:val="none" w:sz="0" w:space="0" w:color="auto"/>
            <w:left w:val="none" w:sz="0" w:space="0" w:color="auto"/>
            <w:bottom w:val="none" w:sz="0" w:space="0" w:color="auto"/>
            <w:right w:val="none" w:sz="0" w:space="0" w:color="auto"/>
          </w:divBdr>
          <w:divsChild>
            <w:div w:id="579486437">
              <w:marLeft w:val="0"/>
              <w:marRight w:val="0"/>
              <w:marTop w:val="0"/>
              <w:marBottom w:val="0"/>
              <w:divBdr>
                <w:top w:val="none" w:sz="0" w:space="0" w:color="auto"/>
                <w:left w:val="none" w:sz="0" w:space="0" w:color="auto"/>
                <w:bottom w:val="none" w:sz="0" w:space="0" w:color="auto"/>
                <w:right w:val="none" w:sz="0" w:space="0" w:color="auto"/>
              </w:divBdr>
              <w:divsChild>
                <w:div w:id="150949948">
                  <w:marLeft w:val="0"/>
                  <w:marRight w:val="0"/>
                  <w:marTop w:val="0"/>
                  <w:marBottom w:val="0"/>
                  <w:divBdr>
                    <w:top w:val="none" w:sz="0" w:space="0" w:color="auto"/>
                    <w:left w:val="none" w:sz="0" w:space="0" w:color="auto"/>
                    <w:bottom w:val="none" w:sz="0" w:space="0" w:color="auto"/>
                    <w:right w:val="none" w:sz="0" w:space="0" w:color="auto"/>
                  </w:divBdr>
                  <w:divsChild>
                    <w:div w:id="780609559">
                      <w:marLeft w:val="0"/>
                      <w:marRight w:val="0"/>
                      <w:marTop w:val="0"/>
                      <w:marBottom w:val="0"/>
                      <w:divBdr>
                        <w:top w:val="none" w:sz="0" w:space="0" w:color="auto"/>
                        <w:left w:val="none" w:sz="0" w:space="0" w:color="auto"/>
                        <w:bottom w:val="none" w:sz="0" w:space="0" w:color="auto"/>
                        <w:right w:val="none" w:sz="0" w:space="0" w:color="auto"/>
                      </w:divBdr>
                      <w:divsChild>
                        <w:div w:id="1389961266">
                          <w:marLeft w:val="0"/>
                          <w:marRight w:val="0"/>
                          <w:marTop w:val="0"/>
                          <w:marBottom w:val="0"/>
                          <w:divBdr>
                            <w:top w:val="none" w:sz="0" w:space="0" w:color="auto"/>
                            <w:left w:val="none" w:sz="0" w:space="0" w:color="auto"/>
                            <w:bottom w:val="none" w:sz="0" w:space="0" w:color="auto"/>
                            <w:right w:val="none" w:sz="0" w:space="0" w:color="auto"/>
                          </w:divBdr>
                          <w:divsChild>
                            <w:div w:id="2049597218">
                              <w:marLeft w:val="0"/>
                              <w:marRight w:val="0"/>
                              <w:marTop w:val="0"/>
                              <w:marBottom w:val="0"/>
                              <w:divBdr>
                                <w:top w:val="none" w:sz="0" w:space="0" w:color="auto"/>
                                <w:left w:val="none" w:sz="0" w:space="0" w:color="auto"/>
                                <w:bottom w:val="none" w:sz="0" w:space="0" w:color="auto"/>
                                <w:right w:val="none" w:sz="0" w:space="0" w:color="auto"/>
                              </w:divBdr>
                              <w:divsChild>
                                <w:div w:id="792674258">
                                  <w:marLeft w:val="0"/>
                                  <w:marRight w:val="0"/>
                                  <w:marTop w:val="0"/>
                                  <w:marBottom w:val="0"/>
                                  <w:divBdr>
                                    <w:top w:val="none" w:sz="0" w:space="0" w:color="auto"/>
                                    <w:left w:val="none" w:sz="0" w:space="0" w:color="auto"/>
                                    <w:bottom w:val="none" w:sz="0" w:space="0" w:color="auto"/>
                                    <w:right w:val="none" w:sz="0" w:space="0" w:color="auto"/>
                                  </w:divBdr>
                                  <w:divsChild>
                                    <w:div w:id="1654219801">
                                      <w:marLeft w:val="0"/>
                                      <w:marRight w:val="0"/>
                                      <w:marTop w:val="0"/>
                                      <w:marBottom w:val="0"/>
                                      <w:divBdr>
                                        <w:top w:val="single" w:sz="6" w:space="12" w:color="E2E2E2"/>
                                        <w:left w:val="none" w:sz="0" w:space="0" w:color="auto"/>
                                        <w:bottom w:val="none" w:sz="0" w:space="0" w:color="auto"/>
                                        <w:right w:val="none" w:sz="0" w:space="0" w:color="auto"/>
                                      </w:divBdr>
                                      <w:divsChild>
                                        <w:div w:id="235939031">
                                          <w:marLeft w:val="0"/>
                                          <w:marRight w:val="0"/>
                                          <w:marTop w:val="0"/>
                                          <w:marBottom w:val="0"/>
                                          <w:divBdr>
                                            <w:top w:val="none" w:sz="0" w:space="0" w:color="auto"/>
                                            <w:left w:val="none" w:sz="0" w:space="0" w:color="auto"/>
                                            <w:bottom w:val="none" w:sz="0" w:space="0" w:color="auto"/>
                                            <w:right w:val="none" w:sz="0" w:space="0" w:color="auto"/>
                                          </w:divBdr>
                                          <w:divsChild>
                                            <w:div w:id="455375347">
                                              <w:marLeft w:val="0"/>
                                              <w:marRight w:val="0"/>
                                              <w:marTop w:val="0"/>
                                              <w:marBottom w:val="0"/>
                                              <w:divBdr>
                                                <w:top w:val="none" w:sz="0" w:space="0" w:color="auto"/>
                                                <w:left w:val="none" w:sz="0" w:space="0" w:color="auto"/>
                                                <w:bottom w:val="none" w:sz="0" w:space="0" w:color="auto"/>
                                                <w:right w:val="none" w:sz="0" w:space="0" w:color="auto"/>
                                              </w:divBdr>
                                              <w:divsChild>
                                                <w:div w:id="1270972002">
                                                  <w:marLeft w:val="0"/>
                                                  <w:marRight w:val="0"/>
                                                  <w:marTop w:val="0"/>
                                                  <w:marBottom w:val="0"/>
                                                  <w:divBdr>
                                                    <w:top w:val="none" w:sz="0" w:space="0" w:color="auto"/>
                                                    <w:left w:val="none" w:sz="0" w:space="0" w:color="auto"/>
                                                    <w:bottom w:val="none" w:sz="0" w:space="0" w:color="auto"/>
                                                    <w:right w:val="none" w:sz="0" w:space="0" w:color="auto"/>
                                                  </w:divBdr>
                                                  <w:divsChild>
                                                    <w:div w:id="1327397655">
                                                      <w:marLeft w:val="0"/>
                                                      <w:marRight w:val="0"/>
                                                      <w:marTop w:val="0"/>
                                                      <w:marBottom w:val="0"/>
                                                      <w:divBdr>
                                                        <w:top w:val="none" w:sz="0" w:space="0" w:color="auto"/>
                                                        <w:left w:val="none" w:sz="0" w:space="0" w:color="auto"/>
                                                        <w:bottom w:val="none" w:sz="0" w:space="0" w:color="auto"/>
                                                        <w:right w:val="none" w:sz="0" w:space="0" w:color="auto"/>
                                                      </w:divBdr>
                                                      <w:divsChild>
                                                        <w:div w:id="336688592">
                                                          <w:marLeft w:val="0"/>
                                                          <w:marRight w:val="0"/>
                                                          <w:marTop w:val="0"/>
                                                          <w:marBottom w:val="0"/>
                                                          <w:divBdr>
                                                            <w:top w:val="none" w:sz="0" w:space="0" w:color="auto"/>
                                                            <w:left w:val="none" w:sz="0" w:space="0" w:color="auto"/>
                                                            <w:bottom w:val="none" w:sz="0" w:space="0" w:color="auto"/>
                                                            <w:right w:val="none" w:sz="0" w:space="0" w:color="auto"/>
                                                          </w:divBdr>
                                                          <w:divsChild>
                                                            <w:div w:id="381289271">
                                                              <w:marLeft w:val="0"/>
                                                              <w:marRight w:val="0"/>
                                                              <w:marTop w:val="0"/>
                                                              <w:marBottom w:val="0"/>
                                                              <w:divBdr>
                                                                <w:top w:val="none" w:sz="0" w:space="0" w:color="auto"/>
                                                                <w:left w:val="none" w:sz="0" w:space="0" w:color="auto"/>
                                                                <w:bottom w:val="none" w:sz="0" w:space="0" w:color="auto"/>
                                                                <w:right w:val="none" w:sz="0" w:space="0" w:color="auto"/>
                                                              </w:divBdr>
                                                              <w:divsChild>
                                                                <w:div w:id="1104763470">
                                                                  <w:marLeft w:val="0"/>
                                                                  <w:marRight w:val="0"/>
                                                                  <w:marTop w:val="60"/>
                                                                  <w:marBottom w:val="60"/>
                                                                  <w:divBdr>
                                                                    <w:top w:val="none" w:sz="0" w:space="0" w:color="auto"/>
                                                                    <w:left w:val="none" w:sz="0" w:space="0" w:color="auto"/>
                                                                    <w:bottom w:val="none" w:sz="0" w:space="0" w:color="auto"/>
                                                                    <w:right w:val="none" w:sz="0" w:space="0" w:color="auto"/>
                                                                  </w:divBdr>
                                                                </w:div>
                                                              </w:divsChild>
                                                            </w:div>
                                                            <w:div w:id="2061901760">
                                                              <w:marLeft w:val="0"/>
                                                              <w:marRight w:val="0"/>
                                                              <w:marTop w:val="0"/>
                                                              <w:marBottom w:val="0"/>
                                                              <w:divBdr>
                                                                <w:top w:val="none" w:sz="0" w:space="0" w:color="auto"/>
                                                                <w:left w:val="none" w:sz="0" w:space="0" w:color="auto"/>
                                                                <w:bottom w:val="none" w:sz="0" w:space="0" w:color="auto"/>
                                                                <w:right w:val="none" w:sz="0" w:space="0" w:color="auto"/>
                                                              </w:divBdr>
                                                              <w:divsChild>
                                                                <w:div w:id="138382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754812">
                                              <w:marLeft w:val="0"/>
                                              <w:marRight w:val="0"/>
                                              <w:marTop w:val="0"/>
                                              <w:marBottom w:val="0"/>
                                              <w:divBdr>
                                                <w:top w:val="none" w:sz="0" w:space="0" w:color="auto"/>
                                                <w:left w:val="none" w:sz="0" w:space="0" w:color="auto"/>
                                                <w:bottom w:val="none" w:sz="0" w:space="0" w:color="auto"/>
                                                <w:right w:val="none" w:sz="0" w:space="0" w:color="auto"/>
                                              </w:divBdr>
                                              <w:divsChild>
                                                <w:div w:id="367409939">
                                                  <w:marLeft w:val="0"/>
                                                  <w:marRight w:val="0"/>
                                                  <w:marTop w:val="0"/>
                                                  <w:marBottom w:val="75"/>
                                                  <w:divBdr>
                                                    <w:top w:val="none" w:sz="0" w:space="0" w:color="auto"/>
                                                    <w:left w:val="none" w:sz="0" w:space="0" w:color="auto"/>
                                                    <w:bottom w:val="none" w:sz="0" w:space="0" w:color="auto"/>
                                                    <w:right w:val="none" w:sz="0" w:space="0" w:color="auto"/>
                                                  </w:divBdr>
                                                  <w:divsChild>
                                                    <w:div w:id="1824076294">
                                                      <w:marLeft w:val="0"/>
                                                      <w:marRight w:val="0"/>
                                                      <w:marTop w:val="0"/>
                                                      <w:marBottom w:val="0"/>
                                                      <w:divBdr>
                                                        <w:top w:val="none" w:sz="0" w:space="0" w:color="auto"/>
                                                        <w:left w:val="none" w:sz="0" w:space="0" w:color="auto"/>
                                                        <w:bottom w:val="none" w:sz="0" w:space="0" w:color="auto"/>
                                                        <w:right w:val="none" w:sz="0" w:space="0" w:color="auto"/>
                                                      </w:divBdr>
                                                      <w:divsChild>
                                                        <w:div w:id="1637176322">
                                                          <w:marLeft w:val="0"/>
                                                          <w:marRight w:val="0"/>
                                                          <w:marTop w:val="0"/>
                                                          <w:marBottom w:val="0"/>
                                                          <w:divBdr>
                                                            <w:top w:val="none" w:sz="0" w:space="0" w:color="auto"/>
                                                            <w:left w:val="none" w:sz="0" w:space="0" w:color="auto"/>
                                                            <w:bottom w:val="none" w:sz="0" w:space="0" w:color="auto"/>
                                                            <w:right w:val="none" w:sz="0" w:space="0" w:color="auto"/>
                                                          </w:divBdr>
                                                          <w:divsChild>
                                                            <w:div w:id="1232736503">
                                                              <w:marLeft w:val="0"/>
                                                              <w:marRight w:val="0"/>
                                                              <w:marTop w:val="0"/>
                                                              <w:marBottom w:val="0"/>
                                                              <w:divBdr>
                                                                <w:top w:val="none" w:sz="0" w:space="0" w:color="auto"/>
                                                                <w:left w:val="none" w:sz="0" w:space="0" w:color="auto"/>
                                                                <w:bottom w:val="none" w:sz="0" w:space="0" w:color="auto"/>
                                                                <w:right w:val="none" w:sz="0" w:space="0" w:color="auto"/>
                                                              </w:divBdr>
                                                              <w:divsChild>
                                                                <w:div w:id="165872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1106">
                                                          <w:marLeft w:val="120"/>
                                                          <w:marRight w:val="0"/>
                                                          <w:marTop w:val="0"/>
                                                          <w:marBottom w:val="0"/>
                                                          <w:divBdr>
                                                            <w:top w:val="none" w:sz="0" w:space="0" w:color="auto"/>
                                                            <w:left w:val="none" w:sz="0" w:space="0" w:color="auto"/>
                                                            <w:bottom w:val="none" w:sz="0" w:space="0" w:color="auto"/>
                                                            <w:right w:val="none" w:sz="0" w:space="0" w:color="auto"/>
                                                          </w:divBdr>
                                                          <w:divsChild>
                                                            <w:div w:id="1362316570">
                                                              <w:marLeft w:val="0"/>
                                                              <w:marRight w:val="0"/>
                                                              <w:marTop w:val="0"/>
                                                              <w:marBottom w:val="0"/>
                                                              <w:divBdr>
                                                                <w:top w:val="none" w:sz="0" w:space="0" w:color="auto"/>
                                                                <w:left w:val="none" w:sz="0" w:space="0" w:color="auto"/>
                                                                <w:bottom w:val="none" w:sz="0" w:space="0" w:color="auto"/>
                                                                <w:right w:val="none" w:sz="0" w:space="0" w:color="auto"/>
                                                              </w:divBdr>
                                                              <w:divsChild>
                                                                <w:div w:id="425468766">
                                                                  <w:marLeft w:val="0"/>
                                                                  <w:marRight w:val="0"/>
                                                                  <w:marTop w:val="0"/>
                                                                  <w:marBottom w:val="0"/>
                                                                  <w:divBdr>
                                                                    <w:top w:val="none" w:sz="0" w:space="0" w:color="auto"/>
                                                                    <w:left w:val="none" w:sz="0" w:space="0" w:color="auto"/>
                                                                    <w:bottom w:val="none" w:sz="0" w:space="0" w:color="auto"/>
                                                                    <w:right w:val="none" w:sz="0" w:space="0" w:color="auto"/>
                                                                  </w:divBdr>
                                                                </w:div>
                                                              </w:divsChild>
                                                            </w:div>
                                                            <w:div w:id="2103604419">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2156545">
      <w:bodyDiv w:val="1"/>
      <w:marLeft w:val="0"/>
      <w:marRight w:val="0"/>
      <w:marTop w:val="0"/>
      <w:marBottom w:val="0"/>
      <w:divBdr>
        <w:top w:val="none" w:sz="0" w:space="0" w:color="auto"/>
        <w:left w:val="none" w:sz="0" w:space="0" w:color="auto"/>
        <w:bottom w:val="none" w:sz="0" w:space="0" w:color="auto"/>
        <w:right w:val="none" w:sz="0" w:space="0" w:color="auto"/>
      </w:divBdr>
    </w:div>
    <w:div w:id="576134267">
      <w:bodyDiv w:val="1"/>
      <w:marLeft w:val="0"/>
      <w:marRight w:val="0"/>
      <w:marTop w:val="0"/>
      <w:marBottom w:val="0"/>
      <w:divBdr>
        <w:top w:val="none" w:sz="0" w:space="0" w:color="auto"/>
        <w:left w:val="none" w:sz="0" w:space="0" w:color="auto"/>
        <w:bottom w:val="none" w:sz="0" w:space="0" w:color="auto"/>
        <w:right w:val="none" w:sz="0" w:space="0" w:color="auto"/>
      </w:divBdr>
    </w:div>
    <w:div w:id="576281320">
      <w:bodyDiv w:val="1"/>
      <w:marLeft w:val="0"/>
      <w:marRight w:val="0"/>
      <w:marTop w:val="0"/>
      <w:marBottom w:val="0"/>
      <w:divBdr>
        <w:top w:val="none" w:sz="0" w:space="0" w:color="auto"/>
        <w:left w:val="none" w:sz="0" w:space="0" w:color="auto"/>
        <w:bottom w:val="none" w:sz="0" w:space="0" w:color="auto"/>
        <w:right w:val="none" w:sz="0" w:space="0" w:color="auto"/>
      </w:divBdr>
    </w:div>
    <w:div w:id="577521227">
      <w:bodyDiv w:val="1"/>
      <w:marLeft w:val="0"/>
      <w:marRight w:val="0"/>
      <w:marTop w:val="0"/>
      <w:marBottom w:val="0"/>
      <w:divBdr>
        <w:top w:val="none" w:sz="0" w:space="0" w:color="auto"/>
        <w:left w:val="none" w:sz="0" w:space="0" w:color="auto"/>
        <w:bottom w:val="none" w:sz="0" w:space="0" w:color="auto"/>
        <w:right w:val="none" w:sz="0" w:space="0" w:color="auto"/>
      </w:divBdr>
    </w:div>
    <w:div w:id="582494919">
      <w:bodyDiv w:val="1"/>
      <w:marLeft w:val="0"/>
      <w:marRight w:val="0"/>
      <w:marTop w:val="0"/>
      <w:marBottom w:val="0"/>
      <w:divBdr>
        <w:top w:val="none" w:sz="0" w:space="0" w:color="auto"/>
        <w:left w:val="none" w:sz="0" w:space="0" w:color="auto"/>
        <w:bottom w:val="none" w:sz="0" w:space="0" w:color="auto"/>
        <w:right w:val="none" w:sz="0" w:space="0" w:color="auto"/>
      </w:divBdr>
    </w:div>
    <w:div w:id="586041875">
      <w:bodyDiv w:val="1"/>
      <w:marLeft w:val="0"/>
      <w:marRight w:val="0"/>
      <w:marTop w:val="0"/>
      <w:marBottom w:val="0"/>
      <w:divBdr>
        <w:top w:val="none" w:sz="0" w:space="0" w:color="auto"/>
        <w:left w:val="none" w:sz="0" w:space="0" w:color="auto"/>
        <w:bottom w:val="none" w:sz="0" w:space="0" w:color="auto"/>
        <w:right w:val="none" w:sz="0" w:space="0" w:color="auto"/>
      </w:divBdr>
    </w:div>
    <w:div w:id="592861515">
      <w:bodyDiv w:val="1"/>
      <w:marLeft w:val="0"/>
      <w:marRight w:val="0"/>
      <w:marTop w:val="0"/>
      <w:marBottom w:val="0"/>
      <w:divBdr>
        <w:top w:val="none" w:sz="0" w:space="0" w:color="auto"/>
        <w:left w:val="none" w:sz="0" w:space="0" w:color="auto"/>
        <w:bottom w:val="none" w:sz="0" w:space="0" w:color="auto"/>
        <w:right w:val="none" w:sz="0" w:space="0" w:color="auto"/>
      </w:divBdr>
    </w:div>
    <w:div w:id="594247004">
      <w:bodyDiv w:val="1"/>
      <w:marLeft w:val="0"/>
      <w:marRight w:val="0"/>
      <w:marTop w:val="0"/>
      <w:marBottom w:val="0"/>
      <w:divBdr>
        <w:top w:val="none" w:sz="0" w:space="0" w:color="auto"/>
        <w:left w:val="none" w:sz="0" w:space="0" w:color="auto"/>
        <w:bottom w:val="none" w:sz="0" w:space="0" w:color="auto"/>
        <w:right w:val="none" w:sz="0" w:space="0" w:color="auto"/>
      </w:divBdr>
    </w:div>
    <w:div w:id="594247375">
      <w:bodyDiv w:val="1"/>
      <w:marLeft w:val="0"/>
      <w:marRight w:val="0"/>
      <w:marTop w:val="0"/>
      <w:marBottom w:val="0"/>
      <w:divBdr>
        <w:top w:val="none" w:sz="0" w:space="0" w:color="auto"/>
        <w:left w:val="none" w:sz="0" w:space="0" w:color="auto"/>
        <w:bottom w:val="none" w:sz="0" w:space="0" w:color="auto"/>
        <w:right w:val="none" w:sz="0" w:space="0" w:color="auto"/>
      </w:divBdr>
    </w:div>
    <w:div w:id="598148355">
      <w:bodyDiv w:val="1"/>
      <w:marLeft w:val="0"/>
      <w:marRight w:val="0"/>
      <w:marTop w:val="0"/>
      <w:marBottom w:val="0"/>
      <w:divBdr>
        <w:top w:val="none" w:sz="0" w:space="0" w:color="auto"/>
        <w:left w:val="none" w:sz="0" w:space="0" w:color="auto"/>
        <w:bottom w:val="none" w:sz="0" w:space="0" w:color="auto"/>
        <w:right w:val="none" w:sz="0" w:space="0" w:color="auto"/>
      </w:divBdr>
    </w:div>
    <w:div w:id="618611065">
      <w:bodyDiv w:val="1"/>
      <w:marLeft w:val="0"/>
      <w:marRight w:val="0"/>
      <w:marTop w:val="0"/>
      <w:marBottom w:val="0"/>
      <w:divBdr>
        <w:top w:val="none" w:sz="0" w:space="0" w:color="auto"/>
        <w:left w:val="none" w:sz="0" w:space="0" w:color="auto"/>
        <w:bottom w:val="none" w:sz="0" w:space="0" w:color="auto"/>
        <w:right w:val="none" w:sz="0" w:space="0" w:color="auto"/>
      </w:divBdr>
    </w:div>
    <w:div w:id="622811974">
      <w:bodyDiv w:val="1"/>
      <w:marLeft w:val="0"/>
      <w:marRight w:val="0"/>
      <w:marTop w:val="0"/>
      <w:marBottom w:val="0"/>
      <w:divBdr>
        <w:top w:val="none" w:sz="0" w:space="0" w:color="auto"/>
        <w:left w:val="none" w:sz="0" w:space="0" w:color="auto"/>
        <w:bottom w:val="none" w:sz="0" w:space="0" w:color="auto"/>
        <w:right w:val="none" w:sz="0" w:space="0" w:color="auto"/>
      </w:divBdr>
    </w:div>
    <w:div w:id="626086806">
      <w:bodyDiv w:val="1"/>
      <w:marLeft w:val="0"/>
      <w:marRight w:val="0"/>
      <w:marTop w:val="0"/>
      <w:marBottom w:val="0"/>
      <w:divBdr>
        <w:top w:val="none" w:sz="0" w:space="0" w:color="auto"/>
        <w:left w:val="none" w:sz="0" w:space="0" w:color="auto"/>
        <w:bottom w:val="none" w:sz="0" w:space="0" w:color="auto"/>
        <w:right w:val="none" w:sz="0" w:space="0" w:color="auto"/>
      </w:divBdr>
    </w:div>
    <w:div w:id="628510208">
      <w:bodyDiv w:val="1"/>
      <w:marLeft w:val="0"/>
      <w:marRight w:val="0"/>
      <w:marTop w:val="0"/>
      <w:marBottom w:val="0"/>
      <w:divBdr>
        <w:top w:val="none" w:sz="0" w:space="0" w:color="auto"/>
        <w:left w:val="none" w:sz="0" w:space="0" w:color="auto"/>
        <w:bottom w:val="none" w:sz="0" w:space="0" w:color="auto"/>
        <w:right w:val="none" w:sz="0" w:space="0" w:color="auto"/>
      </w:divBdr>
      <w:divsChild>
        <w:div w:id="2322288">
          <w:marLeft w:val="0"/>
          <w:marRight w:val="0"/>
          <w:marTop w:val="0"/>
          <w:marBottom w:val="180"/>
          <w:divBdr>
            <w:top w:val="none" w:sz="0" w:space="0" w:color="auto"/>
            <w:left w:val="none" w:sz="0" w:space="0" w:color="auto"/>
            <w:bottom w:val="none" w:sz="0" w:space="0" w:color="auto"/>
            <w:right w:val="none" w:sz="0" w:space="0" w:color="auto"/>
          </w:divBdr>
          <w:divsChild>
            <w:div w:id="1309476174">
              <w:marLeft w:val="0"/>
              <w:marRight w:val="0"/>
              <w:marTop w:val="0"/>
              <w:marBottom w:val="0"/>
              <w:divBdr>
                <w:top w:val="none" w:sz="0" w:space="0" w:color="auto"/>
                <w:left w:val="none" w:sz="0" w:space="0" w:color="auto"/>
                <w:bottom w:val="none" w:sz="0" w:space="0" w:color="auto"/>
                <w:right w:val="none" w:sz="0" w:space="0" w:color="auto"/>
              </w:divBdr>
              <w:divsChild>
                <w:div w:id="1910380754">
                  <w:marLeft w:val="0"/>
                  <w:marRight w:val="0"/>
                  <w:marTop w:val="0"/>
                  <w:marBottom w:val="180"/>
                  <w:divBdr>
                    <w:top w:val="none" w:sz="0" w:space="0" w:color="auto"/>
                    <w:left w:val="none" w:sz="0" w:space="0" w:color="auto"/>
                    <w:bottom w:val="none" w:sz="0" w:space="0" w:color="auto"/>
                    <w:right w:val="none" w:sz="0" w:space="0" w:color="auto"/>
                  </w:divBdr>
                  <w:divsChild>
                    <w:div w:id="656803273">
                      <w:marLeft w:val="0"/>
                      <w:marRight w:val="0"/>
                      <w:marTop w:val="0"/>
                      <w:marBottom w:val="0"/>
                      <w:divBdr>
                        <w:top w:val="none" w:sz="0" w:space="0" w:color="auto"/>
                        <w:left w:val="none" w:sz="0" w:space="0" w:color="auto"/>
                        <w:bottom w:val="none" w:sz="0" w:space="0" w:color="auto"/>
                        <w:right w:val="none" w:sz="0" w:space="0" w:color="auto"/>
                      </w:divBdr>
                      <w:divsChild>
                        <w:div w:id="429282738">
                          <w:marLeft w:val="0"/>
                          <w:marRight w:val="0"/>
                          <w:marTop w:val="0"/>
                          <w:marBottom w:val="0"/>
                          <w:divBdr>
                            <w:top w:val="none" w:sz="0" w:space="0" w:color="auto"/>
                            <w:left w:val="none" w:sz="0" w:space="0" w:color="auto"/>
                            <w:bottom w:val="none" w:sz="0" w:space="0" w:color="auto"/>
                            <w:right w:val="none" w:sz="0" w:space="0" w:color="auto"/>
                          </w:divBdr>
                          <w:divsChild>
                            <w:div w:id="882014374">
                              <w:marLeft w:val="0"/>
                              <w:marRight w:val="0"/>
                              <w:marTop w:val="0"/>
                              <w:marBottom w:val="0"/>
                              <w:divBdr>
                                <w:top w:val="none" w:sz="0" w:space="0" w:color="auto"/>
                                <w:left w:val="none" w:sz="0" w:space="0" w:color="auto"/>
                                <w:bottom w:val="none" w:sz="0" w:space="0" w:color="auto"/>
                                <w:right w:val="none" w:sz="0" w:space="0" w:color="auto"/>
                              </w:divBdr>
                              <w:divsChild>
                                <w:div w:id="214237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59306">
                      <w:marLeft w:val="0"/>
                      <w:marRight w:val="0"/>
                      <w:marTop w:val="0"/>
                      <w:marBottom w:val="0"/>
                      <w:divBdr>
                        <w:top w:val="none" w:sz="0" w:space="0" w:color="auto"/>
                        <w:left w:val="none" w:sz="0" w:space="0" w:color="auto"/>
                        <w:bottom w:val="none" w:sz="0" w:space="0" w:color="auto"/>
                        <w:right w:val="none" w:sz="0" w:space="0" w:color="auto"/>
                      </w:divBdr>
                      <w:divsChild>
                        <w:div w:id="369653063">
                          <w:marLeft w:val="0"/>
                          <w:marRight w:val="0"/>
                          <w:marTop w:val="0"/>
                          <w:marBottom w:val="0"/>
                          <w:divBdr>
                            <w:top w:val="none" w:sz="0" w:space="0" w:color="auto"/>
                            <w:left w:val="none" w:sz="0" w:space="0" w:color="auto"/>
                            <w:bottom w:val="none" w:sz="0" w:space="0" w:color="auto"/>
                            <w:right w:val="none" w:sz="0" w:space="0" w:color="auto"/>
                          </w:divBdr>
                          <w:divsChild>
                            <w:div w:id="1956980355">
                              <w:marLeft w:val="0"/>
                              <w:marRight w:val="0"/>
                              <w:marTop w:val="0"/>
                              <w:marBottom w:val="0"/>
                              <w:divBdr>
                                <w:top w:val="none" w:sz="0" w:space="0" w:color="auto"/>
                                <w:left w:val="none" w:sz="0" w:space="0" w:color="auto"/>
                                <w:bottom w:val="none" w:sz="0" w:space="0" w:color="auto"/>
                                <w:right w:val="none" w:sz="0" w:space="0" w:color="auto"/>
                              </w:divBdr>
                              <w:divsChild>
                                <w:div w:id="1588491285">
                                  <w:marLeft w:val="0"/>
                                  <w:marRight w:val="0"/>
                                  <w:marTop w:val="0"/>
                                  <w:marBottom w:val="0"/>
                                  <w:divBdr>
                                    <w:top w:val="none" w:sz="0" w:space="0" w:color="auto"/>
                                    <w:left w:val="none" w:sz="0" w:space="0" w:color="auto"/>
                                    <w:bottom w:val="none" w:sz="0" w:space="0" w:color="auto"/>
                                    <w:right w:val="none" w:sz="0" w:space="0" w:color="auto"/>
                                  </w:divBdr>
                                  <w:divsChild>
                                    <w:div w:id="686953302">
                                      <w:marLeft w:val="0"/>
                                      <w:marRight w:val="0"/>
                                      <w:marTop w:val="240"/>
                                      <w:marBottom w:val="240"/>
                                      <w:divBdr>
                                        <w:top w:val="single" w:sz="6" w:space="6" w:color="E2E2E2"/>
                                        <w:left w:val="single" w:sz="6" w:space="12" w:color="E2E2E2"/>
                                        <w:bottom w:val="single" w:sz="6" w:space="0" w:color="E2E2E2"/>
                                        <w:right w:val="single" w:sz="6" w:space="12" w:color="E2E2E2"/>
                                      </w:divBdr>
                                      <w:divsChild>
                                        <w:div w:id="1333292608">
                                          <w:marLeft w:val="0"/>
                                          <w:marRight w:val="0"/>
                                          <w:marTop w:val="0"/>
                                          <w:marBottom w:val="0"/>
                                          <w:divBdr>
                                            <w:top w:val="none" w:sz="0" w:space="0" w:color="auto"/>
                                            <w:left w:val="none" w:sz="0" w:space="0" w:color="auto"/>
                                            <w:bottom w:val="none" w:sz="0" w:space="0" w:color="auto"/>
                                            <w:right w:val="none" w:sz="0" w:space="0" w:color="auto"/>
                                          </w:divBdr>
                                          <w:divsChild>
                                            <w:div w:id="599215748">
                                              <w:marLeft w:val="0"/>
                                              <w:marRight w:val="0"/>
                                              <w:marTop w:val="0"/>
                                              <w:marBottom w:val="0"/>
                                              <w:divBdr>
                                                <w:top w:val="single" w:sz="6" w:space="0" w:color="E2E2E2"/>
                                                <w:left w:val="none" w:sz="0" w:space="0" w:color="E2E2E2"/>
                                                <w:bottom w:val="single" w:sz="6" w:space="0" w:color="E2E2E2"/>
                                                <w:right w:val="none" w:sz="0" w:space="0" w:color="E2E2E2"/>
                                              </w:divBdr>
                                              <w:divsChild>
                                                <w:div w:id="1404718880">
                                                  <w:marLeft w:val="0"/>
                                                  <w:marRight w:val="0"/>
                                                  <w:marTop w:val="0"/>
                                                  <w:marBottom w:val="0"/>
                                                  <w:divBdr>
                                                    <w:top w:val="none" w:sz="0" w:space="0" w:color="auto"/>
                                                    <w:left w:val="none" w:sz="0" w:space="0" w:color="auto"/>
                                                    <w:bottom w:val="none" w:sz="0" w:space="0" w:color="auto"/>
                                                    <w:right w:val="none" w:sz="0" w:space="0" w:color="auto"/>
                                                  </w:divBdr>
                                                  <w:divsChild>
                                                    <w:div w:id="841437292">
                                                      <w:marLeft w:val="120"/>
                                                      <w:marRight w:val="0"/>
                                                      <w:marTop w:val="0"/>
                                                      <w:marBottom w:val="0"/>
                                                      <w:divBdr>
                                                        <w:top w:val="none" w:sz="0" w:space="0" w:color="auto"/>
                                                        <w:left w:val="none" w:sz="0" w:space="0" w:color="auto"/>
                                                        <w:bottom w:val="none" w:sz="0" w:space="0" w:color="auto"/>
                                                        <w:right w:val="none" w:sz="0" w:space="0" w:color="auto"/>
                                                      </w:divBdr>
                                                      <w:divsChild>
                                                        <w:div w:id="11616145">
                                                          <w:marLeft w:val="0"/>
                                                          <w:marRight w:val="0"/>
                                                          <w:marTop w:val="0"/>
                                                          <w:marBottom w:val="0"/>
                                                          <w:divBdr>
                                                            <w:top w:val="none" w:sz="0" w:space="0" w:color="auto"/>
                                                            <w:left w:val="none" w:sz="0" w:space="0" w:color="auto"/>
                                                            <w:bottom w:val="none" w:sz="0" w:space="0" w:color="auto"/>
                                                            <w:right w:val="none" w:sz="0" w:space="0" w:color="auto"/>
                                                          </w:divBdr>
                                                          <w:divsChild>
                                                            <w:div w:id="481197198">
                                                              <w:marLeft w:val="0"/>
                                                              <w:marRight w:val="0"/>
                                                              <w:marTop w:val="0"/>
                                                              <w:marBottom w:val="0"/>
                                                              <w:divBdr>
                                                                <w:top w:val="none" w:sz="0" w:space="0" w:color="auto"/>
                                                                <w:left w:val="none" w:sz="0" w:space="0" w:color="auto"/>
                                                                <w:bottom w:val="none" w:sz="0" w:space="0" w:color="auto"/>
                                                                <w:right w:val="none" w:sz="0" w:space="0" w:color="auto"/>
                                                              </w:divBdr>
                                                              <w:divsChild>
                                                                <w:div w:id="139750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3408896">
                              <w:marLeft w:val="-180"/>
                              <w:marRight w:val="-75"/>
                              <w:marTop w:val="0"/>
                              <w:marBottom w:val="0"/>
                              <w:divBdr>
                                <w:top w:val="none" w:sz="0" w:space="0" w:color="auto"/>
                                <w:left w:val="none" w:sz="0" w:space="0" w:color="auto"/>
                                <w:bottom w:val="none" w:sz="0" w:space="0" w:color="auto"/>
                                <w:right w:val="none" w:sz="0" w:space="0" w:color="auto"/>
                              </w:divBdr>
                              <w:divsChild>
                                <w:div w:id="28384186">
                                  <w:marLeft w:val="0"/>
                                  <w:marRight w:val="0"/>
                                  <w:marTop w:val="0"/>
                                  <w:marBottom w:val="0"/>
                                  <w:divBdr>
                                    <w:top w:val="none" w:sz="0" w:space="0" w:color="auto"/>
                                    <w:left w:val="none" w:sz="0" w:space="0" w:color="auto"/>
                                    <w:bottom w:val="none" w:sz="0" w:space="0" w:color="auto"/>
                                    <w:right w:val="none" w:sz="0" w:space="0" w:color="auto"/>
                                  </w:divBdr>
                                </w:div>
                                <w:div w:id="633172118">
                                  <w:marLeft w:val="0"/>
                                  <w:marRight w:val="0"/>
                                  <w:marTop w:val="0"/>
                                  <w:marBottom w:val="0"/>
                                  <w:divBdr>
                                    <w:top w:val="none" w:sz="0" w:space="0" w:color="auto"/>
                                    <w:left w:val="none" w:sz="0" w:space="0" w:color="auto"/>
                                    <w:bottom w:val="none" w:sz="0" w:space="0" w:color="auto"/>
                                    <w:right w:val="none" w:sz="0" w:space="0" w:color="auto"/>
                                  </w:divBdr>
                                  <w:divsChild>
                                    <w:div w:id="1663045637">
                                      <w:marLeft w:val="0"/>
                                      <w:marRight w:val="0"/>
                                      <w:marTop w:val="0"/>
                                      <w:marBottom w:val="0"/>
                                      <w:divBdr>
                                        <w:top w:val="none" w:sz="0" w:space="0" w:color="auto"/>
                                        <w:left w:val="none" w:sz="0" w:space="0" w:color="auto"/>
                                        <w:bottom w:val="none" w:sz="0" w:space="0" w:color="auto"/>
                                        <w:right w:val="none" w:sz="0" w:space="0" w:color="auto"/>
                                      </w:divBdr>
                                    </w:div>
                                  </w:divsChild>
                                </w:div>
                                <w:div w:id="770200996">
                                  <w:marLeft w:val="0"/>
                                  <w:marRight w:val="0"/>
                                  <w:marTop w:val="0"/>
                                  <w:marBottom w:val="0"/>
                                  <w:divBdr>
                                    <w:top w:val="none" w:sz="0" w:space="0" w:color="auto"/>
                                    <w:left w:val="none" w:sz="0" w:space="0" w:color="auto"/>
                                    <w:bottom w:val="none" w:sz="0" w:space="0" w:color="auto"/>
                                    <w:right w:val="none" w:sz="0" w:space="0" w:color="auto"/>
                                  </w:divBdr>
                                  <w:divsChild>
                                    <w:div w:id="536162916">
                                      <w:marLeft w:val="0"/>
                                      <w:marRight w:val="0"/>
                                      <w:marTop w:val="0"/>
                                      <w:marBottom w:val="0"/>
                                      <w:divBdr>
                                        <w:top w:val="none" w:sz="0" w:space="0" w:color="auto"/>
                                        <w:left w:val="none" w:sz="0" w:space="0" w:color="auto"/>
                                        <w:bottom w:val="none" w:sz="0" w:space="0" w:color="auto"/>
                                        <w:right w:val="none" w:sz="0" w:space="0" w:color="auto"/>
                                      </w:divBdr>
                                      <w:divsChild>
                                        <w:div w:id="23170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8943">
                                  <w:marLeft w:val="0"/>
                                  <w:marRight w:val="0"/>
                                  <w:marTop w:val="0"/>
                                  <w:marBottom w:val="0"/>
                                  <w:divBdr>
                                    <w:top w:val="none" w:sz="0" w:space="0" w:color="auto"/>
                                    <w:left w:val="none" w:sz="0" w:space="0" w:color="auto"/>
                                    <w:bottom w:val="none" w:sz="0" w:space="0" w:color="auto"/>
                                    <w:right w:val="none" w:sz="0" w:space="0" w:color="auto"/>
                                  </w:divBdr>
                                </w:div>
                                <w:div w:id="1303658659">
                                  <w:marLeft w:val="0"/>
                                  <w:marRight w:val="0"/>
                                  <w:marTop w:val="0"/>
                                  <w:marBottom w:val="0"/>
                                  <w:divBdr>
                                    <w:top w:val="none" w:sz="0" w:space="0" w:color="auto"/>
                                    <w:left w:val="none" w:sz="0" w:space="0" w:color="auto"/>
                                    <w:bottom w:val="none" w:sz="0" w:space="0" w:color="auto"/>
                                    <w:right w:val="none" w:sz="0" w:space="0" w:color="auto"/>
                                  </w:divBdr>
                                </w:div>
                                <w:div w:id="1378969634">
                                  <w:marLeft w:val="0"/>
                                  <w:marRight w:val="0"/>
                                  <w:marTop w:val="0"/>
                                  <w:marBottom w:val="0"/>
                                  <w:divBdr>
                                    <w:top w:val="none" w:sz="0" w:space="0" w:color="auto"/>
                                    <w:left w:val="none" w:sz="0" w:space="0" w:color="auto"/>
                                    <w:bottom w:val="none" w:sz="0" w:space="0" w:color="auto"/>
                                    <w:right w:val="none" w:sz="0" w:space="0" w:color="auto"/>
                                  </w:divBdr>
                                </w:div>
                                <w:div w:id="1390300461">
                                  <w:marLeft w:val="0"/>
                                  <w:marRight w:val="0"/>
                                  <w:marTop w:val="0"/>
                                  <w:marBottom w:val="0"/>
                                  <w:divBdr>
                                    <w:top w:val="none" w:sz="0" w:space="0" w:color="auto"/>
                                    <w:left w:val="none" w:sz="0" w:space="0" w:color="auto"/>
                                    <w:bottom w:val="none" w:sz="0" w:space="0" w:color="auto"/>
                                    <w:right w:val="none" w:sz="0" w:space="0" w:color="auto"/>
                                  </w:divBdr>
                                </w:div>
                                <w:div w:id="1804075320">
                                  <w:marLeft w:val="0"/>
                                  <w:marRight w:val="0"/>
                                  <w:marTop w:val="0"/>
                                  <w:marBottom w:val="0"/>
                                  <w:divBdr>
                                    <w:top w:val="none" w:sz="0" w:space="0" w:color="auto"/>
                                    <w:left w:val="none" w:sz="0" w:space="0" w:color="auto"/>
                                    <w:bottom w:val="none" w:sz="0" w:space="0" w:color="auto"/>
                                    <w:right w:val="none" w:sz="0" w:space="0" w:color="auto"/>
                                  </w:divBdr>
                                </w:div>
                                <w:div w:id="1819376209">
                                  <w:marLeft w:val="0"/>
                                  <w:marRight w:val="0"/>
                                  <w:marTop w:val="0"/>
                                  <w:marBottom w:val="0"/>
                                  <w:divBdr>
                                    <w:top w:val="none" w:sz="0" w:space="0" w:color="auto"/>
                                    <w:left w:val="none" w:sz="0" w:space="0" w:color="auto"/>
                                    <w:bottom w:val="none" w:sz="0" w:space="0" w:color="auto"/>
                                    <w:right w:val="none" w:sz="0" w:space="0" w:color="auto"/>
                                  </w:divBdr>
                                  <w:divsChild>
                                    <w:div w:id="628246556">
                                      <w:marLeft w:val="0"/>
                                      <w:marRight w:val="0"/>
                                      <w:marTop w:val="0"/>
                                      <w:marBottom w:val="0"/>
                                      <w:divBdr>
                                        <w:top w:val="none" w:sz="0" w:space="0" w:color="auto"/>
                                        <w:left w:val="none" w:sz="0" w:space="0" w:color="auto"/>
                                        <w:bottom w:val="none" w:sz="0" w:space="0" w:color="auto"/>
                                        <w:right w:val="none" w:sz="0" w:space="0" w:color="auto"/>
                                      </w:divBdr>
                                    </w:div>
                                  </w:divsChild>
                                </w:div>
                                <w:div w:id="2071994292">
                                  <w:marLeft w:val="0"/>
                                  <w:marRight w:val="0"/>
                                  <w:marTop w:val="0"/>
                                  <w:marBottom w:val="0"/>
                                  <w:divBdr>
                                    <w:top w:val="none" w:sz="0" w:space="0" w:color="auto"/>
                                    <w:left w:val="none" w:sz="0" w:space="0" w:color="auto"/>
                                    <w:bottom w:val="none" w:sz="0" w:space="0" w:color="auto"/>
                                    <w:right w:val="none" w:sz="0" w:space="0" w:color="auto"/>
                                  </w:divBdr>
                                  <w:divsChild>
                                    <w:div w:id="142314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0457168">
          <w:marLeft w:val="0"/>
          <w:marRight w:val="0"/>
          <w:marTop w:val="0"/>
          <w:marBottom w:val="0"/>
          <w:divBdr>
            <w:top w:val="none" w:sz="0" w:space="0" w:color="auto"/>
            <w:left w:val="none" w:sz="0" w:space="0" w:color="auto"/>
            <w:bottom w:val="none" w:sz="0" w:space="0" w:color="auto"/>
            <w:right w:val="none" w:sz="0" w:space="0" w:color="auto"/>
          </w:divBdr>
          <w:divsChild>
            <w:div w:id="1115952687">
              <w:marLeft w:val="0"/>
              <w:marRight w:val="0"/>
              <w:marTop w:val="0"/>
              <w:marBottom w:val="0"/>
              <w:divBdr>
                <w:top w:val="none" w:sz="0" w:space="0" w:color="auto"/>
                <w:left w:val="none" w:sz="0" w:space="0" w:color="auto"/>
                <w:bottom w:val="none" w:sz="0" w:space="0" w:color="auto"/>
                <w:right w:val="none" w:sz="0" w:space="0" w:color="auto"/>
              </w:divBdr>
              <w:divsChild>
                <w:div w:id="14241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06150">
          <w:marLeft w:val="0"/>
          <w:marRight w:val="0"/>
          <w:marTop w:val="0"/>
          <w:marBottom w:val="0"/>
          <w:divBdr>
            <w:top w:val="none" w:sz="0" w:space="0" w:color="auto"/>
            <w:left w:val="none" w:sz="0" w:space="0" w:color="auto"/>
            <w:bottom w:val="none" w:sz="0" w:space="0" w:color="auto"/>
            <w:right w:val="none" w:sz="0" w:space="0" w:color="auto"/>
          </w:divBdr>
          <w:divsChild>
            <w:div w:id="1635982843">
              <w:marLeft w:val="0"/>
              <w:marRight w:val="0"/>
              <w:marTop w:val="0"/>
              <w:marBottom w:val="0"/>
              <w:divBdr>
                <w:top w:val="none" w:sz="0" w:space="0" w:color="auto"/>
                <w:left w:val="none" w:sz="0" w:space="0" w:color="auto"/>
                <w:bottom w:val="none" w:sz="0" w:space="0" w:color="auto"/>
                <w:right w:val="none" w:sz="0" w:space="0" w:color="auto"/>
              </w:divBdr>
              <w:divsChild>
                <w:div w:id="167914071">
                  <w:marLeft w:val="0"/>
                  <w:marRight w:val="0"/>
                  <w:marTop w:val="0"/>
                  <w:marBottom w:val="0"/>
                  <w:divBdr>
                    <w:top w:val="none" w:sz="0" w:space="0" w:color="auto"/>
                    <w:left w:val="none" w:sz="0" w:space="0" w:color="auto"/>
                    <w:bottom w:val="none" w:sz="0" w:space="0" w:color="auto"/>
                    <w:right w:val="none" w:sz="0" w:space="0" w:color="auto"/>
                  </w:divBdr>
                  <w:divsChild>
                    <w:div w:id="40640004">
                      <w:marLeft w:val="0"/>
                      <w:marRight w:val="0"/>
                      <w:marTop w:val="0"/>
                      <w:marBottom w:val="0"/>
                      <w:divBdr>
                        <w:top w:val="none" w:sz="0" w:space="0" w:color="auto"/>
                        <w:left w:val="none" w:sz="0" w:space="0" w:color="auto"/>
                        <w:bottom w:val="none" w:sz="0" w:space="0" w:color="auto"/>
                        <w:right w:val="none" w:sz="0" w:space="0" w:color="auto"/>
                      </w:divBdr>
                      <w:divsChild>
                        <w:div w:id="376125554">
                          <w:marLeft w:val="0"/>
                          <w:marRight w:val="0"/>
                          <w:marTop w:val="0"/>
                          <w:marBottom w:val="0"/>
                          <w:divBdr>
                            <w:top w:val="none" w:sz="0" w:space="0" w:color="auto"/>
                            <w:left w:val="none" w:sz="0" w:space="0" w:color="auto"/>
                            <w:bottom w:val="none" w:sz="0" w:space="0" w:color="auto"/>
                            <w:right w:val="none" w:sz="0" w:space="0" w:color="auto"/>
                          </w:divBdr>
                          <w:divsChild>
                            <w:div w:id="1542204880">
                              <w:marLeft w:val="0"/>
                              <w:marRight w:val="0"/>
                              <w:marTop w:val="0"/>
                              <w:marBottom w:val="0"/>
                              <w:divBdr>
                                <w:top w:val="none" w:sz="0" w:space="0" w:color="auto"/>
                                <w:left w:val="none" w:sz="0" w:space="0" w:color="auto"/>
                                <w:bottom w:val="none" w:sz="0" w:space="0" w:color="auto"/>
                                <w:right w:val="none" w:sz="0" w:space="0" w:color="auto"/>
                              </w:divBdr>
                              <w:divsChild>
                                <w:div w:id="1993874720">
                                  <w:marLeft w:val="0"/>
                                  <w:marRight w:val="0"/>
                                  <w:marTop w:val="0"/>
                                  <w:marBottom w:val="0"/>
                                  <w:divBdr>
                                    <w:top w:val="none" w:sz="0" w:space="0" w:color="auto"/>
                                    <w:left w:val="none" w:sz="0" w:space="0" w:color="auto"/>
                                    <w:bottom w:val="none" w:sz="0" w:space="0" w:color="auto"/>
                                    <w:right w:val="none" w:sz="0" w:space="0" w:color="auto"/>
                                  </w:divBdr>
                                  <w:divsChild>
                                    <w:div w:id="901479739">
                                      <w:marLeft w:val="0"/>
                                      <w:marRight w:val="0"/>
                                      <w:marTop w:val="0"/>
                                      <w:marBottom w:val="0"/>
                                      <w:divBdr>
                                        <w:top w:val="single" w:sz="6" w:space="12" w:color="E2E2E2"/>
                                        <w:left w:val="none" w:sz="0" w:space="0" w:color="auto"/>
                                        <w:bottom w:val="none" w:sz="0" w:space="0" w:color="auto"/>
                                        <w:right w:val="none" w:sz="0" w:space="0" w:color="auto"/>
                                      </w:divBdr>
                                      <w:divsChild>
                                        <w:div w:id="1499686450">
                                          <w:marLeft w:val="0"/>
                                          <w:marRight w:val="0"/>
                                          <w:marTop w:val="0"/>
                                          <w:marBottom w:val="0"/>
                                          <w:divBdr>
                                            <w:top w:val="none" w:sz="0" w:space="0" w:color="auto"/>
                                            <w:left w:val="none" w:sz="0" w:space="0" w:color="auto"/>
                                            <w:bottom w:val="none" w:sz="0" w:space="0" w:color="auto"/>
                                            <w:right w:val="none" w:sz="0" w:space="0" w:color="auto"/>
                                          </w:divBdr>
                                          <w:divsChild>
                                            <w:div w:id="1854372668">
                                              <w:marLeft w:val="0"/>
                                              <w:marRight w:val="0"/>
                                              <w:marTop w:val="0"/>
                                              <w:marBottom w:val="0"/>
                                              <w:divBdr>
                                                <w:top w:val="none" w:sz="0" w:space="0" w:color="auto"/>
                                                <w:left w:val="none" w:sz="0" w:space="0" w:color="auto"/>
                                                <w:bottom w:val="none" w:sz="0" w:space="0" w:color="auto"/>
                                                <w:right w:val="none" w:sz="0" w:space="0" w:color="auto"/>
                                              </w:divBdr>
                                              <w:divsChild>
                                                <w:div w:id="1076514931">
                                                  <w:marLeft w:val="0"/>
                                                  <w:marRight w:val="0"/>
                                                  <w:marTop w:val="0"/>
                                                  <w:marBottom w:val="75"/>
                                                  <w:divBdr>
                                                    <w:top w:val="none" w:sz="0" w:space="0" w:color="auto"/>
                                                    <w:left w:val="none" w:sz="0" w:space="0" w:color="auto"/>
                                                    <w:bottom w:val="none" w:sz="0" w:space="0" w:color="auto"/>
                                                    <w:right w:val="none" w:sz="0" w:space="0" w:color="auto"/>
                                                  </w:divBdr>
                                                  <w:divsChild>
                                                    <w:div w:id="345834831">
                                                      <w:marLeft w:val="0"/>
                                                      <w:marRight w:val="0"/>
                                                      <w:marTop w:val="0"/>
                                                      <w:marBottom w:val="0"/>
                                                      <w:divBdr>
                                                        <w:top w:val="none" w:sz="0" w:space="0" w:color="auto"/>
                                                        <w:left w:val="none" w:sz="0" w:space="0" w:color="auto"/>
                                                        <w:bottom w:val="none" w:sz="0" w:space="0" w:color="auto"/>
                                                        <w:right w:val="none" w:sz="0" w:space="0" w:color="auto"/>
                                                      </w:divBdr>
                                                      <w:divsChild>
                                                        <w:div w:id="650523535">
                                                          <w:marLeft w:val="120"/>
                                                          <w:marRight w:val="0"/>
                                                          <w:marTop w:val="0"/>
                                                          <w:marBottom w:val="0"/>
                                                          <w:divBdr>
                                                            <w:top w:val="none" w:sz="0" w:space="0" w:color="auto"/>
                                                            <w:left w:val="none" w:sz="0" w:space="0" w:color="auto"/>
                                                            <w:bottom w:val="none" w:sz="0" w:space="0" w:color="auto"/>
                                                            <w:right w:val="none" w:sz="0" w:space="0" w:color="auto"/>
                                                          </w:divBdr>
                                                          <w:divsChild>
                                                            <w:div w:id="575942893">
                                                              <w:marLeft w:val="0"/>
                                                              <w:marRight w:val="0"/>
                                                              <w:marTop w:val="0"/>
                                                              <w:marBottom w:val="30"/>
                                                              <w:divBdr>
                                                                <w:top w:val="none" w:sz="0" w:space="0" w:color="auto"/>
                                                                <w:left w:val="none" w:sz="0" w:space="0" w:color="auto"/>
                                                                <w:bottom w:val="none" w:sz="0" w:space="0" w:color="auto"/>
                                                                <w:right w:val="none" w:sz="0" w:space="0" w:color="auto"/>
                                                              </w:divBdr>
                                                            </w:div>
                                                            <w:div w:id="1953589970">
                                                              <w:marLeft w:val="0"/>
                                                              <w:marRight w:val="0"/>
                                                              <w:marTop w:val="0"/>
                                                              <w:marBottom w:val="0"/>
                                                              <w:divBdr>
                                                                <w:top w:val="none" w:sz="0" w:space="0" w:color="auto"/>
                                                                <w:left w:val="none" w:sz="0" w:space="0" w:color="auto"/>
                                                                <w:bottom w:val="none" w:sz="0" w:space="0" w:color="auto"/>
                                                                <w:right w:val="none" w:sz="0" w:space="0" w:color="auto"/>
                                                              </w:divBdr>
                                                              <w:divsChild>
                                                                <w:div w:id="45056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428304">
                                                          <w:marLeft w:val="0"/>
                                                          <w:marRight w:val="0"/>
                                                          <w:marTop w:val="0"/>
                                                          <w:marBottom w:val="0"/>
                                                          <w:divBdr>
                                                            <w:top w:val="none" w:sz="0" w:space="0" w:color="auto"/>
                                                            <w:left w:val="none" w:sz="0" w:space="0" w:color="auto"/>
                                                            <w:bottom w:val="none" w:sz="0" w:space="0" w:color="auto"/>
                                                            <w:right w:val="none" w:sz="0" w:space="0" w:color="auto"/>
                                                          </w:divBdr>
                                                          <w:divsChild>
                                                            <w:div w:id="605582012">
                                                              <w:marLeft w:val="0"/>
                                                              <w:marRight w:val="0"/>
                                                              <w:marTop w:val="0"/>
                                                              <w:marBottom w:val="0"/>
                                                              <w:divBdr>
                                                                <w:top w:val="none" w:sz="0" w:space="0" w:color="auto"/>
                                                                <w:left w:val="none" w:sz="0" w:space="0" w:color="auto"/>
                                                                <w:bottom w:val="none" w:sz="0" w:space="0" w:color="auto"/>
                                                                <w:right w:val="none" w:sz="0" w:space="0" w:color="auto"/>
                                                              </w:divBdr>
                                                              <w:divsChild>
                                                                <w:div w:id="105435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022725">
                                              <w:marLeft w:val="0"/>
                                              <w:marRight w:val="0"/>
                                              <w:marTop w:val="0"/>
                                              <w:marBottom w:val="0"/>
                                              <w:divBdr>
                                                <w:top w:val="none" w:sz="0" w:space="0" w:color="auto"/>
                                                <w:left w:val="none" w:sz="0" w:space="0" w:color="auto"/>
                                                <w:bottom w:val="none" w:sz="0" w:space="0" w:color="auto"/>
                                                <w:right w:val="none" w:sz="0" w:space="0" w:color="auto"/>
                                              </w:divBdr>
                                              <w:divsChild>
                                                <w:div w:id="2123915074">
                                                  <w:marLeft w:val="0"/>
                                                  <w:marRight w:val="0"/>
                                                  <w:marTop w:val="0"/>
                                                  <w:marBottom w:val="0"/>
                                                  <w:divBdr>
                                                    <w:top w:val="none" w:sz="0" w:space="0" w:color="auto"/>
                                                    <w:left w:val="none" w:sz="0" w:space="0" w:color="auto"/>
                                                    <w:bottom w:val="none" w:sz="0" w:space="0" w:color="auto"/>
                                                    <w:right w:val="none" w:sz="0" w:space="0" w:color="auto"/>
                                                  </w:divBdr>
                                                  <w:divsChild>
                                                    <w:div w:id="1413316236">
                                                      <w:marLeft w:val="0"/>
                                                      <w:marRight w:val="0"/>
                                                      <w:marTop w:val="0"/>
                                                      <w:marBottom w:val="0"/>
                                                      <w:divBdr>
                                                        <w:top w:val="none" w:sz="0" w:space="0" w:color="auto"/>
                                                        <w:left w:val="none" w:sz="0" w:space="0" w:color="auto"/>
                                                        <w:bottom w:val="none" w:sz="0" w:space="0" w:color="auto"/>
                                                        <w:right w:val="none" w:sz="0" w:space="0" w:color="auto"/>
                                                      </w:divBdr>
                                                      <w:divsChild>
                                                        <w:div w:id="634991632">
                                                          <w:marLeft w:val="0"/>
                                                          <w:marRight w:val="0"/>
                                                          <w:marTop w:val="0"/>
                                                          <w:marBottom w:val="0"/>
                                                          <w:divBdr>
                                                            <w:top w:val="none" w:sz="0" w:space="0" w:color="auto"/>
                                                            <w:left w:val="none" w:sz="0" w:space="0" w:color="auto"/>
                                                            <w:bottom w:val="none" w:sz="0" w:space="0" w:color="auto"/>
                                                            <w:right w:val="none" w:sz="0" w:space="0" w:color="auto"/>
                                                          </w:divBdr>
                                                          <w:divsChild>
                                                            <w:div w:id="1015809652">
                                                              <w:marLeft w:val="0"/>
                                                              <w:marRight w:val="0"/>
                                                              <w:marTop w:val="0"/>
                                                              <w:marBottom w:val="0"/>
                                                              <w:divBdr>
                                                                <w:top w:val="none" w:sz="0" w:space="0" w:color="auto"/>
                                                                <w:left w:val="none" w:sz="0" w:space="0" w:color="auto"/>
                                                                <w:bottom w:val="none" w:sz="0" w:space="0" w:color="auto"/>
                                                                <w:right w:val="none" w:sz="0" w:space="0" w:color="auto"/>
                                                              </w:divBdr>
                                                              <w:divsChild>
                                                                <w:div w:id="1619486275">
                                                                  <w:marLeft w:val="0"/>
                                                                  <w:marRight w:val="0"/>
                                                                  <w:marTop w:val="0"/>
                                                                  <w:marBottom w:val="0"/>
                                                                  <w:divBdr>
                                                                    <w:top w:val="none" w:sz="0" w:space="0" w:color="auto"/>
                                                                    <w:left w:val="none" w:sz="0" w:space="0" w:color="auto"/>
                                                                    <w:bottom w:val="none" w:sz="0" w:space="0" w:color="auto"/>
                                                                    <w:right w:val="none" w:sz="0" w:space="0" w:color="auto"/>
                                                                  </w:divBdr>
                                                                  <w:divsChild>
                                                                    <w:div w:id="118652235">
                                                                      <w:marLeft w:val="0"/>
                                                                      <w:marRight w:val="0"/>
                                                                      <w:marTop w:val="0"/>
                                                                      <w:marBottom w:val="0"/>
                                                                      <w:divBdr>
                                                                        <w:top w:val="none" w:sz="0" w:space="0" w:color="auto"/>
                                                                        <w:left w:val="none" w:sz="0" w:space="0" w:color="auto"/>
                                                                        <w:bottom w:val="none" w:sz="0" w:space="0" w:color="auto"/>
                                                                        <w:right w:val="none" w:sz="0" w:space="0" w:color="auto"/>
                                                                      </w:divBdr>
                                                                      <w:divsChild>
                                                                        <w:div w:id="132134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790825">
      <w:bodyDiv w:val="1"/>
      <w:marLeft w:val="0"/>
      <w:marRight w:val="0"/>
      <w:marTop w:val="0"/>
      <w:marBottom w:val="0"/>
      <w:divBdr>
        <w:top w:val="none" w:sz="0" w:space="0" w:color="auto"/>
        <w:left w:val="none" w:sz="0" w:space="0" w:color="auto"/>
        <w:bottom w:val="none" w:sz="0" w:space="0" w:color="auto"/>
        <w:right w:val="none" w:sz="0" w:space="0" w:color="auto"/>
      </w:divBdr>
    </w:div>
    <w:div w:id="632366689">
      <w:bodyDiv w:val="1"/>
      <w:marLeft w:val="0"/>
      <w:marRight w:val="0"/>
      <w:marTop w:val="0"/>
      <w:marBottom w:val="0"/>
      <w:divBdr>
        <w:top w:val="none" w:sz="0" w:space="0" w:color="auto"/>
        <w:left w:val="none" w:sz="0" w:space="0" w:color="auto"/>
        <w:bottom w:val="none" w:sz="0" w:space="0" w:color="auto"/>
        <w:right w:val="none" w:sz="0" w:space="0" w:color="auto"/>
      </w:divBdr>
    </w:div>
    <w:div w:id="640424252">
      <w:bodyDiv w:val="1"/>
      <w:marLeft w:val="0"/>
      <w:marRight w:val="0"/>
      <w:marTop w:val="0"/>
      <w:marBottom w:val="0"/>
      <w:divBdr>
        <w:top w:val="none" w:sz="0" w:space="0" w:color="auto"/>
        <w:left w:val="none" w:sz="0" w:space="0" w:color="auto"/>
        <w:bottom w:val="none" w:sz="0" w:space="0" w:color="auto"/>
        <w:right w:val="none" w:sz="0" w:space="0" w:color="auto"/>
      </w:divBdr>
    </w:div>
    <w:div w:id="640965274">
      <w:bodyDiv w:val="1"/>
      <w:marLeft w:val="0"/>
      <w:marRight w:val="0"/>
      <w:marTop w:val="0"/>
      <w:marBottom w:val="0"/>
      <w:divBdr>
        <w:top w:val="none" w:sz="0" w:space="0" w:color="auto"/>
        <w:left w:val="none" w:sz="0" w:space="0" w:color="auto"/>
        <w:bottom w:val="none" w:sz="0" w:space="0" w:color="auto"/>
        <w:right w:val="none" w:sz="0" w:space="0" w:color="auto"/>
      </w:divBdr>
    </w:div>
    <w:div w:id="644505779">
      <w:bodyDiv w:val="1"/>
      <w:marLeft w:val="0"/>
      <w:marRight w:val="0"/>
      <w:marTop w:val="0"/>
      <w:marBottom w:val="0"/>
      <w:divBdr>
        <w:top w:val="none" w:sz="0" w:space="0" w:color="auto"/>
        <w:left w:val="none" w:sz="0" w:space="0" w:color="auto"/>
        <w:bottom w:val="none" w:sz="0" w:space="0" w:color="auto"/>
        <w:right w:val="none" w:sz="0" w:space="0" w:color="auto"/>
      </w:divBdr>
    </w:div>
    <w:div w:id="645356188">
      <w:bodyDiv w:val="1"/>
      <w:marLeft w:val="0"/>
      <w:marRight w:val="0"/>
      <w:marTop w:val="0"/>
      <w:marBottom w:val="0"/>
      <w:divBdr>
        <w:top w:val="none" w:sz="0" w:space="0" w:color="auto"/>
        <w:left w:val="none" w:sz="0" w:space="0" w:color="auto"/>
        <w:bottom w:val="none" w:sz="0" w:space="0" w:color="auto"/>
        <w:right w:val="none" w:sz="0" w:space="0" w:color="auto"/>
      </w:divBdr>
    </w:div>
    <w:div w:id="652102743">
      <w:bodyDiv w:val="1"/>
      <w:marLeft w:val="0"/>
      <w:marRight w:val="0"/>
      <w:marTop w:val="0"/>
      <w:marBottom w:val="0"/>
      <w:divBdr>
        <w:top w:val="none" w:sz="0" w:space="0" w:color="auto"/>
        <w:left w:val="none" w:sz="0" w:space="0" w:color="auto"/>
        <w:bottom w:val="none" w:sz="0" w:space="0" w:color="auto"/>
        <w:right w:val="none" w:sz="0" w:space="0" w:color="auto"/>
      </w:divBdr>
    </w:div>
    <w:div w:id="653334176">
      <w:bodyDiv w:val="1"/>
      <w:marLeft w:val="0"/>
      <w:marRight w:val="0"/>
      <w:marTop w:val="0"/>
      <w:marBottom w:val="0"/>
      <w:divBdr>
        <w:top w:val="none" w:sz="0" w:space="0" w:color="auto"/>
        <w:left w:val="none" w:sz="0" w:space="0" w:color="auto"/>
        <w:bottom w:val="none" w:sz="0" w:space="0" w:color="auto"/>
        <w:right w:val="none" w:sz="0" w:space="0" w:color="auto"/>
      </w:divBdr>
    </w:div>
    <w:div w:id="666521708">
      <w:bodyDiv w:val="1"/>
      <w:marLeft w:val="0"/>
      <w:marRight w:val="0"/>
      <w:marTop w:val="0"/>
      <w:marBottom w:val="0"/>
      <w:divBdr>
        <w:top w:val="none" w:sz="0" w:space="0" w:color="auto"/>
        <w:left w:val="none" w:sz="0" w:space="0" w:color="auto"/>
        <w:bottom w:val="none" w:sz="0" w:space="0" w:color="auto"/>
        <w:right w:val="none" w:sz="0" w:space="0" w:color="auto"/>
      </w:divBdr>
    </w:div>
    <w:div w:id="671564774">
      <w:bodyDiv w:val="1"/>
      <w:marLeft w:val="0"/>
      <w:marRight w:val="0"/>
      <w:marTop w:val="0"/>
      <w:marBottom w:val="0"/>
      <w:divBdr>
        <w:top w:val="none" w:sz="0" w:space="0" w:color="auto"/>
        <w:left w:val="none" w:sz="0" w:space="0" w:color="auto"/>
        <w:bottom w:val="none" w:sz="0" w:space="0" w:color="auto"/>
        <w:right w:val="none" w:sz="0" w:space="0" w:color="auto"/>
      </w:divBdr>
    </w:div>
    <w:div w:id="674382621">
      <w:bodyDiv w:val="1"/>
      <w:marLeft w:val="0"/>
      <w:marRight w:val="0"/>
      <w:marTop w:val="0"/>
      <w:marBottom w:val="0"/>
      <w:divBdr>
        <w:top w:val="none" w:sz="0" w:space="0" w:color="auto"/>
        <w:left w:val="none" w:sz="0" w:space="0" w:color="auto"/>
        <w:bottom w:val="none" w:sz="0" w:space="0" w:color="auto"/>
        <w:right w:val="none" w:sz="0" w:space="0" w:color="auto"/>
      </w:divBdr>
    </w:div>
    <w:div w:id="691614911">
      <w:bodyDiv w:val="1"/>
      <w:marLeft w:val="0"/>
      <w:marRight w:val="0"/>
      <w:marTop w:val="0"/>
      <w:marBottom w:val="0"/>
      <w:divBdr>
        <w:top w:val="none" w:sz="0" w:space="0" w:color="auto"/>
        <w:left w:val="none" w:sz="0" w:space="0" w:color="auto"/>
        <w:bottom w:val="none" w:sz="0" w:space="0" w:color="auto"/>
        <w:right w:val="none" w:sz="0" w:space="0" w:color="auto"/>
      </w:divBdr>
    </w:div>
    <w:div w:id="699432275">
      <w:bodyDiv w:val="1"/>
      <w:marLeft w:val="0"/>
      <w:marRight w:val="0"/>
      <w:marTop w:val="0"/>
      <w:marBottom w:val="0"/>
      <w:divBdr>
        <w:top w:val="none" w:sz="0" w:space="0" w:color="auto"/>
        <w:left w:val="none" w:sz="0" w:space="0" w:color="auto"/>
        <w:bottom w:val="none" w:sz="0" w:space="0" w:color="auto"/>
        <w:right w:val="none" w:sz="0" w:space="0" w:color="auto"/>
      </w:divBdr>
    </w:div>
    <w:div w:id="707801711">
      <w:bodyDiv w:val="1"/>
      <w:marLeft w:val="0"/>
      <w:marRight w:val="0"/>
      <w:marTop w:val="0"/>
      <w:marBottom w:val="0"/>
      <w:divBdr>
        <w:top w:val="none" w:sz="0" w:space="0" w:color="auto"/>
        <w:left w:val="none" w:sz="0" w:space="0" w:color="auto"/>
        <w:bottom w:val="none" w:sz="0" w:space="0" w:color="auto"/>
        <w:right w:val="none" w:sz="0" w:space="0" w:color="auto"/>
      </w:divBdr>
    </w:div>
    <w:div w:id="707996100">
      <w:bodyDiv w:val="1"/>
      <w:marLeft w:val="0"/>
      <w:marRight w:val="0"/>
      <w:marTop w:val="0"/>
      <w:marBottom w:val="0"/>
      <w:divBdr>
        <w:top w:val="none" w:sz="0" w:space="0" w:color="auto"/>
        <w:left w:val="none" w:sz="0" w:space="0" w:color="auto"/>
        <w:bottom w:val="none" w:sz="0" w:space="0" w:color="auto"/>
        <w:right w:val="none" w:sz="0" w:space="0" w:color="auto"/>
      </w:divBdr>
    </w:div>
    <w:div w:id="708919818">
      <w:bodyDiv w:val="1"/>
      <w:marLeft w:val="0"/>
      <w:marRight w:val="0"/>
      <w:marTop w:val="0"/>
      <w:marBottom w:val="0"/>
      <w:divBdr>
        <w:top w:val="none" w:sz="0" w:space="0" w:color="auto"/>
        <w:left w:val="none" w:sz="0" w:space="0" w:color="auto"/>
        <w:bottom w:val="none" w:sz="0" w:space="0" w:color="auto"/>
        <w:right w:val="none" w:sz="0" w:space="0" w:color="auto"/>
      </w:divBdr>
    </w:div>
    <w:div w:id="709109232">
      <w:bodyDiv w:val="1"/>
      <w:marLeft w:val="0"/>
      <w:marRight w:val="0"/>
      <w:marTop w:val="0"/>
      <w:marBottom w:val="0"/>
      <w:divBdr>
        <w:top w:val="none" w:sz="0" w:space="0" w:color="auto"/>
        <w:left w:val="none" w:sz="0" w:space="0" w:color="auto"/>
        <w:bottom w:val="none" w:sz="0" w:space="0" w:color="auto"/>
        <w:right w:val="none" w:sz="0" w:space="0" w:color="auto"/>
      </w:divBdr>
    </w:div>
    <w:div w:id="712267133">
      <w:bodyDiv w:val="1"/>
      <w:marLeft w:val="0"/>
      <w:marRight w:val="0"/>
      <w:marTop w:val="0"/>
      <w:marBottom w:val="0"/>
      <w:divBdr>
        <w:top w:val="none" w:sz="0" w:space="0" w:color="auto"/>
        <w:left w:val="none" w:sz="0" w:space="0" w:color="auto"/>
        <w:bottom w:val="none" w:sz="0" w:space="0" w:color="auto"/>
        <w:right w:val="none" w:sz="0" w:space="0" w:color="auto"/>
      </w:divBdr>
    </w:div>
    <w:div w:id="727145167">
      <w:bodyDiv w:val="1"/>
      <w:marLeft w:val="0"/>
      <w:marRight w:val="0"/>
      <w:marTop w:val="0"/>
      <w:marBottom w:val="0"/>
      <w:divBdr>
        <w:top w:val="none" w:sz="0" w:space="0" w:color="auto"/>
        <w:left w:val="none" w:sz="0" w:space="0" w:color="auto"/>
        <w:bottom w:val="none" w:sz="0" w:space="0" w:color="auto"/>
        <w:right w:val="none" w:sz="0" w:space="0" w:color="auto"/>
      </w:divBdr>
      <w:divsChild>
        <w:div w:id="1009597519">
          <w:marLeft w:val="0"/>
          <w:marRight w:val="0"/>
          <w:marTop w:val="0"/>
          <w:marBottom w:val="0"/>
          <w:divBdr>
            <w:top w:val="none" w:sz="0" w:space="0" w:color="auto"/>
            <w:left w:val="none" w:sz="0" w:space="0" w:color="auto"/>
            <w:bottom w:val="none" w:sz="0" w:space="0" w:color="auto"/>
            <w:right w:val="none" w:sz="0" w:space="0" w:color="auto"/>
          </w:divBdr>
        </w:div>
      </w:divsChild>
    </w:div>
    <w:div w:id="727606222">
      <w:bodyDiv w:val="1"/>
      <w:marLeft w:val="0"/>
      <w:marRight w:val="0"/>
      <w:marTop w:val="0"/>
      <w:marBottom w:val="0"/>
      <w:divBdr>
        <w:top w:val="none" w:sz="0" w:space="0" w:color="auto"/>
        <w:left w:val="none" w:sz="0" w:space="0" w:color="auto"/>
        <w:bottom w:val="none" w:sz="0" w:space="0" w:color="auto"/>
        <w:right w:val="none" w:sz="0" w:space="0" w:color="auto"/>
      </w:divBdr>
    </w:div>
    <w:div w:id="740638644">
      <w:bodyDiv w:val="1"/>
      <w:marLeft w:val="0"/>
      <w:marRight w:val="0"/>
      <w:marTop w:val="0"/>
      <w:marBottom w:val="0"/>
      <w:divBdr>
        <w:top w:val="none" w:sz="0" w:space="0" w:color="auto"/>
        <w:left w:val="none" w:sz="0" w:space="0" w:color="auto"/>
        <w:bottom w:val="none" w:sz="0" w:space="0" w:color="auto"/>
        <w:right w:val="none" w:sz="0" w:space="0" w:color="auto"/>
      </w:divBdr>
    </w:div>
    <w:div w:id="742340910">
      <w:bodyDiv w:val="1"/>
      <w:marLeft w:val="0"/>
      <w:marRight w:val="0"/>
      <w:marTop w:val="0"/>
      <w:marBottom w:val="0"/>
      <w:divBdr>
        <w:top w:val="none" w:sz="0" w:space="0" w:color="auto"/>
        <w:left w:val="none" w:sz="0" w:space="0" w:color="auto"/>
        <w:bottom w:val="none" w:sz="0" w:space="0" w:color="auto"/>
        <w:right w:val="none" w:sz="0" w:space="0" w:color="auto"/>
      </w:divBdr>
    </w:div>
    <w:div w:id="744380974">
      <w:bodyDiv w:val="1"/>
      <w:marLeft w:val="0"/>
      <w:marRight w:val="0"/>
      <w:marTop w:val="0"/>
      <w:marBottom w:val="0"/>
      <w:divBdr>
        <w:top w:val="none" w:sz="0" w:space="0" w:color="auto"/>
        <w:left w:val="none" w:sz="0" w:space="0" w:color="auto"/>
        <w:bottom w:val="none" w:sz="0" w:space="0" w:color="auto"/>
        <w:right w:val="none" w:sz="0" w:space="0" w:color="auto"/>
      </w:divBdr>
    </w:div>
    <w:div w:id="750934095">
      <w:bodyDiv w:val="1"/>
      <w:marLeft w:val="0"/>
      <w:marRight w:val="0"/>
      <w:marTop w:val="0"/>
      <w:marBottom w:val="0"/>
      <w:divBdr>
        <w:top w:val="none" w:sz="0" w:space="0" w:color="auto"/>
        <w:left w:val="none" w:sz="0" w:space="0" w:color="auto"/>
        <w:bottom w:val="none" w:sz="0" w:space="0" w:color="auto"/>
        <w:right w:val="none" w:sz="0" w:space="0" w:color="auto"/>
      </w:divBdr>
    </w:div>
    <w:div w:id="753627998">
      <w:bodyDiv w:val="1"/>
      <w:marLeft w:val="0"/>
      <w:marRight w:val="0"/>
      <w:marTop w:val="0"/>
      <w:marBottom w:val="0"/>
      <w:divBdr>
        <w:top w:val="none" w:sz="0" w:space="0" w:color="auto"/>
        <w:left w:val="none" w:sz="0" w:space="0" w:color="auto"/>
        <w:bottom w:val="none" w:sz="0" w:space="0" w:color="auto"/>
        <w:right w:val="none" w:sz="0" w:space="0" w:color="auto"/>
      </w:divBdr>
    </w:div>
    <w:div w:id="756632873">
      <w:bodyDiv w:val="1"/>
      <w:marLeft w:val="0"/>
      <w:marRight w:val="0"/>
      <w:marTop w:val="0"/>
      <w:marBottom w:val="0"/>
      <w:divBdr>
        <w:top w:val="none" w:sz="0" w:space="0" w:color="auto"/>
        <w:left w:val="none" w:sz="0" w:space="0" w:color="auto"/>
        <w:bottom w:val="none" w:sz="0" w:space="0" w:color="auto"/>
        <w:right w:val="none" w:sz="0" w:space="0" w:color="auto"/>
      </w:divBdr>
    </w:div>
    <w:div w:id="758991367">
      <w:bodyDiv w:val="1"/>
      <w:marLeft w:val="0"/>
      <w:marRight w:val="0"/>
      <w:marTop w:val="0"/>
      <w:marBottom w:val="0"/>
      <w:divBdr>
        <w:top w:val="none" w:sz="0" w:space="0" w:color="auto"/>
        <w:left w:val="none" w:sz="0" w:space="0" w:color="auto"/>
        <w:bottom w:val="none" w:sz="0" w:space="0" w:color="auto"/>
        <w:right w:val="none" w:sz="0" w:space="0" w:color="auto"/>
      </w:divBdr>
    </w:div>
    <w:div w:id="760298674">
      <w:bodyDiv w:val="1"/>
      <w:marLeft w:val="0"/>
      <w:marRight w:val="0"/>
      <w:marTop w:val="0"/>
      <w:marBottom w:val="0"/>
      <w:divBdr>
        <w:top w:val="none" w:sz="0" w:space="0" w:color="auto"/>
        <w:left w:val="none" w:sz="0" w:space="0" w:color="auto"/>
        <w:bottom w:val="none" w:sz="0" w:space="0" w:color="auto"/>
        <w:right w:val="none" w:sz="0" w:space="0" w:color="auto"/>
      </w:divBdr>
      <w:divsChild>
        <w:div w:id="1259216359">
          <w:marLeft w:val="0"/>
          <w:marRight w:val="0"/>
          <w:marTop w:val="0"/>
          <w:marBottom w:val="0"/>
          <w:divBdr>
            <w:top w:val="none" w:sz="0" w:space="0" w:color="auto"/>
            <w:left w:val="none" w:sz="0" w:space="0" w:color="auto"/>
            <w:bottom w:val="none" w:sz="0" w:space="0" w:color="auto"/>
            <w:right w:val="none" w:sz="0" w:space="0" w:color="auto"/>
          </w:divBdr>
        </w:div>
      </w:divsChild>
    </w:div>
    <w:div w:id="760838024">
      <w:bodyDiv w:val="1"/>
      <w:marLeft w:val="0"/>
      <w:marRight w:val="0"/>
      <w:marTop w:val="0"/>
      <w:marBottom w:val="0"/>
      <w:divBdr>
        <w:top w:val="none" w:sz="0" w:space="0" w:color="auto"/>
        <w:left w:val="none" w:sz="0" w:space="0" w:color="auto"/>
        <w:bottom w:val="none" w:sz="0" w:space="0" w:color="auto"/>
        <w:right w:val="none" w:sz="0" w:space="0" w:color="auto"/>
      </w:divBdr>
      <w:divsChild>
        <w:div w:id="1093429386">
          <w:marLeft w:val="0"/>
          <w:marRight w:val="0"/>
          <w:marTop w:val="0"/>
          <w:marBottom w:val="0"/>
          <w:divBdr>
            <w:top w:val="none" w:sz="0" w:space="0" w:color="auto"/>
            <w:left w:val="none" w:sz="0" w:space="0" w:color="auto"/>
            <w:bottom w:val="none" w:sz="0" w:space="0" w:color="auto"/>
            <w:right w:val="none" w:sz="0" w:space="0" w:color="auto"/>
          </w:divBdr>
        </w:div>
      </w:divsChild>
    </w:div>
    <w:div w:id="761486860">
      <w:bodyDiv w:val="1"/>
      <w:marLeft w:val="0"/>
      <w:marRight w:val="0"/>
      <w:marTop w:val="0"/>
      <w:marBottom w:val="0"/>
      <w:divBdr>
        <w:top w:val="none" w:sz="0" w:space="0" w:color="auto"/>
        <w:left w:val="none" w:sz="0" w:space="0" w:color="auto"/>
        <w:bottom w:val="none" w:sz="0" w:space="0" w:color="auto"/>
        <w:right w:val="none" w:sz="0" w:space="0" w:color="auto"/>
      </w:divBdr>
    </w:div>
    <w:div w:id="762914473">
      <w:bodyDiv w:val="1"/>
      <w:marLeft w:val="0"/>
      <w:marRight w:val="0"/>
      <w:marTop w:val="0"/>
      <w:marBottom w:val="0"/>
      <w:divBdr>
        <w:top w:val="none" w:sz="0" w:space="0" w:color="auto"/>
        <w:left w:val="none" w:sz="0" w:space="0" w:color="auto"/>
        <w:bottom w:val="none" w:sz="0" w:space="0" w:color="auto"/>
        <w:right w:val="none" w:sz="0" w:space="0" w:color="auto"/>
      </w:divBdr>
    </w:div>
    <w:div w:id="769812764">
      <w:bodyDiv w:val="1"/>
      <w:marLeft w:val="0"/>
      <w:marRight w:val="0"/>
      <w:marTop w:val="0"/>
      <w:marBottom w:val="0"/>
      <w:divBdr>
        <w:top w:val="none" w:sz="0" w:space="0" w:color="auto"/>
        <w:left w:val="none" w:sz="0" w:space="0" w:color="auto"/>
        <w:bottom w:val="none" w:sz="0" w:space="0" w:color="auto"/>
        <w:right w:val="none" w:sz="0" w:space="0" w:color="auto"/>
      </w:divBdr>
      <w:divsChild>
        <w:div w:id="640697146">
          <w:marLeft w:val="0"/>
          <w:marRight w:val="0"/>
          <w:marTop w:val="0"/>
          <w:marBottom w:val="0"/>
          <w:divBdr>
            <w:top w:val="none" w:sz="0" w:space="0" w:color="auto"/>
            <w:left w:val="none" w:sz="0" w:space="0" w:color="auto"/>
            <w:bottom w:val="none" w:sz="0" w:space="0" w:color="auto"/>
            <w:right w:val="none" w:sz="0" w:space="0" w:color="auto"/>
          </w:divBdr>
        </w:div>
      </w:divsChild>
    </w:div>
    <w:div w:id="780296559">
      <w:bodyDiv w:val="1"/>
      <w:marLeft w:val="0"/>
      <w:marRight w:val="0"/>
      <w:marTop w:val="0"/>
      <w:marBottom w:val="0"/>
      <w:divBdr>
        <w:top w:val="none" w:sz="0" w:space="0" w:color="auto"/>
        <w:left w:val="none" w:sz="0" w:space="0" w:color="auto"/>
        <w:bottom w:val="none" w:sz="0" w:space="0" w:color="auto"/>
        <w:right w:val="none" w:sz="0" w:space="0" w:color="auto"/>
      </w:divBdr>
    </w:div>
    <w:div w:id="802191522">
      <w:bodyDiv w:val="1"/>
      <w:marLeft w:val="0"/>
      <w:marRight w:val="0"/>
      <w:marTop w:val="0"/>
      <w:marBottom w:val="0"/>
      <w:divBdr>
        <w:top w:val="none" w:sz="0" w:space="0" w:color="auto"/>
        <w:left w:val="none" w:sz="0" w:space="0" w:color="auto"/>
        <w:bottom w:val="none" w:sz="0" w:space="0" w:color="auto"/>
        <w:right w:val="none" w:sz="0" w:space="0" w:color="auto"/>
      </w:divBdr>
    </w:div>
    <w:div w:id="804127691">
      <w:bodyDiv w:val="1"/>
      <w:marLeft w:val="0"/>
      <w:marRight w:val="0"/>
      <w:marTop w:val="0"/>
      <w:marBottom w:val="0"/>
      <w:divBdr>
        <w:top w:val="none" w:sz="0" w:space="0" w:color="auto"/>
        <w:left w:val="none" w:sz="0" w:space="0" w:color="auto"/>
        <w:bottom w:val="none" w:sz="0" w:space="0" w:color="auto"/>
        <w:right w:val="none" w:sz="0" w:space="0" w:color="auto"/>
      </w:divBdr>
    </w:div>
    <w:div w:id="813987978">
      <w:bodyDiv w:val="1"/>
      <w:marLeft w:val="0"/>
      <w:marRight w:val="0"/>
      <w:marTop w:val="0"/>
      <w:marBottom w:val="0"/>
      <w:divBdr>
        <w:top w:val="none" w:sz="0" w:space="0" w:color="auto"/>
        <w:left w:val="none" w:sz="0" w:space="0" w:color="auto"/>
        <w:bottom w:val="none" w:sz="0" w:space="0" w:color="auto"/>
        <w:right w:val="none" w:sz="0" w:space="0" w:color="auto"/>
      </w:divBdr>
    </w:div>
    <w:div w:id="817646815">
      <w:bodyDiv w:val="1"/>
      <w:marLeft w:val="0"/>
      <w:marRight w:val="0"/>
      <w:marTop w:val="0"/>
      <w:marBottom w:val="0"/>
      <w:divBdr>
        <w:top w:val="none" w:sz="0" w:space="0" w:color="auto"/>
        <w:left w:val="none" w:sz="0" w:space="0" w:color="auto"/>
        <w:bottom w:val="none" w:sz="0" w:space="0" w:color="auto"/>
        <w:right w:val="none" w:sz="0" w:space="0" w:color="auto"/>
      </w:divBdr>
    </w:div>
    <w:div w:id="819345318">
      <w:bodyDiv w:val="1"/>
      <w:marLeft w:val="0"/>
      <w:marRight w:val="0"/>
      <w:marTop w:val="0"/>
      <w:marBottom w:val="0"/>
      <w:divBdr>
        <w:top w:val="none" w:sz="0" w:space="0" w:color="auto"/>
        <w:left w:val="none" w:sz="0" w:space="0" w:color="auto"/>
        <w:bottom w:val="none" w:sz="0" w:space="0" w:color="auto"/>
        <w:right w:val="none" w:sz="0" w:space="0" w:color="auto"/>
      </w:divBdr>
    </w:div>
    <w:div w:id="821240203">
      <w:bodyDiv w:val="1"/>
      <w:marLeft w:val="0"/>
      <w:marRight w:val="0"/>
      <w:marTop w:val="0"/>
      <w:marBottom w:val="0"/>
      <w:divBdr>
        <w:top w:val="none" w:sz="0" w:space="0" w:color="auto"/>
        <w:left w:val="none" w:sz="0" w:space="0" w:color="auto"/>
        <w:bottom w:val="none" w:sz="0" w:space="0" w:color="auto"/>
        <w:right w:val="none" w:sz="0" w:space="0" w:color="auto"/>
      </w:divBdr>
      <w:divsChild>
        <w:div w:id="1157039361">
          <w:marLeft w:val="0"/>
          <w:marRight w:val="360"/>
          <w:marTop w:val="0"/>
          <w:marBottom w:val="0"/>
          <w:divBdr>
            <w:top w:val="none" w:sz="0" w:space="0" w:color="auto"/>
            <w:left w:val="none" w:sz="0" w:space="0" w:color="auto"/>
            <w:bottom w:val="none" w:sz="0" w:space="0" w:color="auto"/>
            <w:right w:val="none" w:sz="0" w:space="0" w:color="auto"/>
          </w:divBdr>
          <w:divsChild>
            <w:div w:id="865214518">
              <w:marLeft w:val="0"/>
              <w:marRight w:val="0"/>
              <w:marTop w:val="0"/>
              <w:marBottom w:val="0"/>
              <w:divBdr>
                <w:top w:val="none" w:sz="0" w:space="0" w:color="auto"/>
                <w:left w:val="none" w:sz="0" w:space="0" w:color="auto"/>
                <w:bottom w:val="none" w:sz="0" w:space="0" w:color="auto"/>
                <w:right w:val="none" w:sz="0" w:space="0" w:color="auto"/>
              </w:divBdr>
              <w:divsChild>
                <w:div w:id="14124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06429">
          <w:marLeft w:val="0"/>
          <w:marRight w:val="0"/>
          <w:marTop w:val="0"/>
          <w:marBottom w:val="0"/>
          <w:divBdr>
            <w:top w:val="none" w:sz="0" w:space="0" w:color="auto"/>
            <w:left w:val="none" w:sz="0" w:space="0" w:color="auto"/>
            <w:bottom w:val="none" w:sz="0" w:space="0" w:color="auto"/>
            <w:right w:val="none" w:sz="0" w:space="0" w:color="auto"/>
          </w:divBdr>
          <w:divsChild>
            <w:div w:id="1385180982">
              <w:marLeft w:val="0"/>
              <w:marRight w:val="0"/>
              <w:marTop w:val="0"/>
              <w:marBottom w:val="0"/>
              <w:divBdr>
                <w:top w:val="none" w:sz="0" w:space="0" w:color="auto"/>
                <w:left w:val="none" w:sz="0" w:space="0" w:color="auto"/>
                <w:bottom w:val="none" w:sz="0" w:space="0" w:color="auto"/>
                <w:right w:val="none" w:sz="0" w:space="0" w:color="auto"/>
              </w:divBdr>
              <w:divsChild>
                <w:div w:id="1375274200">
                  <w:marLeft w:val="0"/>
                  <w:marRight w:val="0"/>
                  <w:marTop w:val="0"/>
                  <w:marBottom w:val="0"/>
                  <w:divBdr>
                    <w:top w:val="none" w:sz="0" w:space="0" w:color="auto"/>
                    <w:left w:val="none" w:sz="0" w:space="0" w:color="auto"/>
                    <w:bottom w:val="none" w:sz="0" w:space="0" w:color="auto"/>
                    <w:right w:val="none" w:sz="0" w:space="0" w:color="auto"/>
                  </w:divBdr>
                  <w:divsChild>
                    <w:div w:id="1805342351">
                      <w:marLeft w:val="0"/>
                      <w:marRight w:val="0"/>
                      <w:marTop w:val="0"/>
                      <w:marBottom w:val="0"/>
                      <w:divBdr>
                        <w:top w:val="none" w:sz="0" w:space="0" w:color="auto"/>
                        <w:left w:val="none" w:sz="0" w:space="0" w:color="auto"/>
                        <w:bottom w:val="none" w:sz="0" w:space="0" w:color="auto"/>
                        <w:right w:val="none" w:sz="0" w:space="0" w:color="auto"/>
                      </w:divBdr>
                      <w:divsChild>
                        <w:div w:id="549852514">
                          <w:marLeft w:val="0"/>
                          <w:marRight w:val="0"/>
                          <w:marTop w:val="0"/>
                          <w:marBottom w:val="0"/>
                          <w:divBdr>
                            <w:top w:val="none" w:sz="0" w:space="0" w:color="auto"/>
                            <w:left w:val="none" w:sz="0" w:space="0" w:color="auto"/>
                            <w:bottom w:val="none" w:sz="0" w:space="0" w:color="auto"/>
                            <w:right w:val="none" w:sz="0" w:space="0" w:color="auto"/>
                          </w:divBdr>
                          <w:divsChild>
                            <w:div w:id="50354456">
                              <w:marLeft w:val="0"/>
                              <w:marRight w:val="0"/>
                              <w:marTop w:val="0"/>
                              <w:marBottom w:val="0"/>
                              <w:divBdr>
                                <w:top w:val="none" w:sz="0" w:space="0" w:color="auto"/>
                                <w:left w:val="none" w:sz="0" w:space="0" w:color="auto"/>
                                <w:bottom w:val="none" w:sz="0" w:space="0" w:color="auto"/>
                                <w:right w:val="none" w:sz="0" w:space="0" w:color="auto"/>
                              </w:divBdr>
                              <w:divsChild>
                                <w:div w:id="1045063127">
                                  <w:marLeft w:val="0"/>
                                  <w:marRight w:val="0"/>
                                  <w:marTop w:val="0"/>
                                  <w:marBottom w:val="0"/>
                                  <w:divBdr>
                                    <w:top w:val="none" w:sz="0" w:space="0" w:color="auto"/>
                                    <w:left w:val="none" w:sz="0" w:space="0" w:color="auto"/>
                                    <w:bottom w:val="none" w:sz="0" w:space="0" w:color="auto"/>
                                    <w:right w:val="none" w:sz="0" w:space="0" w:color="auto"/>
                                  </w:divBdr>
                                  <w:divsChild>
                                    <w:div w:id="1575776015">
                                      <w:marLeft w:val="0"/>
                                      <w:marRight w:val="0"/>
                                      <w:marTop w:val="0"/>
                                      <w:marBottom w:val="0"/>
                                      <w:divBdr>
                                        <w:top w:val="none" w:sz="0" w:space="0" w:color="auto"/>
                                        <w:left w:val="none" w:sz="0" w:space="0" w:color="auto"/>
                                        <w:bottom w:val="none" w:sz="0" w:space="0" w:color="auto"/>
                                        <w:right w:val="none" w:sz="0" w:space="0" w:color="auto"/>
                                      </w:divBdr>
                                      <w:divsChild>
                                        <w:div w:id="1454789748">
                                          <w:marLeft w:val="0"/>
                                          <w:marRight w:val="0"/>
                                          <w:marTop w:val="0"/>
                                          <w:marBottom w:val="0"/>
                                          <w:divBdr>
                                            <w:top w:val="none" w:sz="0" w:space="0" w:color="auto"/>
                                            <w:left w:val="none" w:sz="0" w:space="0" w:color="auto"/>
                                            <w:bottom w:val="none" w:sz="0" w:space="0" w:color="auto"/>
                                            <w:right w:val="none" w:sz="0" w:space="0" w:color="auto"/>
                                          </w:divBdr>
                                          <w:divsChild>
                                            <w:div w:id="1591236756">
                                              <w:marLeft w:val="0"/>
                                              <w:marRight w:val="0"/>
                                              <w:marTop w:val="0"/>
                                              <w:marBottom w:val="240"/>
                                              <w:divBdr>
                                                <w:top w:val="none" w:sz="0" w:space="0" w:color="auto"/>
                                                <w:left w:val="none" w:sz="0" w:space="0" w:color="auto"/>
                                                <w:bottom w:val="none" w:sz="0" w:space="0" w:color="auto"/>
                                                <w:right w:val="none" w:sz="0" w:space="0" w:color="auto"/>
                                              </w:divBdr>
                                            </w:div>
                                          </w:divsChild>
                                        </w:div>
                                        <w:div w:id="2094475142">
                                          <w:marLeft w:val="0"/>
                                          <w:marRight w:val="0"/>
                                          <w:marTop w:val="0"/>
                                          <w:marBottom w:val="0"/>
                                          <w:divBdr>
                                            <w:top w:val="none" w:sz="0" w:space="0" w:color="auto"/>
                                            <w:left w:val="none" w:sz="0" w:space="0" w:color="auto"/>
                                            <w:bottom w:val="none" w:sz="0" w:space="0" w:color="auto"/>
                                            <w:right w:val="none" w:sz="0" w:space="0" w:color="auto"/>
                                          </w:divBdr>
                                          <w:divsChild>
                                            <w:div w:id="3493346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07109692">
                          <w:marLeft w:val="0"/>
                          <w:marRight w:val="0"/>
                          <w:marTop w:val="0"/>
                          <w:marBottom w:val="0"/>
                          <w:divBdr>
                            <w:top w:val="none" w:sz="0" w:space="0" w:color="auto"/>
                            <w:left w:val="none" w:sz="0" w:space="0" w:color="auto"/>
                            <w:bottom w:val="none" w:sz="0" w:space="0" w:color="auto"/>
                            <w:right w:val="none" w:sz="0" w:space="0" w:color="auto"/>
                          </w:divBdr>
                          <w:divsChild>
                            <w:div w:id="2035687561">
                              <w:marLeft w:val="0"/>
                              <w:marRight w:val="0"/>
                              <w:marTop w:val="0"/>
                              <w:marBottom w:val="0"/>
                              <w:divBdr>
                                <w:top w:val="none" w:sz="0" w:space="0" w:color="auto"/>
                                <w:left w:val="none" w:sz="0" w:space="0" w:color="auto"/>
                                <w:bottom w:val="none" w:sz="0" w:space="0" w:color="auto"/>
                                <w:right w:val="none" w:sz="0" w:space="0" w:color="auto"/>
                              </w:divBdr>
                              <w:divsChild>
                                <w:div w:id="684332260">
                                  <w:marLeft w:val="0"/>
                                  <w:marRight w:val="0"/>
                                  <w:marTop w:val="150"/>
                                  <w:marBottom w:val="75"/>
                                  <w:divBdr>
                                    <w:top w:val="none" w:sz="0" w:space="0" w:color="auto"/>
                                    <w:left w:val="none" w:sz="0" w:space="0" w:color="auto"/>
                                    <w:bottom w:val="none" w:sz="0" w:space="0" w:color="auto"/>
                                    <w:right w:val="none" w:sz="0" w:space="0" w:color="auto"/>
                                  </w:divBdr>
                                  <w:divsChild>
                                    <w:div w:id="2147157961">
                                      <w:marLeft w:val="0"/>
                                      <w:marRight w:val="0"/>
                                      <w:marTop w:val="0"/>
                                      <w:marBottom w:val="0"/>
                                      <w:divBdr>
                                        <w:top w:val="none" w:sz="0" w:space="0" w:color="auto"/>
                                        <w:left w:val="none" w:sz="0" w:space="0" w:color="auto"/>
                                        <w:bottom w:val="none" w:sz="0" w:space="0" w:color="auto"/>
                                        <w:right w:val="none" w:sz="0" w:space="0" w:color="auto"/>
                                      </w:divBdr>
                                      <w:divsChild>
                                        <w:div w:id="1444307051">
                                          <w:marLeft w:val="120"/>
                                          <w:marRight w:val="0"/>
                                          <w:marTop w:val="0"/>
                                          <w:marBottom w:val="0"/>
                                          <w:divBdr>
                                            <w:top w:val="none" w:sz="0" w:space="0" w:color="auto"/>
                                            <w:left w:val="none" w:sz="0" w:space="0" w:color="auto"/>
                                            <w:bottom w:val="none" w:sz="0" w:space="0" w:color="auto"/>
                                            <w:right w:val="none" w:sz="0" w:space="0" w:color="auto"/>
                                          </w:divBdr>
                                          <w:divsChild>
                                            <w:div w:id="1309624744">
                                              <w:marLeft w:val="0"/>
                                              <w:marRight w:val="0"/>
                                              <w:marTop w:val="0"/>
                                              <w:marBottom w:val="0"/>
                                              <w:divBdr>
                                                <w:top w:val="none" w:sz="0" w:space="0" w:color="auto"/>
                                                <w:left w:val="none" w:sz="0" w:space="0" w:color="auto"/>
                                                <w:bottom w:val="none" w:sz="0" w:space="0" w:color="auto"/>
                                                <w:right w:val="none" w:sz="0" w:space="0" w:color="auto"/>
                                              </w:divBdr>
                                              <w:divsChild>
                                                <w:div w:id="132069432">
                                                  <w:marLeft w:val="0"/>
                                                  <w:marRight w:val="0"/>
                                                  <w:marTop w:val="0"/>
                                                  <w:marBottom w:val="0"/>
                                                  <w:divBdr>
                                                    <w:top w:val="none" w:sz="0" w:space="0" w:color="auto"/>
                                                    <w:left w:val="none" w:sz="0" w:space="0" w:color="auto"/>
                                                    <w:bottom w:val="none" w:sz="0" w:space="0" w:color="auto"/>
                                                    <w:right w:val="none" w:sz="0" w:space="0" w:color="auto"/>
                                                  </w:divBdr>
                                                  <w:divsChild>
                                                    <w:div w:id="527983753">
                                                      <w:marLeft w:val="0"/>
                                                      <w:marRight w:val="0"/>
                                                      <w:marTop w:val="0"/>
                                                      <w:marBottom w:val="0"/>
                                                      <w:divBdr>
                                                        <w:top w:val="none" w:sz="0" w:space="0" w:color="auto"/>
                                                        <w:left w:val="none" w:sz="0" w:space="0" w:color="auto"/>
                                                        <w:bottom w:val="none" w:sz="0" w:space="0" w:color="auto"/>
                                                        <w:right w:val="none" w:sz="0" w:space="0" w:color="auto"/>
                                                      </w:divBdr>
                                                      <w:divsChild>
                                                        <w:div w:id="7071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83037">
                                                  <w:marLeft w:val="0"/>
                                                  <w:marRight w:val="0"/>
                                                  <w:marTop w:val="0"/>
                                                  <w:marBottom w:val="0"/>
                                                  <w:divBdr>
                                                    <w:top w:val="none" w:sz="0" w:space="0" w:color="auto"/>
                                                    <w:left w:val="none" w:sz="0" w:space="0" w:color="auto"/>
                                                    <w:bottom w:val="none" w:sz="0" w:space="0" w:color="auto"/>
                                                    <w:right w:val="none" w:sz="0" w:space="0" w:color="auto"/>
                                                  </w:divBdr>
                                                  <w:divsChild>
                                                    <w:div w:id="476537728">
                                                      <w:marLeft w:val="0"/>
                                                      <w:marRight w:val="0"/>
                                                      <w:marTop w:val="0"/>
                                                      <w:marBottom w:val="30"/>
                                                      <w:divBdr>
                                                        <w:top w:val="none" w:sz="0" w:space="0" w:color="auto"/>
                                                        <w:left w:val="none" w:sz="0" w:space="0" w:color="auto"/>
                                                        <w:bottom w:val="none" w:sz="0" w:space="0" w:color="auto"/>
                                                        <w:right w:val="none" w:sz="0" w:space="0" w:color="auto"/>
                                                      </w:divBdr>
                                                    </w:div>
                                                    <w:div w:id="1068916559">
                                                      <w:marLeft w:val="0"/>
                                                      <w:marRight w:val="0"/>
                                                      <w:marTop w:val="0"/>
                                                      <w:marBottom w:val="0"/>
                                                      <w:divBdr>
                                                        <w:top w:val="none" w:sz="0" w:space="0" w:color="auto"/>
                                                        <w:left w:val="none" w:sz="0" w:space="0" w:color="auto"/>
                                                        <w:bottom w:val="none" w:sz="0" w:space="0" w:color="auto"/>
                                                        <w:right w:val="none" w:sz="0" w:space="0" w:color="auto"/>
                                                      </w:divBdr>
                                                      <w:divsChild>
                                                        <w:div w:id="114940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653244">
                                          <w:marLeft w:val="0"/>
                                          <w:marRight w:val="0"/>
                                          <w:marTop w:val="0"/>
                                          <w:marBottom w:val="0"/>
                                          <w:divBdr>
                                            <w:top w:val="none" w:sz="0" w:space="0" w:color="auto"/>
                                            <w:left w:val="none" w:sz="0" w:space="0" w:color="auto"/>
                                            <w:bottom w:val="none" w:sz="0" w:space="0" w:color="auto"/>
                                            <w:right w:val="none" w:sz="0" w:space="0" w:color="auto"/>
                                          </w:divBdr>
                                          <w:divsChild>
                                            <w:div w:id="1616136273">
                                              <w:marLeft w:val="0"/>
                                              <w:marRight w:val="0"/>
                                              <w:marTop w:val="0"/>
                                              <w:marBottom w:val="0"/>
                                              <w:divBdr>
                                                <w:top w:val="none" w:sz="0" w:space="0" w:color="auto"/>
                                                <w:left w:val="none" w:sz="0" w:space="0" w:color="auto"/>
                                                <w:bottom w:val="none" w:sz="0" w:space="0" w:color="auto"/>
                                                <w:right w:val="none" w:sz="0" w:space="0" w:color="auto"/>
                                              </w:divBdr>
                                              <w:divsChild>
                                                <w:div w:id="8041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3473213">
      <w:bodyDiv w:val="1"/>
      <w:marLeft w:val="0"/>
      <w:marRight w:val="0"/>
      <w:marTop w:val="0"/>
      <w:marBottom w:val="0"/>
      <w:divBdr>
        <w:top w:val="none" w:sz="0" w:space="0" w:color="auto"/>
        <w:left w:val="none" w:sz="0" w:space="0" w:color="auto"/>
        <w:bottom w:val="none" w:sz="0" w:space="0" w:color="auto"/>
        <w:right w:val="none" w:sz="0" w:space="0" w:color="auto"/>
      </w:divBdr>
    </w:div>
    <w:div w:id="829566879">
      <w:bodyDiv w:val="1"/>
      <w:marLeft w:val="0"/>
      <w:marRight w:val="0"/>
      <w:marTop w:val="0"/>
      <w:marBottom w:val="0"/>
      <w:divBdr>
        <w:top w:val="none" w:sz="0" w:space="0" w:color="auto"/>
        <w:left w:val="none" w:sz="0" w:space="0" w:color="auto"/>
        <w:bottom w:val="none" w:sz="0" w:space="0" w:color="auto"/>
        <w:right w:val="none" w:sz="0" w:space="0" w:color="auto"/>
      </w:divBdr>
    </w:div>
    <w:div w:id="830678049">
      <w:bodyDiv w:val="1"/>
      <w:marLeft w:val="0"/>
      <w:marRight w:val="0"/>
      <w:marTop w:val="0"/>
      <w:marBottom w:val="0"/>
      <w:divBdr>
        <w:top w:val="none" w:sz="0" w:space="0" w:color="auto"/>
        <w:left w:val="none" w:sz="0" w:space="0" w:color="auto"/>
        <w:bottom w:val="none" w:sz="0" w:space="0" w:color="auto"/>
        <w:right w:val="none" w:sz="0" w:space="0" w:color="auto"/>
      </w:divBdr>
    </w:div>
    <w:div w:id="845442122">
      <w:bodyDiv w:val="1"/>
      <w:marLeft w:val="0"/>
      <w:marRight w:val="0"/>
      <w:marTop w:val="0"/>
      <w:marBottom w:val="0"/>
      <w:divBdr>
        <w:top w:val="none" w:sz="0" w:space="0" w:color="auto"/>
        <w:left w:val="none" w:sz="0" w:space="0" w:color="auto"/>
        <w:bottom w:val="none" w:sz="0" w:space="0" w:color="auto"/>
        <w:right w:val="none" w:sz="0" w:space="0" w:color="auto"/>
      </w:divBdr>
    </w:div>
    <w:div w:id="847476504">
      <w:bodyDiv w:val="1"/>
      <w:marLeft w:val="0"/>
      <w:marRight w:val="0"/>
      <w:marTop w:val="0"/>
      <w:marBottom w:val="0"/>
      <w:divBdr>
        <w:top w:val="none" w:sz="0" w:space="0" w:color="auto"/>
        <w:left w:val="none" w:sz="0" w:space="0" w:color="auto"/>
        <w:bottom w:val="none" w:sz="0" w:space="0" w:color="auto"/>
        <w:right w:val="none" w:sz="0" w:space="0" w:color="auto"/>
      </w:divBdr>
    </w:div>
    <w:div w:id="847527901">
      <w:bodyDiv w:val="1"/>
      <w:marLeft w:val="0"/>
      <w:marRight w:val="0"/>
      <w:marTop w:val="0"/>
      <w:marBottom w:val="0"/>
      <w:divBdr>
        <w:top w:val="none" w:sz="0" w:space="0" w:color="auto"/>
        <w:left w:val="none" w:sz="0" w:space="0" w:color="auto"/>
        <w:bottom w:val="none" w:sz="0" w:space="0" w:color="auto"/>
        <w:right w:val="none" w:sz="0" w:space="0" w:color="auto"/>
      </w:divBdr>
    </w:div>
    <w:div w:id="862669238">
      <w:bodyDiv w:val="1"/>
      <w:marLeft w:val="0"/>
      <w:marRight w:val="0"/>
      <w:marTop w:val="0"/>
      <w:marBottom w:val="0"/>
      <w:divBdr>
        <w:top w:val="none" w:sz="0" w:space="0" w:color="auto"/>
        <w:left w:val="none" w:sz="0" w:space="0" w:color="auto"/>
        <w:bottom w:val="none" w:sz="0" w:space="0" w:color="auto"/>
        <w:right w:val="none" w:sz="0" w:space="0" w:color="auto"/>
      </w:divBdr>
    </w:div>
    <w:div w:id="868376937">
      <w:bodyDiv w:val="1"/>
      <w:marLeft w:val="0"/>
      <w:marRight w:val="0"/>
      <w:marTop w:val="0"/>
      <w:marBottom w:val="0"/>
      <w:divBdr>
        <w:top w:val="none" w:sz="0" w:space="0" w:color="auto"/>
        <w:left w:val="none" w:sz="0" w:space="0" w:color="auto"/>
        <w:bottom w:val="none" w:sz="0" w:space="0" w:color="auto"/>
        <w:right w:val="none" w:sz="0" w:space="0" w:color="auto"/>
      </w:divBdr>
    </w:div>
    <w:div w:id="879391415">
      <w:bodyDiv w:val="1"/>
      <w:marLeft w:val="0"/>
      <w:marRight w:val="0"/>
      <w:marTop w:val="0"/>
      <w:marBottom w:val="0"/>
      <w:divBdr>
        <w:top w:val="none" w:sz="0" w:space="0" w:color="auto"/>
        <w:left w:val="none" w:sz="0" w:space="0" w:color="auto"/>
        <w:bottom w:val="none" w:sz="0" w:space="0" w:color="auto"/>
        <w:right w:val="none" w:sz="0" w:space="0" w:color="auto"/>
      </w:divBdr>
    </w:div>
    <w:div w:id="883755902">
      <w:bodyDiv w:val="1"/>
      <w:marLeft w:val="0"/>
      <w:marRight w:val="0"/>
      <w:marTop w:val="0"/>
      <w:marBottom w:val="0"/>
      <w:divBdr>
        <w:top w:val="none" w:sz="0" w:space="0" w:color="auto"/>
        <w:left w:val="none" w:sz="0" w:space="0" w:color="auto"/>
        <w:bottom w:val="none" w:sz="0" w:space="0" w:color="auto"/>
        <w:right w:val="none" w:sz="0" w:space="0" w:color="auto"/>
      </w:divBdr>
    </w:div>
    <w:div w:id="885340562">
      <w:bodyDiv w:val="1"/>
      <w:marLeft w:val="0"/>
      <w:marRight w:val="0"/>
      <w:marTop w:val="0"/>
      <w:marBottom w:val="0"/>
      <w:divBdr>
        <w:top w:val="none" w:sz="0" w:space="0" w:color="auto"/>
        <w:left w:val="none" w:sz="0" w:space="0" w:color="auto"/>
        <w:bottom w:val="none" w:sz="0" w:space="0" w:color="auto"/>
        <w:right w:val="none" w:sz="0" w:space="0" w:color="auto"/>
      </w:divBdr>
    </w:div>
    <w:div w:id="886649302">
      <w:bodyDiv w:val="1"/>
      <w:marLeft w:val="0"/>
      <w:marRight w:val="0"/>
      <w:marTop w:val="0"/>
      <w:marBottom w:val="0"/>
      <w:divBdr>
        <w:top w:val="none" w:sz="0" w:space="0" w:color="auto"/>
        <w:left w:val="none" w:sz="0" w:space="0" w:color="auto"/>
        <w:bottom w:val="none" w:sz="0" w:space="0" w:color="auto"/>
        <w:right w:val="none" w:sz="0" w:space="0" w:color="auto"/>
      </w:divBdr>
    </w:div>
    <w:div w:id="912424656">
      <w:bodyDiv w:val="1"/>
      <w:marLeft w:val="0"/>
      <w:marRight w:val="0"/>
      <w:marTop w:val="0"/>
      <w:marBottom w:val="0"/>
      <w:divBdr>
        <w:top w:val="none" w:sz="0" w:space="0" w:color="auto"/>
        <w:left w:val="none" w:sz="0" w:space="0" w:color="auto"/>
        <w:bottom w:val="none" w:sz="0" w:space="0" w:color="auto"/>
        <w:right w:val="none" w:sz="0" w:space="0" w:color="auto"/>
      </w:divBdr>
    </w:div>
    <w:div w:id="929965856">
      <w:bodyDiv w:val="1"/>
      <w:marLeft w:val="0"/>
      <w:marRight w:val="0"/>
      <w:marTop w:val="0"/>
      <w:marBottom w:val="0"/>
      <w:divBdr>
        <w:top w:val="none" w:sz="0" w:space="0" w:color="auto"/>
        <w:left w:val="none" w:sz="0" w:space="0" w:color="auto"/>
        <w:bottom w:val="none" w:sz="0" w:space="0" w:color="auto"/>
        <w:right w:val="none" w:sz="0" w:space="0" w:color="auto"/>
      </w:divBdr>
    </w:div>
    <w:div w:id="930971142">
      <w:bodyDiv w:val="1"/>
      <w:marLeft w:val="0"/>
      <w:marRight w:val="0"/>
      <w:marTop w:val="0"/>
      <w:marBottom w:val="0"/>
      <w:divBdr>
        <w:top w:val="none" w:sz="0" w:space="0" w:color="auto"/>
        <w:left w:val="none" w:sz="0" w:space="0" w:color="auto"/>
        <w:bottom w:val="none" w:sz="0" w:space="0" w:color="auto"/>
        <w:right w:val="none" w:sz="0" w:space="0" w:color="auto"/>
      </w:divBdr>
    </w:div>
    <w:div w:id="933126705">
      <w:bodyDiv w:val="1"/>
      <w:marLeft w:val="0"/>
      <w:marRight w:val="0"/>
      <w:marTop w:val="0"/>
      <w:marBottom w:val="0"/>
      <w:divBdr>
        <w:top w:val="none" w:sz="0" w:space="0" w:color="auto"/>
        <w:left w:val="none" w:sz="0" w:space="0" w:color="auto"/>
        <w:bottom w:val="none" w:sz="0" w:space="0" w:color="auto"/>
        <w:right w:val="none" w:sz="0" w:space="0" w:color="auto"/>
      </w:divBdr>
    </w:div>
    <w:div w:id="944967001">
      <w:bodyDiv w:val="1"/>
      <w:marLeft w:val="0"/>
      <w:marRight w:val="0"/>
      <w:marTop w:val="0"/>
      <w:marBottom w:val="0"/>
      <w:divBdr>
        <w:top w:val="none" w:sz="0" w:space="0" w:color="auto"/>
        <w:left w:val="none" w:sz="0" w:space="0" w:color="auto"/>
        <w:bottom w:val="none" w:sz="0" w:space="0" w:color="auto"/>
        <w:right w:val="none" w:sz="0" w:space="0" w:color="auto"/>
      </w:divBdr>
    </w:div>
    <w:div w:id="946543028">
      <w:bodyDiv w:val="1"/>
      <w:marLeft w:val="0"/>
      <w:marRight w:val="0"/>
      <w:marTop w:val="0"/>
      <w:marBottom w:val="0"/>
      <w:divBdr>
        <w:top w:val="none" w:sz="0" w:space="0" w:color="auto"/>
        <w:left w:val="none" w:sz="0" w:space="0" w:color="auto"/>
        <w:bottom w:val="none" w:sz="0" w:space="0" w:color="auto"/>
        <w:right w:val="none" w:sz="0" w:space="0" w:color="auto"/>
      </w:divBdr>
    </w:div>
    <w:div w:id="967008707">
      <w:bodyDiv w:val="1"/>
      <w:marLeft w:val="0"/>
      <w:marRight w:val="0"/>
      <w:marTop w:val="0"/>
      <w:marBottom w:val="0"/>
      <w:divBdr>
        <w:top w:val="none" w:sz="0" w:space="0" w:color="auto"/>
        <w:left w:val="none" w:sz="0" w:space="0" w:color="auto"/>
        <w:bottom w:val="none" w:sz="0" w:space="0" w:color="auto"/>
        <w:right w:val="none" w:sz="0" w:space="0" w:color="auto"/>
      </w:divBdr>
    </w:div>
    <w:div w:id="981227787">
      <w:bodyDiv w:val="1"/>
      <w:marLeft w:val="0"/>
      <w:marRight w:val="0"/>
      <w:marTop w:val="0"/>
      <w:marBottom w:val="0"/>
      <w:divBdr>
        <w:top w:val="none" w:sz="0" w:space="0" w:color="auto"/>
        <w:left w:val="none" w:sz="0" w:space="0" w:color="auto"/>
        <w:bottom w:val="none" w:sz="0" w:space="0" w:color="auto"/>
        <w:right w:val="none" w:sz="0" w:space="0" w:color="auto"/>
      </w:divBdr>
    </w:div>
    <w:div w:id="982350328">
      <w:bodyDiv w:val="1"/>
      <w:marLeft w:val="0"/>
      <w:marRight w:val="0"/>
      <w:marTop w:val="0"/>
      <w:marBottom w:val="0"/>
      <w:divBdr>
        <w:top w:val="none" w:sz="0" w:space="0" w:color="auto"/>
        <w:left w:val="none" w:sz="0" w:space="0" w:color="auto"/>
        <w:bottom w:val="none" w:sz="0" w:space="0" w:color="auto"/>
        <w:right w:val="none" w:sz="0" w:space="0" w:color="auto"/>
      </w:divBdr>
    </w:div>
    <w:div w:id="987174548">
      <w:bodyDiv w:val="1"/>
      <w:marLeft w:val="0"/>
      <w:marRight w:val="0"/>
      <w:marTop w:val="0"/>
      <w:marBottom w:val="0"/>
      <w:divBdr>
        <w:top w:val="none" w:sz="0" w:space="0" w:color="auto"/>
        <w:left w:val="none" w:sz="0" w:space="0" w:color="auto"/>
        <w:bottom w:val="none" w:sz="0" w:space="0" w:color="auto"/>
        <w:right w:val="none" w:sz="0" w:space="0" w:color="auto"/>
      </w:divBdr>
      <w:divsChild>
        <w:div w:id="1461000038">
          <w:marLeft w:val="0"/>
          <w:marRight w:val="0"/>
          <w:marTop w:val="0"/>
          <w:marBottom w:val="0"/>
          <w:divBdr>
            <w:top w:val="none" w:sz="0" w:space="0" w:color="auto"/>
            <w:left w:val="none" w:sz="0" w:space="0" w:color="auto"/>
            <w:bottom w:val="none" w:sz="0" w:space="0" w:color="auto"/>
            <w:right w:val="none" w:sz="0" w:space="0" w:color="auto"/>
          </w:divBdr>
        </w:div>
      </w:divsChild>
    </w:div>
    <w:div w:id="990597734">
      <w:bodyDiv w:val="1"/>
      <w:marLeft w:val="0"/>
      <w:marRight w:val="0"/>
      <w:marTop w:val="0"/>
      <w:marBottom w:val="0"/>
      <w:divBdr>
        <w:top w:val="none" w:sz="0" w:space="0" w:color="auto"/>
        <w:left w:val="none" w:sz="0" w:space="0" w:color="auto"/>
        <w:bottom w:val="none" w:sz="0" w:space="0" w:color="auto"/>
        <w:right w:val="none" w:sz="0" w:space="0" w:color="auto"/>
      </w:divBdr>
    </w:div>
    <w:div w:id="1005326398">
      <w:bodyDiv w:val="1"/>
      <w:marLeft w:val="0"/>
      <w:marRight w:val="0"/>
      <w:marTop w:val="0"/>
      <w:marBottom w:val="0"/>
      <w:divBdr>
        <w:top w:val="none" w:sz="0" w:space="0" w:color="auto"/>
        <w:left w:val="none" w:sz="0" w:space="0" w:color="auto"/>
        <w:bottom w:val="none" w:sz="0" w:space="0" w:color="auto"/>
        <w:right w:val="none" w:sz="0" w:space="0" w:color="auto"/>
      </w:divBdr>
      <w:divsChild>
        <w:div w:id="1070739294">
          <w:marLeft w:val="0"/>
          <w:marRight w:val="0"/>
          <w:marTop w:val="0"/>
          <w:marBottom w:val="0"/>
          <w:divBdr>
            <w:top w:val="none" w:sz="0" w:space="0" w:color="auto"/>
            <w:left w:val="none" w:sz="0" w:space="0" w:color="auto"/>
            <w:bottom w:val="none" w:sz="0" w:space="0" w:color="auto"/>
            <w:right w:val="none" w:sz="0" w:space="0" w:color="auto"/>
          </w:divBdr>
        </w:div>
      </w:divsChild>
    </w:div>
    <w:div w:id="1013803412">
      <w:bodyDiv w:val="1"/>
      <w:marLeft w:val="0"/>
      <w:marRight w:val="0"/>
      <w:marTop w:val="0"/>
      <w:marBottom w:val="0"/>
      <w:divBdr>
        <w:top w:val="none" w:sz="0" w:space="0" w:color="auto"/>
        <w:left w:val="none" w:sz="0" w:space="0" w:color="auto"/>
        <w:bottom w:val="none" w:sz="0" w:space="0" w:color="auto"/>
        <w:right w:val="none" w:sz="0" w:space="0" w:color="auto"/>
      </w:divBdr>
    </w:div>
    <w:div w:id="1017657284">
      <w:bodyDiv w:val="1"/>
      <w:marLeft w:val="0"/>
      <w:marRight w:val="0"/>
      <w:marTop w:val="0"/>
      <w:marBottom w:val="0"/>
      <w:divBdr>
        <w:top w:val="none" w:sz="0" w:space="0" w:color="auto"/>
        <w:left w:val="none" w:sz="0" w:space="0" w:color="auto"/>
        <w:bottom w:val="none" w:sz="0" w:space="0" w:color="auto"/>
        <w:right w:val="none" w:sz="0" w:space="0" w:color="auto"/>
      </w:divBdr>
    </w:div>
    <w:div w:id="1022627515">
      <w:bodyDiv w:val="1"/>
      <w:marLeft w:val="0"/>
      <w:marRight w:val="0"/>
      <w:marTop w:val="0"/>
      <w:marBottom w:val="0"/>
      <w:divBdr>
        <w:top w:val="none" w:sz="0" w:space="0" w:color="auto"/>
        <w:left w:val="none" w:sz="0" w:space="0" w:color="auto"/>
        <w:bottom w:val="none" w:sz="0" w:space="0" w:color="auto"/>
        <w:right w:val="none" w:sz="0" w:space="0" w:color="auto"/>
      </w:divBdr>
      <w:divsChild>
        <w:div w:id="1099716676">
          <w:marLeft w:val="0"/>
          <w:marRight w:val="0"/>
          <w:marTop w:val="0"/>
          <w:marBottom w:val="0"/>
          <w:divBdr>
            <w:top w:val="none" w:sz="0" w:space="0" w:color="auto"/>
            <w:left w:val="none" w:sz="0" w:space="0" w:color="auto"/>
            <w:bottom w:val="none" w:sz="0" w:space="0" w:color="auto"/>
            <w:right w:val="none" w:sz="0" w:space="0" w:color="auto"/>
          </w:divBdr>
          <w:divsChild>
            <w:div w:id="399062809">
              <w:marLeft w:val="0"/>
              <w:marRight w:val="0"/>
              <w:marTop w:val="0"/>
              <w:marBottom w:val="0"/>
              <w:divBdr>
                <w:top w:val="none" w:sz="0" w:space="0" w:color="auto"/>
                <w:left w:val="none" w:sz="0" w:space="0" w:color="auto"/>
                <w:bottom w:val="none" w:sz="0" w:space="0" w:color="auto"/>
                <w:right w:val="none" w:sz="0" w:space="0" w:color="auto"/>
              </w:divBdr>
              <w:divsChild>
                <w:div w:id="1276251264">
                  <w:marLeft w:val="0"/>
                  <w:marRight w:val="0"/>
                  <w:marTop w:val="0"/>
                  <w:marBottom w:val="0"/>
                  <w:divBdr>
                    <w:top w:val="none" w:sz="0" w:space="0" w:color="auto"/>
                    <w:left w:val="none" w:sz="0" w:space="0" w:color="auto"/>
                    <w:bottom w:val="none" w:sz="0" w:space="0" w:color="auto"/>
                    <w:right w:val="none" w:sz="0" w:space="0" w:color="auto"/>
                  </w:divBdr>
                  <w:divsChild>
                    <w:div w:id="1482887655">
                      <w:marLeft w:val="0"/>
                      <w:marRight w:val="0"/>
                      <w:marTop w:val="0"/>
                      <w:marBottom w:val="0"/>
                      <w:divBdr>
                        <w:top w:val="none" w:sz="0" w:space="0" w:color="auto"/>
                        <w:left w:val="none" w:sz="0" w:space="0" w:color="auto"/>
                        <w:bottom w:val="none" w:sz="0" w:space="0" w:color="auto"/>
                        <w:right w:val="none" w:sz="0" w:space="0" w:color="auto"/>
                      </w:divBdr>
                      <w:divsChild>
                        <w:div w:id="856236981">
                          <w:marLeft w:val="0"/>
                          <w:marRight w:val="0"/>
                          <w:marTop w:val="0"/>
                          <w:marBottom w:val="0"/>
                          <w:divBdr>
                            <w:top w:val="none" w:sz="0" w:space="0" w:color="auto"/>
                            <w:left w:val="none" w:sz="0" w:space="0" w:color="auto"/>
                            <w:bottom w:val="none" w:sz="0" w:space="0" w:color="auto"/>
                            <w:right w:val="none" w:sz="0" w:space="0" w:color="auto"/>
                          </w:divBdr>
                          <w:divsChild>
                            <w:div w:id="578171782">
                              <w:marLeft w:val="0"/>
                              <w:marRight w:val="0"/>
                              <w:marTop w:val="0"/>
                              <w:marBottom w:val="0"/>
                              <w:divBdr>
                                <w:top w:val="none" w:sz="0" w:space="0" w:color="auto"/>
                                <w:left w:val="none" w:sz="0" w:space="0" w:color="auto"/>
                                <w:bottom w:val="none" w:sz="0" w:space="0" w:color="auto"/>
                                <w:right w:val="none" w:sz="0" w:space="0" w:color="auto"/>
                              </w:divBdr>
                              <w:divsChild>
                                <w:div w:id="941188461">
                                  <w:marLeft w:val="0"/>
                                  <w:marRight w:val="0"/>
                                  <w:marTop w:val="0"/>
                                  <w:marBottom w:val="0"/>
                                  <w:divBdr>
                                    <w:top w:val="none" w:sz="0" w:space="0" w:color="auto"/>
                                    <w:left w:val="none" w:sz="0" w:space="0" w:color="auto"/>
                                    <w:bottom w:val="none" w:sz="0" w:space="0" w:color="auto"/>
                                    <w:right w:val="none" w:sz="0" w:space="0" w:color="auto"/>
                                  </w:divBdr>
                                  <w:divsChild>
                                    <w:div w:id="1768842752">
                                      <w:marLeft w:val="0"/>
                                      <w:marRight w:val="0"/>
                                      <w:marTop w:val="0"/>
                                      <w:marBottom w:val="0"/>
                                      <w:divBdr>
                                        <w:top w:val="none" w:sz="0" w:space="0" w:color="auto"/>
                                        <w:left w:val="none" w:sz="0" w:space="0" w:color="auto"/>
                                        <w:bottom w:val="none" w:sz="0" w:space="0" w:color="auto"/>
                                        <w:right w:val="none" w:sz="0" w:space="0" w:color="auto"/>
                                      </w:divBdr>
                                      <w:divsChild>
                                        <w:div w:id="1129933140">
                                          <w:marLeft w:val="0"/>
                                          <w:marRight w:val="0"/>
                                          <w:marTop w:val="0"/>
                                          <w:marBottom w:val="0"/>
                                          <w:divBdr>
                                            <w:top w:val="none" w:sz="0" w:space="0" w:color="auto"/>
                                            <w:left w:val="none" w:sz="0" w:space="0" w:color="auto"/>
                                            <w:bottom w:val="none" w:sz="0" w:space="0" w:color="auto"/>
                                            <w:right w:val="none" w:sz="0" w:space="0" w:color="auto"/>
                                          </w:divBdr>
                                          <w:divsChild>
                                            <w:div w:id="1710643565">
                                              <w:marLeft w:val="0"/>
                                              <w:marRight w:val="0"/>
                                              <w:marTop w:val="0"/>
                                              <w:marBottom w:val="0"/>
                                              <w:divBdr>
                                                <w:top w:val="none" w:sz="0" w:space="0" w:color="auto"/>
                                                <w:left w:val="none" w:sz="0" w:space="0" w:color="auto"/>
                                                <w:bottom w:val="none" w:sz="0" w:space="0" w:color="auto"/>
                                                <w:right w:val="none" w:sz="0" w:space="0" w:color="auto"/>
                                              </w:divBdr>
                                              <w:divsChild>
                                                <w:div w:id="1798067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94889898">
                              <w:marLeft w:val="0"/>
                              <w:marRight w:val="0"/>
                              <w:marTop w:val="0"/>
                              <w:marBottom w:val="0"/>
                              <w:divBdr>
                                <w:top w:val="none" w:sz="0" w:space="0" w:color="auto"/>
                                <w:left w:val="none" w:sz="0" w:space="0" w:color="auto"/>
                                <w:bottom w:val="none" w:sz="0" w:space="0" w:color="auto"/>
                                <w:right w:val="none" w:sz="0" w:space="0" w:color="auto"/>
                              </w:divBdr>
                              <w:divsChild>
                                <w:div w:id="945425793">
                                  <w:marLeft w:val="0"/>
                                  <w:marRight w:val="0"/>
                                  <w:marTop w:val="0"/>
                                  <w:marBottom w:val="0"/>
                                  <w:divBdr>
                                    <w:top w:val="none" w:sz="0" w:space="0" w:color="auto"/>
                                    <w:left w:val="none" w:sz="0" w:space="0" w:color="auto"/>
                                    <w:bottom w:val="none" w:sz="0" w:space="0" w:color="auto"/>
                                    <w:right w:val="none" w:sz="0" w:space="0" w:color="auto"/>
                                  </w:divBdr>
                                  <w:divsChild>
                                    <w:div w:id="1656645904">
                                      <w:marLeft w:val="0"/>
                                      <w:marRight w:val="0"/>
                                      <w:marTop w:val="150"/>
                                      <w:marBottom w:val="75"/>
                                      <w:divBdr>
                                        <w:top w:val="none" w:sz="0" w:space="0" w:color="auto"/>
                                        <w:left w:val="none" w:sz="0" w:space="0" w:color="auto"/>
                                        <w:bottom w:val="none" w:sz="0" w:space="0" w:color="auto"/>
                                        <w:right w:val="none" w:sz="0" w:space="0" w:color="auto"/>
                                      </w:divBdr>
                                      <w:divsChild>
                                        <w:div w:id="983922999">
                                          <w:marLeft w:val="0"/>
                                          <w:marRight w:val="0"/>
                                          <w:marTop w:val="0"/>
                                          <w:marBottom w:val="0"/>
                                          <w:divBdr>
                                            <w:top w:val="none" w:sz="0" w:space="0" w:color="auto"/>
                                            <w:left w:val="none" w:sz="0" w:space="0" w:color="auto"/>
                                            <w:bottom w:val="none" w:sz="0" w:space="0" w:color="auto"/>
                                            <w:right w:val="none" w:sz="0" w:space="0" w:color="auto"/>
                                          </w:divBdr>
                                          <w:divsChild>
                                            <w:div w:id="242027978">
                                              <w:marLeft w:val="0"/>
                                              <w:marRight w:val="0"/>
                                              <w:marTop w:val="0"/>
                                              <w:marBottom w:val="0"/>
                                              <w:divBdr>
                                                <w:top w:val="none" w:sz="0" w:space="0" w:color="auto"/>
                                                <w:left w:val="none" w:sz="0" w:space="0" w:color="auto"/>
                                                <w:bottom w:val="none" w:sz="0" w:space="0" w:color="auto"/>
                                                <w:right w:val="none" w:sz="0" w:space="0" w:color="auto"/>
                                              </w:divBdr>
                                              <w:divsChild>
                                                <w:div w:id="1620452118">
                                                  <w:marLeft w:val="0"/>
                                                  <w:marRight w:val="0"/>
                                                  <w:marTop w:val="0"/>
                                                  <w:marBottom w:val="0"/>
                                                  <w:divBdr>
                                                    <w:top w:val="none" w:sz="0" w:space="0" w:color="auto"/>
                                                    <w:left w:val="none" w:sz="0" w:space="0" w:color="auto"/>
                                                    <w:bottom w:val="none" w:sz="0" w:space="0" w:color="auto"/>
                                                    <w:right w:val="none" w:sz="0" w:space="0" w:color="auto"/>
                                                  </w:divBdr>
                                                  <w:divsChild>
                                                    <w:div w:id="15424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86566">
                                              <w:marLeft w:val="120"/>
                                              <w:marRight w:val="0"/>
                                              <w:marTop w:val="0"/>
                                              <w:marBottom w:val="0"/>
                                              <w:divBdr>
                                                <w:top w:val="none" w:sz="0" w:space="0" w:color="auto"/>
                                                <w:left w:val="none" w:sz="0" w:space="0" w:color="auto"/>
                                                <w:bottom w:val="none" w:sz="0" w:space="0" w:color="auto"/>
                                                <w:right w:val="none" w:sz="0" w:space="0" w:color="auto"/>
                                              </w:divBdr>
                                              <w:divsChild>
                                                <w:div w:id="944271117">
                                                  <w:marLeft w:val="0"/>
                                                  <w:marRight w:val="0"/>
                                                  <w:marTop w:val="0"/>
                                                  <w:marBottom w:val="0"/>
                                                  <w:divBdr>
                                                    <w:top w:val="none" w:sz="0" w:space="0" w:color="auto"/>
                                                    <w:left w:val="none" w:sz="0" w:space="0" w:color="auto"/>
                                                    <w:bottom w:val="none" w:sz="0" w:space="0" w:color="auto"/>
                                                    <w:right w:val="none" w:sz="0" w:space="0" w:color="auto"/>
                                                  </w:divBdr>
                                                  <w:divsChild>
                                                    <w:div w:id="240533159">
                                                      <w:marLeft w:val="0"/>
                                                      <w:marRight w:val="0"/>
                                                      <w:marTop w:val="0"/>
                                                      <w:marBottom w:val="0"/>
                                                      <w:divBdr>
                                                        <w:top w:val="none" w:sz="0" w:space="0" w:color="auto"/>
                                                        <w:left w:val="none" w:sz="0" w:space="0" w:color="auto"/>
                                                        <w:bottom w:val="none" w:sz="0" w:space="0" w:color="auto"/>
                                                        <w:right w:val="none" w:sz="0" w:space="0" w:color="auto"/>
                                                      </w:divBdr>
                                                      <w:divsChild>
                                                        <w:div w:id="1928726982">
                                                          <w:marLeft w:val="0"/>
                                                          <w:marRight w:val="0"/>
                                                          <w:marTop w:val="0"/>
                                                          <w:marBottom w:val="0"/>
                                                          <w:divBdr>
                                                            <w:top w:val="none" w:sz="0" w:space="0" w:color="auto"/>
                                                            <w:left w:val="none" w:sz="0" w:space="0" w:color="auto"/>
                                                            <w:bottom w:val="none" w:sz="0" w:space="0" w:color="auto"/>
                                                            <w:right w:val="none" w:sz="0" w:space="0" w:color="auto"/>
                                                          </w:divBdr>
                                                          <w:divsChild>
                                                            <w:div w:id="158495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5352">
                                                      <w:marLeft w:val="0"/>
                                                      <w:marRight w:val="0"/>
                                                      <w:marTop w:val="0"/>
                                                      <w:marBottom w:val="0"/>
                                                      <w:divBdr>
                                                        <w:top w:val="none" w:sz="0" w:space="0" w:color="auto"/>
                                                        <w:left w:val="none" w:sz="0" w:space="0" w:color="auto"/>
                                                        <w:bottom w:val="none" w:sz="0" w:space="0" w:color="auto"/>
                                                        <w:right w:val="none" w:sz="0" w:space="0" w:color="auto"/>
                                                      </w:divBdr>
                                                      <w:divsChild>
                                                        <w:div w:id="230971985">
                                                          <w:marLeft w:val="0"/>
                                                          <w:marRight w:val="0"/>
                                                          <w:marTop w:val="0"/>
                                                          <w:marBottom w:val="30"/>
                                                          <w:divBdr>
                                                            <w:top w:val="none" w:sz="0" w:space="0" w:color="auto"/>
                                                            <w:left w:val="none" w:sz="0" w:space="0" w:color="auto"/>
                                                            <w:bottom w:val="none" w:sz="0" w:space="0" w:color="auto"/>
                                                            <w:right w:val="none" w:sz="0" w:space="0" w:color="auto"/>
                                                          </w:divBdr>
                                                        </w:div>
                                                        <w:div w:id="1479374403">
                                                          <w:marLeft w:val="0"/>
                                                          <w:marRight w:val="0"/>
                                                          <w:marTop w:val="0"/>
                                                          <w:marBottom w:val="0"/>
                                                          <w:divBdr>
                                                            <w:top w:val="none" w:sz="0" w:space="0" w:color="auto"/>
                                                            <w:left w:val="none" w:sz="0" w:space="0" w:color="auto"/>
                                                            <w:bottom w:val="none" w:sz="0" w:space="0" w:color="auto"/>
                                                            <w:right w:val="none" w:sz="0" w:space="0" w:color="auto"/>
                                                          </w:divBdr>
                                                          <w:divsChild>
                                                            <w:div w:id="190529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9230935">
          <w:marLeft w:val="0"/>
          <w:marRight w:val="360"/>
          <w:marTop w:val="0"/>
          <w:marBottom w:val="0"/>
          <w:divBdr>
            <w:top w:val="none" w:sz="0" w:space="0" w:color="auto"/>
            <w:left w:val="none" w:sz="0" w:space="0" w:color="auto"/>
            <w:bottom w:val="none" w:sz="0" w:space="0" w:color="auto"/>
            <w:right w:val="none" w:sz="0" w:space="0" w:color="auto"/>
          </w:divBdr>
          <w:divsChild>
            <w:div w:id="1203402368">
              <w:marLeft w:val="0"/>
              <w:marRight w:val="0"/>
              <w:marTop w:val="0"/>
              <w:marBottom w:val="0"/>
              <w:divBdr>
                <w:top w:val="none" w:sz="0" w:space="0" w:color="auto"/>
                <w:left w:val="none" w:sz="0" w:space="0" w:color="auto"/>
                <w:bottom w:val="none" w:sz="0" w:space="0" w:color="auto"/>
                <w:right w:val="none" w:sz="0" w:space="0" w:color="auto"/>
              </w:divBdr>
              <w:divsChild>
                <w:div w:id="13626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262559">
      <w:bodyDiv w:val="1"/>
      <w:marLeft w:val="0"/>
      <w:marRight w:val="0"/>
      <w:marTop w:val="0"/>
      <w:marBottom w:val="0"/>
      <w:divBdr>
        <w:top w:val="none" w:sz="0" w:space="0" w:color="auto"/>
        <w:left w:val="none" w:sz="0" w:space="0" w:color="auto"/>
        <w:bottom w:val="none" w:sz="0" w:space="0" w:color="auto"/>
        <w:right w:val="none" w:sz="0" w:space="0" w:color="auto"/>
      </w:divBdr>
    </w:div>
    <w:div w:id="1040320196">
      <w:bodyDiv w:val="1"/>
      <w:marLeft w:val="0"/>
      <w:marRight w:val="0"/>
      <w:marTop w:val="0"/>
      <w:marBottom w:val="0"/>
      <w:divBdr>
        <w:top w:val="none" w:sz="0" w:space="0" w:color="auto"/>
        <w:left w:val="none" w:sz="0" w:space="0" w:color="auto"/>
        <w:bottom w:val="none" w:sz="0" w:space="0" w:color="auto"/>
        <w:right w:val="none" w:sz="0" w:space="0" w:color="auto"/>
      </w:divBdr>
    </w:div>
    <w:div w:id="1040935153">
      <w:bodyDiv w:val="1"/>
      <w:marLeft w:val="0"/>
      <w:marRight w:val="0"/>
      <w:marTop w:val="0"/>
      <w:marBottom w:val="0"/>
      <w:divBdr>
        <w:top w:val="none" w:sz="0" w:space="0" w:color="auto"/>
        <w:left w:val="none" w:sz="0" w:space="0" w:color="auto"/>
        <w:bottom w:val="none" w:sz="0" w:space="0" w:color="auto"/>
        <w:right w:val="none" w:sz="0" w:space="0" w:color="auto"/>
      </w:divBdr>
    </w:div>
    <w:div w:id="1047341761">
      <w:bodyDiv w:val="1"/>
      <w:marLeft w:val="0"/>
      <w:marRight w:val="0"/>
      <w:marTop w:val="0"/>
      <w:marBottom w:val="0"/>
      <w:divBdr>
        <w:top w:val="none" w:sz="0" w:space="0" w:color="auto"/>
        <w:left w:val="none" w:sz="0" w:space="0" w:color="auto"/>
        <w:bottom w:val="none" w:sz="0" w:space="0" w:color="auto"/>
        <w:right w:val="none" w:sz="0" w:space="0" w:color="auto"/>
      </w:divBdr>
    </w:div>
    <w:div w:id="1047879561">
      <w:bodyDiv w:val="1"/>
      <w:marLeft w:val="0"/>
      <w:marRight w:val="0"/>
      <w:marTop w:val="0"/>
      <w:marBottom w:val="0"/>
      <w:divBdr>
        <w:top w:val="none" w:sz="0" w:space="0" w:color="auto"/>
        <w:left w:val="none" w:sz="0" w:space="0" w:color="auto"/>
        <w:bottom w:val="none" w:sz="0" w:space="0" w:color="auto"/>
        <w:right w:val="none" w:sz="0" w:space="0" w:color="auto"/>
      </w:divBdr>
    </w:div>
    <w:div w:id="1052997221">
      <w:bodyDiv w:val="1"/>
      <w:marLeft w:val="0"/>
      <w:marRight w:val="0"/>
      <w:marTop w:val="0"/>
      <w:marBottom w:val="0"/>
      <w:divBdr>
        <w:top w:val="none" w:sz="0" w:space="0" w:color="auto"/>
        <w:left w:val="none" w:sz="0" w:space="0" w:color="auto"/>
        <w:bottom w:val="none" w:sz="0" w:space="0" w:color="auto"/>
        <w:right w:val="none" w:sz="0" w:space="0" w:color="auto"/>
      </w:divBdr>
    </w:div>
    <w:div w:id="1055348256">
      <w:bodyDiv w:val="1"/>
      <w:marLeft w:val="0"/>
      <w:marRight w:val="0"/>
      <w:marTop w:val="0"/>
      <w:marBottom w:val="0"/>
      <w:divBdr>
        <w:top w:val="none" w:sz="0" w:space="0" w:color="auto"/>
        <w:left w:val="none" w:sz="0" w:space="0" w:color="auto"/>
        <w:bottom w:val="none" w:sz="0" w:space="0" w:color="auto"/>
        <w:right w:val="none" w:sz="0" w:space="0" w:color="auto"/>
      </w:divBdr>
    </w:div>
    <w:div w:id="1064914982">
      <w:bodyDiv w:val="1"/>
      <w:marLeft w:val="0"/>
      <w:marRight w:val="0"/>
      <w:marTop w:val="0"/>
      <w:marBottom w:val="0"/>
      <w:divBdr>
        <w:top w:val="none" w:sz="0" w:space="0" w:color="auto"/>
        <w:left w:val="none" w:sz="0" w:space="0" w:color="auto"/>
        <w:bottom w:val="none" w:sz="0" w:space="0" w:color="auto"/>
        <w:right w:val="none" w:sz="0" w:space="0" w:color="auto"/>
      </w:divBdr>
    </w:div>
    <w:div w:id="1069041567">
      <w:bodyDiv w:val="1"/>
      <w:marLeft w:val="0"/>
      <w:marRight w:val="0"/>
      <w:marTop w:val="0"/>
      <w:marBottom w:val="0"/>
      <w:divBdr>
        <w:top w:val="none" w:sz="0" w:space="0" w:color="auto"/>
        <w:left w:val="none" w:sz="0" w:space="0" w:color="auto"/>
        <w:bottom w:val="none" w:sz="0" w:space="0" w:color="auto"/>
        <w:right w:val="none" w:sz="0" w:space="0" w:color="auto"/>
      </w:divBdr>
    </w:div>
    <w:div w:id="1071925696">
      <w:bodyDiv w:val="1"/>
      <w:marLeft w:val="0"/>
      <w:marRight w:val="0"/>
      <w:marTop w:val="0"/>
      <w:marBottom w:val="0"/>
      <w:divBdr>
        <w:top w:val="none" w:sz="0" w:space="0" w:color="auto"/>
        <w:left w:val="none" w:sz="0" w:space="0" w:color="auto"/>
        <w:bottom w:val="none" w:sz="0" w:space="0" w:color="auto"/>
        <w:right w:val="none" w:sz="0" w:space="0" w:color="auto"/>
      </w:divBdr>
      <w:divsChild>
        <w:div w:id="679964074">
          <w:marLeft w:val="0"/>
          <w:marRight w:val="0"/>
          <w:marTop w:val="0"/>
          <w:marBottom w:val="0"/>
          <w:divBdr>
            <w:top w:val="none" w:sz="0" w:space="0" w:color="auto"/>
            <w:left w:val="none" w:sz="0" w:space="0" w:color="auto"/>
            <w:bottom w:val="none" w:sz="0" w:space="0" w:color="auto"/>
            <w:right w:val="none" w:sz="0" w:space="0" w:color="auto"/>
          </w:divBdr>
        </w:div>
      </w:divsChild>
    </w:div>
    <w:div w:id="1072117426">
      <w:bodyDiv w:val="1"/>
      <w:marLeft w:val="0"/>
      <w:marRight w:val="0"/>
      <w:marTop w:val="0"/>
      <w:marBottom w:val="0"/>
      <w:divBdr>
        <w:top w:val="none" w:sz="0" w:space="0" w:color="auto"/>
        <w:left w:val="none" w:sz="0" w:space="0" w:color="auto"/>
        <w:bottom w:val="none" w:sz="0" w:space="0" w:color="auto"/>
        <w:right w:val="none" w:sz="0" w:space="0" w:color="auto"/>
      </w:divBdr>
    </w:div>
    <w:div w:id="1072703566">
      <w:bodyDiv w:val="1"/>
      <w:marLeft w:val="0"/>
      <w:marRight w:val="0"/>
      <w:marTop w:val="0"/>
      <w:marBottom w:val="0"/>
      <w:divBdr>
        <w:top w:val="none" w:sz="0" w:space="0" w:color="auto"/>
        <w:left w:val="none" w:sz="0" w:space="0" w:color="auto"/>
        <w:bottom w:val="none" w:sz="0" w:space="0" w:color="auto"/>
        <w:right w:val="none" w:sz="0" w:space="0" w:color="auto"/>
      </w:divBdr>
    </w:div>
    <w:div w:id="1087843699">
      <w:bodyDiv w:val="1"/>
      <w:marLeft w:val="0"/>
      <w:marRight w:val="0"/>
      <w:marTop w:val="0"/>
      <w:marBottom w:val="0"/>
      <w:divBdr>
        <w:top w:val="none" w:sz="0" w:space="0" w:color="auto"/>
        <w:left w:val="none" w:sz="0" w:space="0" w:color="auto"/>
        <w:bottom w:val="none" w:sz="0" w:space="0" w:color="auto"/>
        <w:right w:val="none" w:sz="0" w:space="0" w:color="auto"/>
      </w:divBdr>
      <w:divsChild>
        <w:div w:id="225378359">
          <w:marLeft w:val="0"/>
          <w:marRight w:val="0"/>
          <w:marTop w:val="0"/>
          <w:marBottom w:val="300"/>
          <w:divBdr>
            <w:top w:val="none" w:sz="0" w:space="0" w:color="auto"/>
            <w:left w:val="none" w:sz="0" w:space="0" w:color="auto"/>
            <w:bottom w:val="none" w:sz="0" w:space="0" w:color="auto"/>
            <w:right w:val="none" w:sz="0" w:space="0" w:color="auto"/>
          </w:divBdr>
        </w:div>
        <w:div w:id="1472595133">
          <w:marLeft w:val="0"/>
          <w:marRight w:val="0"/>
          <w:marTop w:val="0"/>
          <w:marBottom w:val="1050"/>
          <w:divBdr>
            <w:top w:val="none" w:sz="0" w:space="0" w:color="auto"/>
            <w:left w:val="none" w:sz="0" w:space="0" w:color="auto"/>
            <w:bottom w:val="none" w:sz="0" w:space="0" w:color="auto"/>
            <w:right w:val="none" w:sz="0" w:space="0" w:color="auto"/>
          </w:divBdr>
          <w:divsChild>
            <w:div w:id="1507671327">
              <w:marLeft w:val="1500"/>
              <w:marRight w:val="0"/>
              <w:marTop w:val="0"/>
              <w:marBottom w:val="0"/>
              <w:divBdr>
                <w:top w:val="none" w:sz="0" w:space="0" w:color="auto"/>
                <w:left w:val="none" w:sz="0" w:space="0" w:color="auto"/>
                <w:bottom w:val="none" w:sz="0" w:space="0" w:color="auto"/>
                <w:right w:val="none" w:sz="0" w:space="0" w:color="auto"/>
              </w:divBdr>
              <w:divsChild>
                <w:div w:id="721447355">
                  <w:marLeft w:val="0"/>
                  <w:marRight w:val="0"/>
                  <w:marTop w:val="0"/>
                  <w:marBottom w:val="0"/>
                  <w:divBdr>
                    <w:top w:val="none" w:sz="0" w:space="0" w:color="auto"/>
                    <w:left w:val="none" w:sz="0" w:space="0" w:color="auto"/>
                    <w:bottom w:val="none" w:sz="0" w:space="0" w:color="auto"/>
                    <w:right w:val="none" w:sz="0" w:space="0" w:color="auto"/>
                  </w:divBdr>
                  <w:divsChild>
                    <w:div w:id="97094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67573">
          <w:marLeft w:val="150"/>
          <w:marRight w:val="450"/>
          <w:marTop w:val="0"/>
          <w:marBottom w:val="450"/>
          <w:divBdr>
            <w:top w:val="single" w:sz="6" w:space="0" w:color="EEEEEE"/>
            <w:left w:val="none" w:sz="0" w:space="0" w:color="auto"/>
            <w:bottom w:val="single" w:sz="6" w:space="0" w:color="EEEEEE"/>
            <w:right w:val="none" w:sz="0" w:space="0" w:color="auto"/>
          </w:divBdr>
          <w:divsChild>
            <w:div w:id="485784527">
              <w:marLeft w:val="0"/>
              <w:marRight w:val="0"/>
              <w:marTop w:val="0"/>
              <w:marBottom w:val="0"/>
              <w:divBdr>
                <w:top w:val="none" w:sz="0" w:space="0" w:color="auto"/>
                <w:left w:val="none" w:sz="0" w:space="0" w:color="auto"/>
                <w:bottom w:val="none" w:sz="0" w:space="0" w:color="auto"/>
                <w:right w:val="none" w:sz="0" w:space="0" w:color="auto"/>
              </w:divBdr>
              <w:divsChild>
                <w:div w:id="1137180895">
                  <w:marLeft w:val="0"/>
                  <w:marRight w:val="0"/>
                  <w:marTop w:val="0"/>
                  <w:marBottom w:val="0"/>
                  <w:divBdr>
                    <w:top w:val="single" w:sz="6" w:space="5" w:color="222222"/>
                    <w:left w:val="single" w:sz="6" w:space="8" w:color="222222"/>
                    <w:bottom w:val="single" w:sz="6" w:space="5" w:color="222222"/>
                    <w:right w:val="single" w:sz="6" w:space="8" w:color="222222"/>
                  </w:divBdr>
                </w:div>
                <w:div w:id="1660304979">
                  <w:marLeft w:val="0"/>
                  <w:marRight w:val="0"/>
                  <w:marTop w:val="0"/>
                  <w:marBottom w:val="0"/>
                  <w:divBdr>
                    <w:top w:val="single" w:sz="6" w:space="5" w:color="222222"/>
                    <w:left w:val="single" w:sz="6" w:space="8" w:color="222222"/>
                    <w:bottom w:val="single" w:sz="6" w:space="5" w:color="222222"/>
                    <w:right w:val="single" w:sz="6" w:space="8" w:color="222222"/>
                  </w:divBdr>
                </w:div>
              </w:divsChild>
            </w:div>
            <w:div w:id="1473599182">
              <w:marLeft w:val="0"/>
              <w:marRight w:val="0"/>
              <w:marTop w:val="0"/>
              <w:marBottom w:val="0"/>
              <w:divBdr>
                <w:top w:val="none" w:sz="0" w:space="0" w:color="auto"/>
                <w:left w:val="none" w:sz="0" w:space="0" w:color="auto"/>
                <w:bottom w:val="none" w:sz="0" w:space="0" w:color="auto"/>
                <w:right w:val="none" w:sz="0" w:space="0" w:color="auto"/>
              </w:divBdr>
              <w:divsChild>
                <w:div w:id="958881160">
                  <w:marLeft w:val="0"/>
                  <w:marRight w:val="0"/>
                  <w:marTop w:val="0"/>
                  <w:marBottom w:val="0"/>
                  <w:divBdr>
                    <w:top w:val="none" w:sz="0" w:space="0" w:color="auto"/>
                    <w:left w:val="none" w:sz="0" w:space="0" w:color="auto"/>
                    <w:bottom w:val="none" w:sz="0" w:space="0" w:color="auto"/>
                    <w:right w:val="none" w:sz="0" w:space="0" w:color="auto"/>
                  </w:divBdr>
                </w:div>
                <w:div w:id="1162966697">
                  <w:marLeft w:val="0"/>
                  <w:marRight w:val="0"/>
                  <w:marTop w:val="0"/>
                  <w:marBottom w:val="0"/>
                  <w:divBdr>
                    <w:top w:val="none" w:sz="0" w:space="0" w:color="auto"/>
                    <w:left w:val="none" w:sz="0" w:space="0" w:color="auto"/>
                    <w:bottom w:val="none" w:sz="0" w:space="0" w:color="auto"/>
                    <w:right w:val="none" w:sz="0" w:space="0" w:color="auto"/>
                  </w:divBdr>
                  <w:divsChild>
                    <w:div w:id="345718603">
                      <w:marLeft w:val="0"/>
                      <w:marRight w:val="0"/>
                      <w:marTop w:val="0"/>
                      <w:marBottom w:val="0"/>
                      <w:divBdr>
                        <w:top w:val="none" w:sz="0" w:space="0" w:color="auto"/>
                        <w:left w:val="none" w:sz="0" w:space="0" w:color="auto"/>
                        <w:bottom w:val="none" w:sz="0" w:space="0" w:color="auto"/>
                        <w:right w:val="none" w:sz="0" w:space="0" w:color="auto"/>
                      </w:divBdr>
                    </w:div>
                    <w:div w:id="1366062461">
                      <w:marLeft w:val="0"/>
                      <w:marRight w:val="0"/>
                      <w:marTop w:val="0"/>
                      <w:marBottom w:val="0"/>
                      <w:divBdr>
                        <w:top w:val="none" w:sz="0" w:space="0" w:color="auto"/>
                        <w:left w:val="none" w:sz="0" w:space="0" w:color="auto"/>
                        <w:bottom w:val="none" w:sz="0" w:space="0" w:color="auto"/>
                        <w:right w:val="none" w:sz="0" w:space="0" w:color="auto"/>
                      </w:divBdr>
                    </w:div>
                    <w:div w:id="152563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078249">
      <w:bodyDiv w:val="1"/>
      <w:marLeft w:val="0"/>
      <w:marRight w:val="0"/>
      <w:marTop w:val="0"/>
      <w:marBottom w:val="0"/>
      <w:divBdr>
        <w:top w:val="none" w:sz="0" w:space="0" w:color="auto"/>
        <w:left w:val="none" w:sz="0" w:space="0" w:color="auto"/>
        <w:bottom w:val="none" w:sz="0" w:space="0" w:color="auto"/>
        <w:right w:val="none" w:sz="0" w:space="0" w:color="auto"/>
      </w:divBdr>
    </w:div>
    <w:div w:id="1094473451">
      <w:bodyDiv w:val="1"/>
      <w:marLeft w:val="0"/>
      <w:marRight w:val="0"/>
      <w:marTop w:val="0"/>
      <w:marBottom w:val="0"/>
      <w:divBdr>
        <w:top w:val="none" w:sz="0" w:space="0" w:color="auto"/>
        <w:left w:val="none" w:sz="0" w:space="0" w:color="auto"/>
        <w:bottom w:val="none" w:sz="0" w:space="0" w:color="auto"/>
        <w:right w:val="none" w:sz="0" w:space="0" w:color="auto"/>
      </w:divBdr>
    </w:div>
    <w:div w:id="1102336779">
      <w:bodyDiv w:val="1"/>
      <w:marLeft w:val="0"/>
      <w:marRight w:val="0"/>
      <w:marTop w:val="0"/>
      <w:marBottom w:val="0"/>
      <w:divBdr>
        <w:top w:val="none" w:sz="0" w:space="0" w:color="auto"/>
        <w:left w:val="none" w:sz="0" w:space="0" w:color="auto"/>
        <w:bottom w:val="none" w:sz="0" w:space="0" w:color="auto"/>
        <w:right w:val="none" w:sz="0" w:space="0" w:color="auto"/>
      </w:divBdr>
    </w:div>
    <w:div w:id="1104306953">
      <w:bodyDiv w:val="1"/>
      <w:marLeft w:val="0"/>
      <w:marRight w:val="0"/>
      <w:marTop w:val="0"/>
      <w:marBottom w:val="0"/>
      <w:divBdr>
        <w:top w:val="none" w:sz="0" w:space="0" w:color="auto"/>
        <w:left w:val="none" w:sz="0" w:space="0" w:color="auto"/>
        <w:bottom w:val="none" w:sz="0" w:space="0" w:color="auto"/>
        <w:right w:val="none" w:sz="0" w:space="0" w:color="auto"/>
      </w:divBdr>
    </w:div>
    <w:div w:id="1116019424">
      <w:bodyDiv w:val="1"/>
      <w:marLeft w:val="0"/>
      <w:marRight w:val="0"/>
      <w:marTop w:val="0"/>
      <w:marBottom w:val="0"/>
      <w:divBdr>
        <w:top w:val="none" w:sz="0" w:space="0" w:color="auto"/>
        <w:left w:val="none" w:sz="0" w:space="0" w:color="auto"/>
        <w:bottom w:val="none" w:sz="0" w:space="0" w:color="auto"/>
        <w:right w:val="none" w:sz="0" w:space="0" w:color="auto"/>
      </w:divBdr>
      <w:divsChild>
        <w:div w:id="542711285">
          <w:marLeft w:val="0"/>
          <w:marRight w:val="0"/>
          <w:marTop w:val="0"/>
          <w:marBottom w:val="0"/>
          <w:divBdr>
            <w:top w:val="none" w:sz="0" w:space="0" w:color="auto"/>
            <w:left w:val="none" w:sz="0" w:space="0" w:color="auto"/>
            <w:bottom w:val="none" w:sz="0" w:space="0" w:color="auto"/>
            <w:right w:val="none" w:sz="0" w:space="0" w:color="auto"/>
          </w:divBdr>
        </w:div>
      </w:divsChild>
    </w:div>
    <w:div w:id="1120102944">
      <w:bodyDiv w:val="1"/>
      <w:marLeft w:val="0"/>
      <w:marRight w:val="0"/>
      <w:marTop w:val="0"/>
      <w:marBottom w:val="0"/>
      <w:divBdr>
        <w:top w:val="none" w:sz="0" w:space="0" w:color="auto"/>
        <w:left w:val="none" w:sz="0" w:space="0" w:color="auto"/>
        <w:bottom w:val="none" w:sz="0" w:space="0" w:color="auto"/>
        <w:right w:val="none" w:sz="0" w:space="0" w:color="auto"/>
      </w:divBdr>
    </w:div>
    <w:div w:id="1126502918">
      <w:bodyDiv w:val="1"/>
      <w:marLeft w:val="0"/>
      <w:marRight w:val="0"/>
      <w:marTop w:val="0"/>
      <w:marBottom w:val="0"/>
      <w:divBdr>
        <w:top w:val="none" w:sz="0" w:space="0" w:color="auto"/>
        <w:left w:val="none" w:sz="0" w:space="0" w:color="auto"/>
        <w:bottom w:val="none" w:sz="0" w:space="0" w:color="auto"/>
        <w:right w:val="none" w:sz="0" w:space="0" w:color="auto"/>
      </w:divBdr>
      <w:divsChild>
        <w:div w:id="2083871432">
          <w:marLeft w:val="0"/>
          <w:marRight w:val="0"/>
          <w:marTop w:val="0"/>
          <w:marBottom w:val="0"/>
          <w:divBdr>
            <w:top w:val="none" w:sz="0" w:space="0" w:color="auto"/>
            <w:left w:val="none" w:sz="0" w:space="0" w:color="auto"/>
            <w:bottom w:val="none" w:sz="0" w:space="0" w:color="auto"/>
            <w:right w:val="none" w:sz="0" w:space="0" w:color="auto"/>
          </w:divBdr>
        </w:div>
      </w:divsChild>
    </w:div>
    <w:div w:id="1126660382">
      <w:bodyDiv w:val="1"/>
      <w:marLeft w:val="0"/>
      <w:marRight w:val="0"/>
      <w:marTop w:val="0"/>
      <w:marBottom w:val="0"/>
      <w:divBdr>
        <w:top w:val="none" w:sz="0" w:space="0" w:color="auto"/>
        <w:left w:val="none" w:sz="0" w:space="0" w:color="auto"/>
        <w:bottom w:val="none" w:sz="0" w:space="0" w:color="auto"/>
        <w:right w:val="none" w:sz="0" w:space="0" w:color="auto"/>
      </w:divBdr>
    </w:div>
    <w:div w:id="1127815331">
      <w:bodyDiv w:val="1"/>
      <w:marLeft w:val="0"/>
      <w:marRight w:val="0"/>
      <w:marTop w:val="0"/>
      <w:marBottom w:val="0"/>
      <w:divBdr>
        <w:top w:val="none" w:sz="0" w:space="0" w:color="auto"/>
        <w:left w:val="none" w:sz="0" w:space="0" w:color="auto"/>
        <w:bottom w:val="none" w:sz="0" w:space="0" w:color="auto"/>
        <w:right w:val="none" w:sz="0" w:space="0" w:color="auto"/>
      </w:divBdr>
    </w:div>
    <w:div w:id="1129084870">
      <w:bodyDiv w:val="1"/>
      <w:marLeft w:val="0"/>
      <w:marRight w:val="0"/>
      <w:marTop w:val="0"/>
      <w:marBottom w:val="0"/>
      <w:divBdr>
        <w:top w:val="none" w:sz="0" w:space="0" w:color="auto"/>
        <w:left w:val="none" w:sz="0" w:space="0" w:color="auto"/>
        <w:bottom w:val="none" w:sz="0" w:space="0" w:color="auto"/>
        <w:right w:val="none" w:sz="0" w:space="0" w:color="auto"/>
      </w:divBdr>
    </w:div>
    <w:div w:id="1131676461">
      <w:bodyDiv w:val="1"/>
      <w:marLeft w:val="0"/>
      <w:marRight w:val="0"/>
      <w:marTop w:val="0"/>
      <w:marBottom w:val="0"/>
      <w:divBdr>
        <w:top w:val="none" w:sz="0" w:space="0" w:color="auto"/>
        <w:left w:val="none" w:sz="0" w:space="0" w:color="auto"/>
        <w:bottom w:val="none" w:sz="0" w:space="0" w:color="auto"/>
        <w:right w:val="none" w:sz="0" w:space="0" w:color="auto"/>
      </w:divBdr>
    </w:div>
    <w:div w:id="1134104200">
      <w:bodyDiv w:val="1"/>
      <w:marLeft w:val="0"/>
      <w:marRight w:val="0"/>
      <w:marTop w:val="0"/>
      <w:marBottom w:val="0"/>
      <w:divBdr>
        <w:top w:val="none" w:sz="0" w:space="0" w:color="auto"/>
        <w:left w:val="none" w:sz="0" w:space="0" w:color="auto"/>
        <w:bottom w:val="none" w:sz="0" w:space="0" w:color="auto"/>
        <w:right w:val="none" w:sz="0" w:space="0" w:color="auto"/>
      </w:divBdr>
    </w:div>
    <w:div w:id="1141191221">
      <w:bodyDiv w:val="1"/>
      <w:marLeft w:val="0"/>
      <w:marRight w:val="0"/>
      <w:marTop w:val="0"/>
      <w:marBottom w:val="0"/>
      <w:divBdr>
        <w:top w:val="none" w:sz="0" w:space="0" w:color="auto"/>
        <w:left w:val="none" w:sz="0" w:space="0" w:color="auto"/>
        <w:bottom w:val="none" w:sz="0" w:space="0" w:color="auto"/>
        <w:right w:val="none" w:sz="0" w:space="0" w:color="auto"/>
      </w:divBdr>
    </w:div>
    <w:div w:id="1145199248">
      <w:bodyDiv w:val="1"/>
      <w:marLeft w:val="0"/>
      <w:marRight w:val="0"/>
      <w:marTop w:val="0"/>
      <w:marBottom w:val="0"/>
      <w:divBdr>
        <w:top w:val="none" w:sz="0" w:space="0" w:color="auto"/>
        <w:left w:val="none" w:sz="0" w:space="0" w:color="auto"/>
        <w:bottom w:val="none" w:sz="0" w:space="0" w:color="auto"/>
        <w:right w:val="none" w:sz="0" w:space="0" w:color="auto"/>
      </w:divBdr>
    </w:div>
    <w:div w:id="1152873260">
      <w:bodyDiv w:val="1"/>
      <w:marLeft w:val="0"/>
      <w:marRight w:val="0"/>
      <w:marTop w:val="0"/>
      <w:marBottom w:val="0"/>
      <w:divBdr>
        <w:top w:val="none" w:sz="0" w:space="0" w:color="auto"/>
        <w:left w:val="none" w:sz="0" w:space="0" w:color="auto"/>
        <w:bottom w:val="none" w:sz="0" w:space="0" w:color="auto"/>
        <w:right w:val="none" w:sz="0" w:space="0" w:color="auto"/>
      </w:divBdr>
    </w:div>
    <w:div w:id="1154488130">
      <w:bodyDiv w:val="1"/>
      <w:marLeft w:val="0"/>
      <w:marRight w:val="0"/>
      <w:marTop w:val="0"/>
      <w:marBottom w:val="0"/>
      <w:divBdr>
        <w:top w:val="none" w:sz="0" w:space="0" w:color="auto"/>
        <w:left w:val="none" w:sz="0" w:space="0" w:color="auto"/>
        <w:bottom w:val="none" w:sz="0" w:space="0" w:color="auto"/>
        <w:right w:val="none" w:sz="0" w:space="0" w:color="auto"/>
      </w:divBdr>
    </w:div>
    <w:div w:id="1161584104">
      <w:bodyDiv w:val="1"/>
      <w:marLeft w:val="0"/>
      <w:marRight w:val="0"/>
      <w:marTop w:val="0"/>
      <w:marBottom w:val="0"/>
      <w:divBdr>
        <w:top w:val="none" w:sz="0" w:space="0" w:color="auto"/>
        <w:left w:val="none" w:sz="0" w:space="0" w:color="auto"/>
        <w:bottom w:val="none" w:sz="0" w:space="0" w:color="auto"/>
        <w:right w:val="none" w:sz="0" w:space="0" w:color="auto"/>
      </w:divBdr>
    </w:div>
    <w:div w:id="1165777738">
      <w:bodyDiv w:val="1"/>
      <w:marLeft w:val="0"/>
      <w:marRight w:val="0"/>
      <w:marTop w:val="0"/>
      <w:marBottom w:val="0"/>
      <w:divBdr>
        <w:top w:val="none" w:sz="0" w:space="0" w:color="auto"/>
        <w:left w:val="none" w:sz="0" w:space="0" w:color="auto"/>
        <w:bottom w:val="none" w:sz="0" w:space="0" w:color="auto"/>
        <w:right w:val="none" w:sz="0" w:space="0" w:color="auto"/>
      </w:divBdr>
    </w:div>
    <w:div w:id="1166748411">
      <w:bodyDiv w:val="1"/>
      <w:marLeft w:val="0"/>
      <w:marRight w:val="0"/>
      <w:marTop w:val="0"/>
      <w:marBottom w:val="0"/>
      <w:divBdr>
        <w:top w:val="none" w:sz="0" w:space="0" w:color="auto"/>
        <w:left w:val="none" w:sz="0" w:space="0" w:color="auto"/>
        <w:bottom w:val="none" w:sz="0" w:space="0" w:color="auto"/>
        <w:right w:val="none" w:sz="0" w:space="0" w:color="auto"/>
      </w:divBdr>
    </w:div>
    <w:div w:id="1186291222">
      <w:bodyDiv w:val="1"/>
      <w:marLeft w:val="0"/>
      <w:marRight w:val="0"/>
      <w:marTop w:val="0"/>
      <w:marBottom w:val="0"/>
      <w:divBdr>
        <w:top w:val="none" w:sz="0" w:space="0" w:color="auto"/>
        <w:left w:val="none" w:sz="0" w:space="0" w:color="auto"/>
        <w:bottom w:val="none" w:sz="0" w:space="0" w:color="auto"/>
        <w:right w:val="none" w:sz="0" w:space="0" w:color="auto"/>
      </w:divBdr>
    </w:div>
    <w:div w:id="1210529738">
      <w:bodyDiv w:val="1"/>
      <w:marLeft w:val="0"/>
      <w:marRight w:val="0"/>
      <w:marTop w:val="0"/>
      <w:marBottom w:val="0"/>
      <w:divBdr>
        <w:top w:val="none" w:sz="0" w:space="0" w:color="auto"/>
        <w:left w:val="none" w:sz="0" w:space="0" w:color="auto"/>
        <w:bottom w:val="none" w:sz="0" w:space="0" w:color="auto"/>
        <w:right w:val="none" w:sz="0" w:space="0" w:color="auto"/>
      </w:divBdr>
    </w:div>
    <w:div w:id="1210608056">
      <w:bodyDiv w:val="1"/>
      <w:marLeft w:val="0"/>
      <w:marRight w:val="0"/>
      <w:marTop w:val="0"/>
      <w:marBottom w:val="0"/>
      <w:divBdr>
        <w:top w:val="none" w:sz="0" w:space="0" w:color="auto"/>
        <w:left w:val="none" w:sz="0" w:space="0" w:color="auto"/>
        <w:bottom w:val="none" w:sz="0" w:space="0" w:color="auto"/>
        <w:right w:val="none" w:sz="0" w:space="0" w:color="auto"/>
      </w:divBdr>
    </w:div>
    <w:div w:id="1212426204">
      <w:bodyDiv w:val="1"/>
      <w:marLeft w:val="0"/>
      <w:marRight w:val="0"/>
      <w:marTop w:val="0"/>
      <w:marBottom w:val="0"/>
      <w:divBdr>
        <w:top w:val="none" w:sz="0" w:space="0" w:color="auto"/>
        <w:left w:val="none" w:sz="0" w:space="0" w:color="auto"/>
        <w:bottom w:val="none" w:sz="0" w:space="0" w:color="auto"/>
        <w:right w:val="none" w:sz="0" w:space="0" w:color="auto"/>
      </w:divBdr>
    </w:div>
    <w:div w:id="1227566334">
      <w:bodyDiv w:val="1"/>
      <w:marLeft w:val="0"/>
      <w:marRight w:val="0"/>
      <w:marTop w:val="0"/>
      <w:marBottom w:val="0"/>
      <w:divBdr>
        <w:top w:val="none" w:sz="0" w:space="0" w:color="auto"/>
        <w:left w:val="none" w:sz="0" w:space="0" w:color="auto"/>
        <w:bottom w:val="none" w:sz="0" w:space="0" w:color="auto"/>
        <w:right w:val="none" w:sz="0" w:space="0" w:color="auto"/>
      </w:divBdr>
    </w:div>
    <w:div w:id="1227762545">
      <w:bodyDiv w:val="1"/>
      <w:marLeft w:val="0"/>
      <w:marRight w:val="0"/>
      <w:marTop w:val="0"/>
      <w:marBottom w:val="0"/>
      <w:divBdr>
        <w:top w:val="none" w:sz="0" w:space="0" w:color="auto"/>
        <w:left w:val="none" w:sz="0" w:space="0" w:color="auto"/>
        <w:bottom w:val="none" w:sz="0" w:space="0" w:color="auto"/>
        <w:right w:val="none" w:sz="0" w:space="0" w:color="auto"/>
      </w:divBdr>
    </w:div>
    <w:div w:id="1229800870">
      <w:bodyDiv w:val="1"/>
      <w:marLeft w:val="0"/>
      <w:marRight w:val="0"/>
      <w:marTop w:val="0"/>
      <w:marBottom w:val="0"/>
      <w:divBdr>
        <w:top w:val="none" w:sz="0" w:space="0" w:color="auto"/>
        <w:left w:val="none" w:sz="0" w:space="0" w:color="auto"/>
        <w:bottom w:val="none" w:sz="0" w:space="0" w:color="auto"/>
        <w:right w:val="none" w:sz="0" w:space="0" w:color="auto"/>
      </w:divBdr>
    </w:div>
    <w:div w:id="1233850271">
      <w:bodyDiv w:val="1"/>
      <w:marLeft w:val="0"/>
      <w:marRight w:val="0"/>
      <w:marTop w:val="0"/>
      <w:marBottom w:val="0"/>
      <w:divBdr>
        <w:top w:val="none" w:sz="0" w:space="0" w:color="auto"/>
        <w:left w:val="none" w:sz="0" w:space="0" w:color="auto"/>
        <w:bottom w:val="none" w:sz="0" w:space="0" w:color="auto"/>
        <w:right w:val="none" w:sz="0" w:space="0" w:color="auto"/>
      </w:divBdr>
    </w:div>
    <w:div w:id="1252396363">
      <w:bodyDiv w:val="1"/>
      <w:marLeft w:val="0"/>
      <w:marRight w:val="0"/>
      <w:marTop w:val="0"/>
      <w:marBottom w:val="0"/>
      <w:divBdr>
        <w:top w:val="none" w:sz="0" w:space="0" w:color="auto"/>
        <w:left w:val="none" w:sz="0" w:space="0" w:color="auto"/>
        <w:bottom w:val="none" w:sz="0" w:space="0" w:color="auto"/>
        <w:right w:val="none" w:sz="0" w:space="0" w:color="auto"/>
      </w:divBdr>
    </w:div>
    <w:div w:id="1255671513">
      <w:bodyDiv w:val="1"/>
      <w:marLeft w:val="0"/>
      <w:marRight w:val="0"/>
      <w:marTop w:val="0"/>
      <w:marBottom w:val="0"/>
      <w:divBdr>
        <w:top w:val="none" w:sz="0" w:space="0" w:color="auto"/>
        <w:left w:val="none" w:sz="0" w:space="0" w:color="auto"/>
        <w:bottom w:val="none" w:sz="0" w:space="0" w:color="auto"/>
        <w:right w:val="none" w:sz="0" w:space="0" w:color="auto"/>
      </w:divBdr>
    </w:div>
    <w:div w:id="1258443058">
      <w:bodyDiv w:val="1"/>
      <w:marLeft w:val="0"/>
      <w:marRight w:val="0"/>
      <w:marTop w:val="0"/>
      <w:marBottom w:val="0"/>
      <w:divBdr>
        <w:top w:val="none" w:sz="0" w:space="0" w:color="auto"/>
        <w:left w:val="none" w:sz="0" w:space="0" w:color="auto"/>
        <w:bottom w:val="none" w:sz="0" w:space="0" w:color="auto"/>
        <w:right w:val="none" w:sz="0" w:space="0" w:color="auto"/>
      </w:divBdr>
    </w:div>
    <w:div w:id="1259486832">
      <w:bodyDiv w:val="1"/>
      <w:marLeft w:val="0"/>
      <w:marRight w:val="0"/>
      <w:marTop w:val="0"/>
      <w:marBottom w:val="0"/>
      <w:divBdr>
        <w:top w:val="none" w:sz="0" w:space="0" w:color="auto"/>
        <w:left w:val="none" w:sz="0" w:space="0" w:color="auto"/>
        <w:bottom w:val="none" w:sz="0" w:space="0" w:color="auto"/>
        <w:right w:val="none" w:sz="0" w:space="0" w:color="auto"/>
      </w:divBdr>
    </w:div>
    <w:div w:id="1265574078">
      <w:bodyDiv w:val="1"/>
      <w:marLeft w:val="0"/>
      <w:marRight w:val="0"/>
      <w:marTop w:val="0"/>
      <w:marBottom w:val="0"/>
      <w:divBdr>
        <w:top w:val="none" w:sz="0" w:space="0" w:color="auto"/>
        <w:left w:val="none" w:sz="0" w:space="0" w:color="auto"/>
        <w:bottom w:val="none" w:sz="0" w:space="0" w:color="auto"/>
        <w:right w:val="none" w:sz="0" w:space="0" w:color="auto"/>
      </w:divBdr>
    </w:div>
    <w:div w:id="1266768915">
      <w:bodyDiv w:val="1"/>
      <w:marLeft w:val="0"/>
      <w:marRight w:val="0"/>
      <w:marTop w:val="0"/>
      <w:marBottom w:val="0"/>
      <w:divBdr>
        <w:top w:val="none" w:sz="0" w:space="0" w:color="auto"/>
        <w:left w:val="none" w:sz="0" w:space="0" w:color="auto"/>
        <w:bottom w:val="none" w:sz="0" w:space="0" w:color="auto"/>
        <w:right w:val="none" w:sz="0" w:space="0" w:color="auto"/>
      </w:divBdr>
    </w:div>
    <w:div w:id="1272590288">
      <w:bodyDiv w:val="1"/>
      <w:marLeft w:val="0"/>
      <w:marRight w:val="0"/>
      <w:marTop w:val="0"/>
      <w:marBottom w:val="0"/>
      <w:divBdr>
        <w:top w:val="none" w:sz="0" w:space="0" w:color="auto"/>
        <w:left w:val="none" w:sz="0" w:space="0" w:color="auto"/>
        <w:bottom w:val="none" w:sz="0" w:space="0" w:color="auto"/>
        <w:right w:val="none" w:sz="0" w:space="0" w:color="auto"/>
      </w:divBdr>
    </w:div>
    <w:div w:id="1275164269">
      <w:bodyDiv w:val="1"/>
      <w:marLeft w:val="0"/>
      <w:marRight w:val="0"/>
      <w:marTop w:val="0"/>
      <w:marBottom w:val="0"/>
      <w:divBdr>
        <w:top w:val="none" w:sz="0" w:space="0" w:color="auto"/>
        <w:left w:val="none" w:sz="0" w:space="0" w:color="auto"/>
        <w:bottom w:val="none" w:sz="0" w:space="0" w:color="auto"/>
        <w:right w:val="none" w:sz="0" w:space="0" w:color="auto"/>
      </w:divBdr>
    </w:div>
    <w:div w:id="1286543217">
      <w:bodyDiv w:val="1"/>
      <w:marLeft w:val="0"/>
      <w:marRight w:val="0"/>
      <w:marTop w:val="0"/>
      <w:marBottom w:val="0"/>
      <w:divBdr>
        <w:top w:val="none" w:sz="0" w:space="0" w:color="auto"/>
        <w:left w:val="none" w:sz="0" w:space="0" w:color="auto"/>
        <w:bottom w:val="none" w:sz="0" w:space="0" w:color="auto"/>
        <w:right w:val="none" w:sz="0" w:space="0" w:color="auto"/>
      </w:divBdr>
    </w:div>
    <w:div w:id="1288319042">
      <w:bodyDiv w:val="1"/>
      <w:marLeft w:val="0"/>
      <w:marRight w:val="0"/>
      <w:marTop w:val="0"/>
      <w:marBottom w:val="0"/>
      <w:divBdr>
        <w:top w:val="none" w:sz="0" w:space="0" w:color="auto"/>
        <w:left w:val="none" w:sz="0" w:space="0" w:color="auto"/>
        <w:bottom w:val="none" w:sz="0" w:space="0" w:color="auto"/>
        <w:right w:val="none" w:sz="0" w:space="0" w:color="auto"/>
      </w:divBdr>
    </w:div>
    <w:div w:id="1291520310">
      <w:bodyDiv w:val="1"/>
      <w:marLeft w:val="0"/>
      <w:marRight w:val="0"/>
      <w:marTop w:val="0"/>
      <w:marBottom w:val="0"/>
      <w:divBdr>
        <w:top w:val="none" w:sz="0" w:space="0" w:color="auto"/>
        <w:left w:val="none" w:sz="0" w:space="0" w:color="auto"/>
        <w:bottom w:val="none" w:sz="0" w:space="0" w:color="auto"/>
        <w:right w:val="none" w:sz="0" w:space="0" w:color="auto"/>
      </w:divBdr>
    </w:div>
    <w:div w:id="1298223935">
      <w:bodyDiv w:val="1"/>
      <w:marLeft w:val="0"/>
      <w:marRight w:val="0"/>
      <w:marTop w:val="0"/>
      <w:marBottom w:val="0"/>
      <w:divBdr>
        <w:top w:val="none" w:sz="0" w:space="0" w:color="auto"/>
        <w:left w:val="none" w:sz="0" w:space="0" w:color="auto"/>
        <w:bottom w:val="none" w:sz="0" w:space="0" w:color="auto"/>
        <w:right w:val="none" w:sz="0" w:space="0" w:color="auto"/>
      </w:divBdr>
    </w:div>
    <w:div w:id="1316491688">
      <w:bodyDiv w:val="1"/>
      <w:marLeft w:val="0"/>
      <w:marRight w:val="0"/>
      <w:marTop w:val="0"/>
      <w:marBottom w:val="0"/>
      <w:divBdr>
        <w:top w:val="none" w:sz="0" w:space="0" w:color="auto"/>
        <w:left w:val="none" w:sz="0" w:space="0" w:color="auto"/>
        <w:bottom w:val="none" w:sz="0" w:space="0" w:color="auto"/>
        <w:right w:val="none" w:sz="0" w:space="0" w:color="auto"/>
      </w:divBdr>
    </w:div>
    <w:div w:id="1316494417">
      <w:bodyDiv w:val="1"/>
      <w:marLeft w:val="0"/>
      <w:marRight w:val="0"/>
      <w:marTop w:val="0"/>
      <w:marBottom w:val="0"/>
      <w:divBdr>
        <w:top w:val="none" w:sz="0" w:space="0" w:color="auto"/>
        <w:left w:val="none" w:sz="0" w:space="0" w:color="auto"/>
        <w:bottom w:val="none" w:sz="0" w:space="0" w:color="auto"/>
        <w:right w:val="none" w:sz="0" w:space="0" w:color="auto"/>
      </w:divBdr>
      <w:divsChild>
        <w:div w:id="723145165">
          <w:marLeft w:val="0"/>
          <w:marRight w:val="0"/>
          <w:marTop w:val="0"/>
          <w:marBottom w:val="0"/>
          <w:divBdr>
            <w:top w:val="none" w:sz="0" w:space="0" w:color="auto"/>
            <w:left w:val="none" w:sz="0" w:space="0" w:color="auto"/>
            <w:bottom w:val="none" w:sz="0" w:space="0" w:color="auto"/>
            <w:right w:val="none" w:sz="0" w:space="0" w:color="auto"/>
          </w:divBdr>
        </w:div>
      </w:divsChild>
    </w:div>
    <w:div w:id="1318606190">
      <w:bodyDiv w:val="1"/>
      <w:marLeft w:val="0"/>
      <w:marRight w:val="0"/>
      <w:marTop w:val="0"/>
      <w:marBottom w:val="0"/>
      <w:divBdr>
        <w:top w:val="none" w:sz="0" w:space="0" w:color="auto"/>
        <w:left w:val="none" w:sz="0" w:space="0" w:color="auto"/>
        <w:bottom w:val="none" w:sz="0" w:space="0" w:color="auto"/>
        <w:right w:val="none" w:sz="0" w:space="0" w:color="auto"/>
      </w:divBdr>
    </w:div>
    <w:div w:id="1333489030">
      <w:bodyDiv w:val="1"/>
      <w:marLeft w:val="0"/>
      <w:marRight w:val="0"/>
      <w:marTop w:val="0"/>
      <w:marBottom w:val="0"/>
      <w:divBdr>
        <w:top w:val="none" w:sz="0" w:space="0" w:color="auto"/>
        <w:left w:val="none" w:sz="0" w:space="0" w:color="auto"/>
        <w:bottom w:val="none" w:sz="0" w:space="0" w:color="auto"/>
        <w:right w:val="none" w:sz="0" w:space="0" w:color="auto"/>
      </w:divBdr>
      <w:divsChild>
        <w:div w:id="612395408">
          <w:marLeft w:val="0"/>
          <w:marRight w:val="0"/>
          <w:marTop w:val="0"/>
          <w:marBottom w:val="0"/>
          <w:divBdr>
            <w:top w:val="none" w:sz="0" w:space="0" w:color="auto"/>
            <w:left w:val="none" w:sz="0" w:space="0" w:color="auto"/>
            <w:bottom w:val="none" w:sz="0" w:space="0" w:color="auto"/>
            <w:right w:val="none" w:sz="0" w:space="0" w:color="auto"/>
          </w:divBdr>
          <w:divsChild>
            <w:div w:id="1116018994">
              <w:marLeft w:val="0"/>
              <w:marRight w:val="0"/>
              <w:marTop w:val="0"/>
              <w:marBottom w:val="0"/>
              <w:divBdr>
                <w:top w:val="none" w:sz="0" w:space="0" w:color="auto"/>
                <w:left w:val="none" w:sz="0" w:space="0" w:color="auto"/>
                <w:bottom w:val="none" w:sz="0" w:space="0" w:color="auto"/>
                <w:right w:val="none" w:sz="0" w:space="0" w:color="auto"/>
              </w:divBdr>
              <w:divsChild>
                <w:div w:id="727844225">
                  <w:marLeft w:val="0"/>
                  <w:marRight w:val="0"/>
                  <w:marTop w:val="0"/>
                  <w:marBottom w:val="120"/>
                  <w:divBdr>
                    <w:top w:val="none" w:sz="0" w:space="0" w:color="auto"/>
                    <w:left w:val="none" w:sz="0" w:space="0" w:color="auto"/>
                    <w:bottom w:val="none" w:sz="0" w:space="0" w:color="auto"/>
                    <w:right w:val="none" w:sz="0" w:space="0" w:color="auto"/>
                  </w:divBdr>
                  <w:divsChild>
                    <w:div w:id="1210386564">
                      <w:marLeft w:val="0"/>
                      <w:marRight w:val="0"/>
                      <w:marTop w:val="0"/>
                      <w:marBottom w:val="0"/>
                      <w:divBdr>
                        <w:top w:val="none" w:sz="0" w:space="0" w:color="auto"/>
                        <w:left w:val="none" w:sz="0" w:space="0" w:color="auto"/>
                        <w:bottom w:val="none" w:sz="0" w:space="0" w:color="auto"/>
                        <w:right w:val="none" w:sz="0" w:space="0" w:color="auto"/>
                      </w:divBdr>
                      <w:divsChild>
                        <w:div w:id="2006778992">
                          <w:marLeft w:val="0"/>
                          <w:marRight w:val="0"/>
                          <w:marTop w:val="120"/>
                          <w:marBottom w:val="480"/>
                          <w:divBdr>
                            <w:top w:val="none" w:sz="0" w:space="0" w:color="auto"/>
                            <w:left w:val="none" w:sz="0" w:space="0" w:color="auto"/>
                            <w:bottom w:val="none" w:sz="0" w:space="0" w:color="auto"/>
                            <w:right w:val="none" w:sz="0" w:space="0" w:color="auto"/>
                          </w:divBdr>
                          <w:divsChild>
                            <w:div w:id="126094599">
                              <w:marLeft w:val="0"/>
                              <w:marRight w:val="0"/>
                              <w:marTop w:val="0"/>
                              <w:marBottom w:val="0"/>
                              <w:divBdr>
                                <w:top w:val="none" w:sz="0" w:space="0" w:color="auto"/>
                                <w:left w:val="none" w:sz="0" w:space="0" w:color="auto"/>
                                <w:bottom w:val="none" w:sz="0" w:space="0" w:color="auto"/>
                                <w:right w:val="none" w:sz="0" w:space="0" w:color="auto"/>
                              </w:divBdr>
                            </w:div>
                            <w:div w:id="236939321">
                              <w:marLeft w:val="0"/>
                              <w:marRight w:val="0"/>
                              <w:marTop w:val="120"/>
                              <w:marBottom w:val="120"/>
                              <w:divBdr>
                                <w:top w:val="none" w:sz="0" w:space="0" w:color="auto"/>
                                <w:left w:val="none" w:sz="0" w:space="0" w:color="auto"/>
                                <w:bottom w:val="none" w:sz="0" w:space="0" w:color="auto"/>
                                <w:right w:val="none" w:sz="0" w:space="0" w:color="auto"/>
                              </w:divBdr>
                              <w:divsChild>
                                <w:div w:id="752550065">
                                  <w:marLeft w:val="0"/>
                                  <w:marRight w:val="0"/>
                                  <w:marTop w:val="0"/>
                                  <w:marBottom w:val="0"/>
                                  <w:divBdr>
                                    <w:top w:val="none" w:sz="0" w:space="0" w:color="auto"/>
                                    <w:left w:val="none" w:sz="0" w:space="0" w:color="auto"/>
                                    <w:bottom w:val="none" w:sz="0" w:space="0" w:color="auto"/>
                                    <w:right w:val="none" w:sz="0" w:space="0" w:color="auto"/>
                                  </w:divBdr>
                                  <w:divsChild>
                                    <w:div w:id="1001158248">
                                      <w:marLeft w:val="0"/>
                                      <w:marRight w:val="0"/>
                                      <w:marTop w:val="0"/>
                                      <w:marBottom w:val="0"/>
                                      <w:divBdr>
                                        <w:top w:val="none" w:sz="0" w:space="0" w:color="auto"/>
                                        <w:left w:val="none" w:sz="0" w:space="0" w:color="auto"/>
                                        <w:bottom w:val="none" w:sz="0" w:space="0" w:color="auto"/>
                                        <w:right w:val="none" w:sz="0" w:space="0" w:color="auto"/>
                                      </w:divBdr>
                                    </w:div>
                                    <w:div w:id="1422337545">
                                      <w:marLeft w:val="0"/>
                                      <w:marRight w:val="0"/>
                                      <w:marTop w:val="0"/>
                                      <w:marBottom w:val="0"/>
                                      <w:divBdr>
                                        <w:top w:val="none" w:sz="0" w:space="0" w:color="auto"/>
                                        <w:left w:val="none" w:sz="0" w:space="0" w:color="auto"/>
                                        <w:bottom w:val="none" w:sz="0" w:space="0" w:color="auto"/>
                                        <w:right w:val="none" w:sz="0" w:space="0" w:color="auto"/>
                                      </w:divBdr>
                                      <w:divsChild>
                                        <w:div w:id="145515823">
                                          <w:marLeft w:val="0"/>
                                          <w:marRight w:val="0"/>
                                          <w:marTop w:val="0"/>
                                          <w:marBottom w:val="0"/>
                                          <w:divBdr>
                                            <w:top w:val="none" w:sz="0" w:space="0" w:color="auto"/>
                                            <w:left w:val="none" w:sz="0" w:space="0" w:color="auto"/>
                                            <w:bottom w:val="none" w:sz="0" w:space="0" w:color="auto"/>
                                            <w:right w:val="none" w:sz="0" w:space="0" w:color="auto"/>
                                          </w:divBdr>
                                        </w:div>
                                        <w:div w:id="420948493">
                                          <w:marLeft w:val="0"/>
                                          <w:marRight w:val="0"/>
                                          <w:marTop w:val="0"/>
                                          <w:marBottom w:val="0"/>
                                          <w:divBdr>
                                            <w:top w:val="none" w:sz="0" w:space="0" w:color="auto"/>
                                            <w:left w:val="none" w:sz="0" w:space="0" w:color="auto"/>
                                            <w:bottom w:val="none" w:sz="0" w:space="0" w:color="auto"/>
                                            <w:right w:val="none" w:sz="0" w:space="0" w:color="auto"/>
                                          </w:divBdr>
                                        </w:div>
                                        <w:div w:id="619411253">
                                          <w:marLeft w:val="0"/>
                                          <w:marRight w:val="0"/>
                                          <w:marTop w:val="0"/>
                                          <w:marBottom w:val="0"/>
                                          <w:divBdr>
                                            <w:top w:val="none" w:sz="0" w:space="0" w:color="auto"/>
                                            <w:left w:val="none" w:sz="0" w:space="0" w:color="auto"/>
                                            <w:bottom w:val="none" w:sz="0" w:space="0" w:color="auto"/>
                                            <w:right w:val="none" w:sz="0" w:space="0" w:color="auto"/>
                                          </w:divBdr>
                                          <w:divsChild>
                                            <w:div w:id="707025283">
                                              <w:marLeft w:val="0"/>
                                              <w:marRight w:val="0"/>
                                              <w:marTop w:val="0"/>
                                              <w:marBottom w:val="0"/>
                                              <w:divBdr>
                                                <w:top w:val="none" w:sz="0" w:space="0" w:color="auto"/>
                                                <w:left w:val="none" w:sz="0" w:space="0" w:color="auto"/>
                                                <w:bottom w:val="none" w:sz="0" w:space="0" w:color="auto"/>
                                                <w:right w:val="none" w:sz="0" w:space="0" w:color="auto"/>
                                              </w:divBdr>
                                            </w:div>
                                          </w:divsChild>
                                        </w:div>
                                        <w:div w:id="1037004330">
                                          <w:marLeft w:val="0"/>
                                          <w:marRight w:val="0"/>
                                          <w:marTop w:val="0"/>
                                          <w:marBottom w:val="0"/>
                                          <w:divBdr>
                                            <w:top w:val="none" w:sz="0" w:space="0" w:color="auto"/>
                                            <w:left w:val="none" w:sz="0" w:space="0" w:color="auto"/>
                                            <w:bottom w:val="none" w:sz="0" w:space="0" w:color="auto"/>
                                            <w:right w:val="none" w:sz="0" w:space="0" w:color="auto"/>
                                          </w:divBdr>
                                        </w:div>
                                        <w:div w:id="1176651948">
                                          <w:marLeft w:val="0"/>
                                          <w:marRight w:val="0"/>
                                          <w:marTop w:val="0"/>
                                          <w:marBottom w:val="0"/>
                                          <w:divBdr>
                                            <w:top w:val="none" w:sz="0" w:space="0" w:color="auto"/>
                                            <w:left w:val="none" w:sz="0" w:space="0" w:color="auto"/>
                                            <w:bottom w:val="none" w:sz="0" w:space="0" w:color="auto"/>
                                            <w:right w:val="none" w:sz="0" w:space="0" w:color="auto"/>
                                          </w:divBdr>
                                        </w:div>
                                        <w:div w:id="1183402164">
                                          <w:marLeft w:val="0"/>
                                          <w:marRight w:val="0"/>
                                          <w:marTop w:val="0"/>
                                          <w:marBottom w:val="0"/>
                                          <w:divBdr>
                                            <w:top w:val="none" w:sz="0" w:space="0" w:color="auto"/>
                                            <w:left w:val="none" w:sz="0" w:space="0" w:color="auto"/>
                                            <w:bottom w:val="none" w:sz="0" w:space="0" w:color="auto"/>
                                            <w:right w:val="none" w:sz="0" w:space="0" w:color="auto"/>
                                          </w:divBdr>
                                        </w:div>
                                        <w:div w:id="1322270727">
                                          <w:marLeft w:val="0"/>
                                          <w:marRight w:val="0"/>
                                          <w:marTop w:val="0"/>
                                          <w:marBottom w:val="0"/>
                                          <w:divBdr>
                                            <w:top w:val="none" w:sz="0" w:space="0" w:color="auto"/>
                                            <w:left w:val="none" w:sz="0" w:space="0" w:color="auto"/>
                                            <w:bottom w:val="none" w:sz="0" w:space="0" w:color="auto"/>
                                            <w:right w:val="none" w:sz="0" w:space="0" w:color="auto"/>
                                          </w:divBdr>
                                        </w:div>
                                        <w:div w:id="1436486448">
                                          <w:marLeft w:val="0"/>
                                          <w:marRight w:val="0"/>
                                          <w:marTop w:val="0"/>
                                          <w:marBottom w:val="0"/>
                                          <w:divBdr>
                                            <w:top w:val="none" w:sz="0" w:space="0" w:color="auto"/>
                                            <w:left w:val="none" w:sz="0" w:space="0" w:color="auto"/>
                                            <w:bottom w:val="none" w:sz="0" w:space="0" w:color="auto"/>
                                            <w:right w:val="none" w:sz="0" w:space="0" w:color="auto"/>
                                          </w:divBdr>
                                        </w:div>
                                        <w:div w:id="153492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7882">
                                  <w:marLeft w:val="0"/>
                                  <w:marRight w:val="0"/>
                                  <w:marTop w:val="0"/>
                                  <w:marBottom w:val="0"/>
                                  <w:divBdr>
                                    <w:top w:val="none" w:sz="0" w:space="0" w:color="auto"/>
                                    <w:left w:val="none" w:sz="0" w:space="0" w:color="auto"/>
                                    <w:bottom w:val="none" w:sz="0" w:space="0" w:color="auto"/>
                                    <w:right w:val="none" w:sz="0" w:space="0" w:color="auto"/>
                                  </w:divBdr>
                                  <w:divsChild>
                                    <w:div w:id="284585479">
                                      <w:marLeft w:val="0"/>
                                      <w:marRight w:val="0"/>
                                      <w:marTop w:val="0"/>
                                      <w:marBottom w:val="0"/>
                                      <w:divBdr>
                                        <w:top w:val="none" w:sz="0" w:space="0" w:color="auto"/>
                                        <w:left w:val="none" w:sz="0" w:space="0" w:color="auto"/>
                                        <w:bottom w:val="none" w:sz="0" w:space="0" w:color="auto"/>
                                        <w:right w:val="none" w:sz="0" w:space="0" w:color="auto"/>
                                      </w:divBdr>
                                      <w:divsChild>
                                        <w:div w:id="1580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9335046">
      <w:bodyDiv w:val="1"/>
      <w:marLeft w:val="0"/>
      <w:marRight w:val="0"/>
      <w:marTop w:val="0"/>
      <w:marBottom w:val="0"/>
      <w:divBdr>
        <w:top w:val="none" w:sz="0" w:space="0" w:color="auto"/>
        <w:left w:val="none" w:sz="0" w:space="0" w:color="auto"/>
        <w:bottom w:val="none" w:sz="0" w:space="0" w:color="auto"/>
        <w:right w:val="none" w:sz="0" w:space="0" w:color="auto"/>
      </w:divBdr>
    </w:div>
    <w:div w:id="1349677493">
      <w:bodyDiv w:val="1"/>
      <w:marLeft w:val="0"/>
      <w:marRight w:val="0"/>
      <w:marTop w:val="0"/>
      <w:marBottom w:val="0"/>
      <w:divBdr>
        <w:top w:val="none" w:sz="0" w:space="0" w:color="auto"/>
        <w:left w:val="none" w:sz="0" w:space="0" w:color="auto"/>
        <w:bottom w:val="none" w:sz="0" w:space="0" w:color="auto"/>
        <w:right w:val="none" w:sz="0" w:space="0" w:color="auto"/>
      </w:divBdr>
    </w:div>
    <w:div w:id="1356616291">
      <w:bodyDiv w:val="1"/>
      <w:marLeft w:val="0"/>
      <w:marRight w:val="0"/>
      <w:marTop w:val="0"/>
      <w:marBottom w:val="0"/>
      <w:divBdr>
        <w:top w:val="none" w:sz="0" w:space="0" w:color="auto"/>
        <w:left w:val="none" w:sz="0" w:space="0" w:color="auto"/>
        <w:bottom w:val="none" w:sz="0" w:space="0" w:color="auto"/>
        <w:right w:val="none" w:sz="0" w:space="0" w:color="auto"/>
      </w:divBdr>
    </w:div>
    <w:div w:id="1358850670">
      <w:bodyDiv w:val="1"/>
      <w:marLeft w:val="0"/>
      <w:marRight w:val="0"/>
      <w:marTop w:val="0"/>
      <w:marBottom w:val="0"/>
      <w:divBdr>
        <w:top w:val="none" w:sz="0" w:space="0" w:color="auto"/>
        <w:left w:val="none" w:sz="0" w:space="0" w:color="auto"/>
        <w:bottom w:val="none" w:sz="0" w:space="0" w:color="auto"/>
        <w:right w:val="none" w:sz="0" w:space="0" w:color="auto"/>
      </w:divBdr>
    </w:div>
    <w:div w:id="1361904087">
      <w:bodyDiv w:val="1"/>
      <w:marLeft w:val="0"/>
      <w:marRight w:val="0"/>
      <w:marTop w:val="0"/>
      <w:marBottom w:val="0"/>
      <w:divBdr>
        <w:top w:val="none" w:sz="0" w:space="0" w:color="auto"/>
        <w:left w:val="none" w:sz="0" w:space="0" w:color="auto"/>
        <w:bottom w:val="none" w:sz="0" w:space="0" w:color="auto"/>
        <w:right w:val="none" w:sz="0" w:space="0" w:color="auto"/>
      </w:divBdr>
    </w:div>
    <w:div w:id="1372002454">
      <w:bodyDiv w:val="1"/>
      <w:marLeft w:val="0"/>
      <w:marRight w:val="0"/>
      <w:marTop w:val="0"/>
      <w:marBottom w:val="0"/>
      <w:divBdr>
        <w:top w:val="none" w:sz="0" w:space="0" w:color="auto"/>
        <w:left w:val="none" w:sz="0" w:space="0" w:color="auto"/>
        <w:bottom w:val="none" w:sz="0" w:space="0" w:color="auto"/>
        <w:right w:val="none" w:sz="0" w:space="0" w:color="auto"/>
      </w:divBdr>
    </w:div>
    <w:div w:id="1372458865">
      <w:bodyDiv w:val="1"/>
      <w:marLeft w:val="0"/>
      <w:marRight w:val="0"/>
      <w:marTop w:val="0"/>
      <w:marBottom w:val="0"/>
      <w:divBdr>
        <w:top w:val="none" w:sz="0" w:space="0" w:color="auto"/>
        <w:left w:val="none" w:sz="0" w:space="0" w:color="auto"/>
        <w:bottom w:val="none" w:sz="0" w:space="0" w:color="auto"/>
        <w:right w:val="none" w:sz="0" w:space="0" w:color="auto"/>
      </w:divBdr>
    </w:div>
    <w:div w:id="1382559229">
      <w:bodyDiv w:val="1"/>
      <w:marLeft w:val="0"/>
      <w:marRight w:val="0"/>
      <w:marTop w:val="0"/>
      <w:marBottom w:val="0"/>
      <w:divBdr>
        <w:top w:val="none" w:sz="0" w:space="0" w:color="auto"/>
        <w:left w:val="none" w:sz="0" w:space="0" w:color="auto"/>
        <w:bottom w:val="none" w:sz="0" w:space="0" w:color="auto"/>
        <w:right w:val="none" w:sz="0" w:space="0" w:color="auto"/>
      </w:divBdr>
    </w:div>
    <w:div w:id="1382750830">
      <w:bodyDiv w:val="1"/>
      <w:marLeft w:val="0"/>
      <w:marRight w:val="0"/>
      <w:marTop w:val="0"/>
      <w:marBottom w:val="0"/>
      <w:divBdr>
        <w:top w:val="none" w:sz="0" w:space="0" w:color="auto"/>
        <w:left w:val="none" w:sz="0" w:space="0" w:color="auto"/>
        <w:bottom w:val="none" w:sz="0" w:space="0" w:color="auto"/>
        <w:right w:val="none" w:sz="0" w:space="0" w:color="auto"/>
      </w:divBdr>
    </w:div>
    <w:div w:id="1384214339">
      <w:bodyDiv w:val="1"/>
      <w:marLeft w:val="0"/>
      <w:marRight w:val="0"/>
      <w:marTop w:val="0"/>
      <w:marBottom w:val="0"/>
      <w:divBdr>
        <w:top w:val="none" w:sz="0" w:space="0" w:color="auto"/>
        <w:left w:val="none" w:sz="0" w:space="0" w:color="auto"/>
        <w:bottom w:val="none" w:sz="0" w:space="0" w:color="auto"/>
        <w:right w:val="none" w:sz="0" w:space="0" w:color="auto"/>
      </w:divBdr>
    </w:div>
    <w:div w:id="1393042593">
      <w:bodyDiv w:val="1"/>
      <w:marLeft w:val="0"/>
      <w:marRight w:val="0"/>
      <w:marTop w:val="0"/>
      <w:marBottom w:val="0"/>
      <w:divBdr>
        <w:top w:val="none" w:sz="0" w:space="0" w:color="auto"/>
        <w:left w:val="none" w:sz="0" w:space="0" w:color="auto"/>
        <w:bottom w:val="none" w:sz="0" w:space="0" w:color="auto"/>
        <w:right w:val="none" w:sz="0" w:space="0" w:color="auto"/>
      </w:divBdr>
    </w:div>
    <w:div w:id="1402294337">
      <w:bodyDiv w:val="1"/>
      <w:marLeft w:val="0"/>
      <w:marRight w:val="0"/>
      <w:marTop w:val="0"/>
      <w:marBottom w:val="0"/>
      <w:divBdr>
        <w:top w:val="none" w:sz="0" w:space="0" w:color="auto"/>
        <w:left w:val="none" w:sz="0" w:space="0" w:color="auto"/>
        <w:bottom w:val="none" w:sz="0" w:space="0" w:color="auto"/>
        <w:right w:val="none" w:sz="0" w:space="0" w:color="auto"/>
      </w:divBdr>
    </w:div>
    <w:div w:id="1421683616">
      <w:bodyDiv w:val="1"/>
      <w:marLeft w:val="0"/>
      <w:marRight w:val="0"/>
      <w:marTop w:val="0"/>
      <w:marBottom w:val="0"/>
      <w:divBdr>
        <w:top w:val="none" w:sz="0" w:space="0" w:color="auto"/>
        <w:left w:val="none" w:sz="0" w:space="0" w:color="auto"/>
        <w:bottom w:val="none" w:sz="0" w:space="0" w:color="auto"/>
        <w:right w:val="none" w:sz="0" w:space="0" w:color="auto"/>
      </w:divBdr>
    </w:div>
    <w:div w:id="1428110439">
      <w:bodyDiv w:val="1"/>
      <w:marLeft w:val="0"/>
      <w:marRight w:val="0"/>
      <w:marTop w:val="0"/>
      <w:marBottom w:val="0"/>
      <w:divBdr>
        <w:top w:val="none" w:sz="0" w:space="0" w:color="auto"/>
        <w:left w:val="none" w:sz="0" w:space="0" w:color="auto"/>
        <w:bottom w:val="none" w:sz="0" w:space="0" w:color="auto"/>
        <w:right w:val="none" w:sz="0" w:space="0" w:color="auto"/>
      </w:divBdr>
    </w:div>
    <w:div w:id="1442068675">
      <w:bodyDiv w:val="1"/>
      <w:marLeft w:val="0"/>
      <w:marRight w:val="0"/>
      <w:marTop w:val="0"/>
      <w:marBottom w:val="0"/>
      <w:divBdr>
        <w:top w:val="none" w:sz="0" w:space="0" w:color="auto"/>
        <w:left w:val="none" w:sz="0" w:space="0" w:color="auto"/>
        <w:bottom w:val="none" w:sz="0" w:space="0" w:color="auto"/>
        <w:right w:val="none" w:sz="0" w:space="0" w:color="auto"/>
      </w:divBdr>
    </w:div>
    <w:div w:id="1444494574">
      <w:bodyDiv w:val="1"/>
      <w:marLeft w:val="0"/>
      <w:marRight w:val="0"/>
      <w:marTop w:val="0"/>
      <w:marBottom w:val="0"/>
      <w:divBdr>
        <w:top w:val="none" w:sz="0" w:space="0" w:color="auto"/>
        <w:left w:val="none" w:sz="0" w:space="0" w:color="auto"/>
        <w:bottom w:val="none" w:sz="0" w:space="0" w:color="auto"/>
        <w:right w:val="none" w:sz="0" w:space="0" w:color="auto"/>
      </w:divBdr>
    </w:div>
    <w:div w:id="1444569176">
      <w:bodyDiv w:val="1"/>
      <w:marLeft w:val="0"/>
      <w:marRight w:val="0"/>
      <w:marTop w:val="0"/>
      <w:marBottom w:val="0"/>
      <w:divBdr>
        <w:top w:val="none" w:sz="0" w:space="0" w:color="auto"/>
        <w:left w:val="none" w:sz="0" w:space="0" w:color="auto"/>
        <w:bottom w:val="none" w:sz="0" w:space="0" w:color="auto"/>
        <w:right w:val="none" w:sz="0" w:space="0" w:color="auto"/>
      </w:divBdr>
    </w:div>
    <w:div w:id="1446003318">
      <w:bodyDiv w:val="1"/>
      <w:marLeft w:val="0"/>
      <w:marRight w:val="0"/>
      <w:marTop w:val="0"/>
      <w:marBottom w:val="0"/>
      <w:divBdr>
        <w:top w:val="none" w:sz="0" w:space="0" w:color="auto"/>
        <w:left w:val="none" w:sz="0" w:space="0" w:color="auto"/>
        <w:bottom w:val="none" w:sz="0" w:space="0" w:color="auto"/>
        <w:right w:val="none" w:sz="0" w:space="0" w:color="auto"/>
      </w:divBdr>
    </w:div>
    <w:div w:id="1454443214">
      <w:bodyDiv w:val="1"/>
      <w:marLeft w:val="0"/>
      <w:marRight w:val="0"/>
      <w:marTop w:val="0"/>
      <w:marBottom w:val="0"/>
      <w:divBdr>
        <w:top w:val="none" w:sz="0" w:space="0" w:color="auto"/>
        <w:left w:val="none" w:sz="0" w:space="0" w:color="auto"/>
        <w:bottom w:val="none" w:sz="0" w:space="0" w:color="auto"/>
        <w:right w:val="none" w:sz="0" w:space="0" w:color="auto"/>
      </w:divBdr>
    </w:div>
    <w:div w:id="1462533430">
      <w:bodyDiv w:val="1"/>
      <w:marLeft w:val="0"/>
      <w:marRight w:val="0"/>
      <w:marTop w:val="0"/>
      <w:marBottom w:val="0"/>
      <w:divBdr>
        <w:top w:val="none" w:sz="0" w:space="0" w:color="auto"/>
        <w:left w:val="none" w:sz="0" w:space="0" w:color="auto"/>
        <w:bottom w:val="none" w:sz="0" w:space="0" w:color="auto"/>
        <w:right w:val="none" w:sz="0" w:space="0" w:color="auto"/>
      </w:divBdr>
    </w:div>
    <w:div w:id="1465082128">
      <w:bodyDiv w:val="1"/>
      <w:marLeft w:val="0"/>
      <w:marRight w:val="0"/>
      <w:marTop w:val="0"/>
      <w:marBottom w:val="0"/>
      <w:divBdr>
        <w:top w:val="none" w:sz="0" w:space="0" w:color="auto"/>
        <w:left w:val="none" w:sz="0" w:space="0" w:color="auto"/>
        <w:bottom w:val="none" w:sz="0" w:space="0" w:color="auto"/>
        <w:right w:val="none" w:sz="0" w:space="0" w:color="auto"/>
      </w:divBdr>
    </w:div>
    <w:div w:id="1474636073">
      <w:bodyDiv w:val="1"/>
      <w:marLeft w:val="0"/>
      <w:marRight w:val="0"/>
      <w:marTop w:val="0"/>
      <w:marBottom w:val="0"/>
      <w:divBdr>
        <w:top w:val="none" w:sz="0" w:space="0" w:color="auto"/>
        <w:left w:val="none" w:sz="0" w:space="0" w:color="auto"/>
        <w:bottom w:val="none" w:sz="0" w:space="0" w:color="auto"/>
        <w:right w:val="none" w:sz="0" w:space="0" w:color="auto"/>
      </w:divBdr>
    </w:div>
    <w:div w:id="1476802839">
      <w:bodyDiv w:val="1"/>
      <w:marLeft w:val="0"/>
      <w:marRight w:val="0"/>
      <w:marTop w:val="0"/>
      <w:marBottom w:val="0"/>
      <w:divBdr>
        <w:top w:val="none" w:sz="0" w:space="0" w:color="auto"/>
        <w:left w:val="none" w:sz="0" w:space="0" w:color="auto"/>
        <w:bottom w:val="none" w:sz="0" w:space="0" w:color="auto"/>
        <w:right w:val="none" w:sz="0" w:space="0" w:color="auto"/>
      </w:divBdr>
    </w:div>
    <w:div w:id="1479954991">
      <w:bodyDiv w:val="1"/>
      <w:marLeft w:val="0"/>
      <w:marRight w:val="0"/>
      <w:marTop w:val="0"/>
      <w:marBottom w:val="0"/>
      <w:divBdr>
        <w:top w:val="none" w:sz="0" w:space="0" w:color="auto"/>
        <w:left w:val="none" w:sz="0" w:space="0" w:color="auto"/>
        <w:bottom w:val="none" w:sz="0" w:space="0" w:color="auto"/>
        <w:right w:val="none" w:sz="0" w:space="0" w:color="auto"/>
      </w:divBdr>
    </w:div>
    <w:div w:id="1489591735">
      <w:bodyDiv w:val="1"/>
      <w:marLeft w:val="0"/>
      <w:marRight w:val="0"/>
      <w:marTop w:val="0"/>
      <w:marBottom w:val="0"/>
      <w:divBdr>
        <w:top w:val="none" w:sz="0" w:space="0" w:color="auto"/>
        <w:left w:val="none" w:sz="0" w:space="0" w:color="auto"/>
        <w:bottom w:val="none" w:sz="0" w:space="0" w:color="auto"/>
        <w:right w:val="none" w:sz="0" w:space="0" w:color="auto"/>
      </w:divBdr>
    </w:div>
    <w:div w:id="1490946727">
      <w:bodyDiv w:val="1"/>
      <w:marLeft w:val="0"/>
      <w:marRight w:val="0"/>
      <w:marTop w:val="0"/>
      <w:marBottom w:val="0"/>
      <w:divBdr>
        <w:top w:val="none" w:sz="0" w:space="0" w:color="auto"/>
        <w:left w:val="none" w:sz="0" w:space="0" w:color="auto"/>
        <w:bottom w:val="none" w:sz="0" w:space="0" w:color="auto"/>
        <w:right w:val="none" w:sz="0" w:space="0" w:color="auto"/>
      </w:divBdr>
    </w:div>
    <w:div w:id="1518732425">
      <w:bodyDiv w:val="1"/>
      <w:marLeft w:val="0"/>
      <w:marRight w:val="0"/>
      <w:marTop w:val="0"/>
      <w:marBottom w:val="0"/>
      <w:divBdr>
        <w:top w:val="none" w:sz="0" w:space="0" w:color="auto"/>
        <w:left w:val="none" w:sz="0" w:space="0" w:color="auto"/>
        <w:bottom w:val="none" w:sz="0" w:space="0" w:color="auto"/>
        <w:right w:val="none" w:sz="0" w:space="0" w:color="auto"/>
      </w:divBdr>
    </w:div>
    <w:div w:id="1519998435">
      <w:bodyDiv w:val="1"/>
      <w:marLeft w:val="0"/>
      <w:marRight w:val="0"/>
      <w:marTop w:val="0"/>
      <w:marBottom w:val="0"/>
      <w:divBdr>
        <w:top w:val="none" w:sz="0" w:space="0" w:color="auto"/>
        <w:left w:val="none" w:sz="0" w:space="0" w:color="auto"/>
        <w:bottom w:val="none" w:sz="0" w:space="0" w:color="auto"/>
        <w:right w:val="none" w:sz="0" w:space="0" w:color="auto"/>
      </w:divBdr>
    </w:div>
    <w:div w:id="1521436312">
      <w:bodyDiv w:val="1"/>
      <w:marLeft w:val="0"/>
      <w:marRight w:val="0"/>
      <w:marTop w:val="0"/>
      <w:marBottom w:val="0"/>
      <w:divBdr>
        <w:top w:val="none" w:sz="0" w:space="0" w:color="auto"/>
        <w:left w:val="none" w:sz="0" w:space="0" w:color="auto"/>
        <w:bottom w:val="none" w:sz="0" w:space="0" w:color="auto"/>
        <w:right w:val="none" w:sz="0" w:space="0" w:color="auto"/>
      </w:divBdr>
    </w:div>
    <w:div w:id="1526483486">
      <w:bodyDiv w:val="1"/>
      <w:marLeft w:val="0"/>
      <w:marRight w:val="0"/>
      <w:marTop w:val="0"/>
      <w:marBottom w:val="0"/>
      <w:divBdr>
        <w:top w:val="none" w:sz="0" w:space="0" w:color="auto"/>
        <w:left w:val="none" w:sz="0" w:space="0" w:color="auto"/>
        <w:bottom w:val="none" w:sz="0" w:space="0" w:color="auto"/>
        <w:right w:val="none" w:sz="0" w:space="0" w:color="auto"/>
      </w:divBdr>
    </w:div>
    <w:div w:id="1530069217">
      <w:bodyDiv w:val="1"/>
      <w:marLeft w:val="0"/>
      <w:marRight w:val="0"/>
      <w:marTop w:val="0"/>
      <w:marBottom w:val="0"/>
      <w:divBdr>
        <w:top w:val="none" w:sz="0" w:space="0" w:color="auto"/>
        <w:left w:val="none" w:sz="0" w:space="0" w:color="auto"/>
        <w:bottom w:val="none" w:sz="0" w:space="0" w:color="auto"/>
        <w:right w:val="none" w:sz="0" w:space="0" w:color="auto"/>
      </w:divBdr>
    </w:div>
    <w:div w:id="1532836761">
      <w:bodyDiv w:val="1"/>
      <w:marLeft w:val="0"/>
      <w:marRight w:val="0"/>
      <w:marTop w:val="0"/>
      <w:marBottom w:val="0"/>
      <w:divBdr>
        <w:top w:val="none" w:sz="0" w:space="0" w:color="auto"/>
        <w:left w:val="none" w:sz="0" w:space="0" w:color="auto"/>
        <w:bottom w:val="none" w:sz="0" w:space="0" w:color="auto"/>
        <w:right w:val="none" w:sz="0" w:space="0" w:color="auto"/>
      </w:divBdr>
    </w:div>
    <w:div w:id="1533035332">
      <w:bodyDiv w:val="1"/>
      <w:marLeft w:val="0"/>
      <w:marRight w:val="0"/>
      <w:marTop w:val="0"/>
      <w:marBottom w:val="0"/>
      <w:divBdr>
        <w:top w:val="none" w:sz="0" w:space="0" w:color="auto"/>
        <w:left w:val="none" w:sz="0" w:space="0" w:color="auto"/>
        <w:bottom w:val="none" w:sz="0" w:space="0" w:color="auto"/>
        <w:right w:val="none" w:sz="0" w:space="0" w:color="auto"/>
      </w:divBdr>
    </w:div>
    <w:div w:id="1535265438">
      <w:bodyDiv w:val="1"/>
      <w:marLeft w:val="0"/>
      <w:marRight w:val="0"/>
      <w:marTop w:val="0"/>
      <w:marBottom w:val="0"/>
      <w:divBdr>
        <w:top w:val="none" w:sz="0" w:space="0" w:color="auto"/>
        <w:left w:val="none" w:sz="0" w:space="0" w:color="auto"/>
        <w:bottom w:val="none" w:sz="0" w:space="0" w:color="auto"/>
        <w:right w:val="none" w:sz="0" w:space="0" w:color="auto"/>
      </w:divBdr>
    </w:div>
    <w:div w:id="1538086113">
      <w:bodyDiv w:val="1"/>
      <w:marLeft w:val="0"/>
      <w:marRight w:val="0"/>
      <w:marTop w:val="0"/>
      <w:marBottom w:val="0"/>
      <w:divBdr>
        <w:top w:val="none" w:sz="0" w:space="0" w:color="auto"/>
        <w:left w:val="none" w:sz="0" w:space="0" w:color="auto"/>
        <w:bottom w:val="none" w:sz="0" w:space="0" w:color="auto"/>
        <w:right w:val="none" w:sz="0" w:space="0" w:color="auto"/>
      </w:divBdr>
    </w:div>
    <w:div w:id="1541211097">
      <w:bodyDiv w:val="1"/>
      <w:marLeft w:val="0"/>
      <w:marRight w:val="0"/>
      <w:marTop w:val="0"/>
      <w:marBottom w:val="0"/>
      <w:divBdr>
        <w:top w:val="none" w:sz="0" w:space="0" w:color="auto"/>
        <w:left w:val="none" w:sz="0" w:space="0" w:color="auto"/>
        <w:bottom w:val="none" w:sz="0" w:space="0" w:color="auto"/>
        <w:right w:val="none" w:sz="0" w:space="0" w:color="auto"/>
      </w:divBdr>
    </w:div>
    <w:div w:id="1543051469">
      <w:bodyDiv w:val="1"/>
      <w:marLeft w:val="0"/>
      <w:marRight w:val="0"/>
      <w:marTop w:val="0"/>
      <w:marBottom w:val="0"/>
      <w:divBdr>
        <w:top w:val="none" w:sz="0" w:space="0" w:color="auto"/>
        <w:left w:val="none" w:sz="0" w:space="0" w:color="auto"/>
        <w:bottom w:val="none" w:sz="0" w:space="0" w:color="auto"/>
        <w:right w:val="none" w:sz="0" w:space="0" w:color="auto"/>
      </w:divBdr>
    </w:div>
    <w:div w:id="1543907142">
      <w:bodyDiv w:val="1"/>
      <w:marLeft w:val="0"/>
      <w:marRight w:val="0"/>
      <w:marTop w:val="0"/>
      <w:marBottom w:val="0"/>
      <w:divBdr>
        <w:top w:val="none" w:sz="0" w:space="0" w:color="auto"/>
        <w:left w:val="none" w:sz="0" w:space="0" w:color="auto"/>
        <w:bottom w:val="none" w:sz="0" w:space="0" w:color="auto"/>
        <w:right w:val="none" w:sz="0" w:space="0" w:color="auto"/>
      </w:divBdr>
    </w:div>
    <w:div w:id="1557013254">
      <w:bodyDiv w:val="1"/>
      <w:marLeft w:val="0"/>
      <w:marRight w:val="0"/>
      <w:marTop w:val="0"/>
      <w:marBottom w:val="0"/>
      <w:divBdr>
        <w:top w:val="none" w:sz="0" w:space="0" w:color="auto"/>
        <w:left w:val="none" w:sz="0" w:space="0" w:color="auto"/>
        <w:bottom w:val="none" w:sz="0" w:space="0" w:color="auto"/>
        <w:right w:val="none" w:sz="0" w:space="0" w:color="auto"/>
      </w:divBdr>
    </w:div>
    <w:div w:id="1562596740">
      <w:bodyDiv w:val="1"/>
      <w:marLeft w:val="0"/>
      <w:marRight w:val="0"/>
      <w:marTop w:val="0"/>
      <w:marBottom w:val="0"/>
      <w:divBdr>
        <w:top w:val="none" w:sz="0" w:space="0" w:color="auto"/>
        <w:left w:val="none" w:sz="0" w:space="0" w:color="auto"/>
        <w:bottom w:val="none" w:sz="0" w:space="0" w:color="auto"/>
        <w:right w:val="none" w:sz="0" w:space="0" w:color="auto"/>
      </w:divBdr>
    </w:div>
    <w:div w:id="1563248821">
      <w:bodyDiv w:val="1"/>
      <w:marLeft w:val="0"/>
      <w:marRight w:val="0"/>
      <w:marTop w:val="0"/>
      <w:marBottom w:val="0"/>
      <w:divBdr>
        <w:top w:val="none" w:sz="0" w:space="0" w:color="auto"/>
        <w:left w:val="none" w:sz="0" w:space="0" w:color="auto"/>
        <w:bottom w:val="none" w:sz="0" w:space="0" w:color="auto"/>
        <w:right w:val="none" w:sz="0" w:space="0" w:color="auto"/>
      </w:divBdr>
    </w:div>
    <w:div w:id="1567377403">
      <w:bodyDiv w:val="1"/>
      <w:marLeft w:val="0"/>
      <w:marRight w:val="0"/>
      <w:marTop w:val="0"/>
      <w:marBottom w:val="0"/>
      <w:divBdr>
        <w:top w:val="none" w:sz="0" w:space="0" w:color="auto"/>
        <w:left w:val="none" w:sz="0" w:space="0" w:color="auto"/>
        <w:bottom w:val="none" w:sz="0" w:space="0" w:color="auto"/>
        <w:right w:val="none" w:sz="0" w:space="0" w:color="auto"/>
      </w:divBdr>
    </w:div>
    <w:div w:id="1573155190">
      <w:bodyDiv w:val="1"/>
      <w:marLeft w:val="0"/>
      <w:marRight w:val="0"/>
      <w:marTop w:val="0"/>
      <w:marBottom w:val="0"/>
      <w:divBdr>
        <w:top w:val="none" w:sz="0" w:space="0" w:color="auto"/>
        <w:left w:val="none" w:sz="0" w:space="0" w:color="auto"/>
        <w:bottom w:val="none" w:sz="0" w:space="0" w:color="auto"/>
        <w:right w:val="none" w:sz="0" w:space="0" w:color="auto"/>
      </w:divBdr>
    </w:div>
    <w:div w:id="1574314809">
      <w:bodyDiv w:val="1"/>
      <w:marLeft w:val="0"/>
      <w:marRight w:val="0"/>
      <w:marTop w:val="0"/>
      <w:marBottom w:val="0"/>
      <w:divBdr>
        <w:top w:val="none" w:sz="0" w:space="0" w:color="auto"/>
        <w:left w:val="none" w:sz="0" w:space="0" w:color="auto"/>
        <w:bottom w:val="none" w:sz="0" w:space="0" w:color="auto"/>
        <w:right w:val="none" w:sz="0" w:space="0" w:color="auto"/>
      </w:divBdr>
    </w:div>
    <w:div w:id="1574898657">
      <w:bodyDiv w:val="1"/>
      <w:marLeft w:val="0"/>
      <w:marRight w:val="0"/>
      <w:marTop w:val="0"/>
      <w:marBottom w:val="0"/>
      <w:divBdr>
        <w:top w:val="none" w:sz="0" w:space="0" w:color="auto"/>
        <w:left w:val="none" w:sz="0" w:space="0" w:color="auto"/>
        <w:bottom w:val="none" w:sz="0" w:space="0" w:color="auto"/>
        <w:right w:val="none" w:sz="0" w:space="0" w:color="auto"/>
      </w:divBdr>
    </w:div>
    <w:div w:id="1574969513">
      <w:bodyDiv w:val="1"/>
      <w:marLeft w:val="0"/>
      <w:marRight w:val="0"/>
      <w:marTop w:val="0"/>
      <w:marBottom w:val="0"/>
      <w:divBdr>
        <w:top w:val="none" w:sz="0" w:space="0" w:color="auto"/>
        <w:left w:val="none" w:sz="0" w:space="0" w:color="auto"/>
        <w:bottom w:val="none" w:sz="0" w:space="0" w:color="auto"/>
        <w:right w:val="none" w:sz="0" w:space="0" w:color="auto"/>
      </w:divBdr>
    </w:div>
    <w:div w:id="1579095641">
      <w:bodyDiv w:val="1"/>
      <w:marLeft w:val="0"/>
      <w:marRight w:val="0"/>
      <w:marTop w:val="0"/>
      <w:marBottom w:val="0"/>
      <w:divBdr>
        <w:top w:val="none" w:sz="0" w:space="0" w:color="auto"/>
        <w:left w:val="none" w:sz="0" w:space="0" w:color="auto"/>
        <w:bottom w:val="none" w:sz="0" w:space="0" w:color="auto"/>
        <w:right w:val="none" w:sz="0" w:space="0" w:color="auto"/>
      </w:divBdr>
    </w:div>
    <w:div w:id="1579288072">
      <w:bodyDiv w:val="1"/>
      <w:marLeft w:val="0"/>
      <w:marRight w:val="0"/>
      <w:marTop w:val="0"/>
      <w:marBottom w:val="0"/>
      <w:divBdr>
        <w:top w:val="none" w:sz="0" w:space="0" w:color="auto"/>
        <w:left w:val="none" w:sz="0" w:space="0" w:color="auto"/>
        <w:bottom w:val="none" w:sz="0" w:space="0" w:color="auto"/>
        <w:right w:val="none" w:sz="0" w:space="0" w:color="auto"/>
      </w:divBdr>
    </w:div>
    <w:div w:id="1580215324">
      <w:bodyDiv w:val="1"/>
      <w:marLeft w:val="0"/>
      <w:marRight w:val="0"/>
      <w:marTop w:val="0"/>
      <w:marBottom w:val="0"/>
      <w:divBdr>
        <w:top w:val="none" w:sz="0" w:space="0" w:color="auto"/>
        <w:left w:val="none" w:sz="0" w:space="0" w:color="auto"/>
        <w:bottom w:val="none" w:sz="0" w:space="0" w:color="auto"/>
        <w:right w:val="none" w:sz="0" w:space="0" w:color="auto"/>
      </w:divBdr>
    </w:div>
    <w:div w:id="1582762954">
      <w:bodyDiv w:val="1"/>
      <w:marLeft w:val="0"/>
      <w:marRight w:val="0"/>
      <w:marTop w:val="0"/>
      <w:marBottom w:val="0"/>
      <w:divBdr>
        <w:top w:val="none" w:sz="0" w:space="0" w:color="auto"/>
        <w:left w:val="none" w:sz="0" w:space="0" w:color="auto"/>
        <w:bottom w:val="none" w:sz="0" w:space="0" w:color="auto"/>
        <w:right w:val="none" w:sz="0" w:space="0" w:color="auto"/>
      </w:divBdr>
      <w:divsChild>
        <w:div w:id="249434012">
          <w:marLeft w:val="0"/>
          <w:marRight w:val="0"/>
          <w:marTop w:val="0"/>
          <w:marBottom w:val="0"/>
          <w:divBdr>
            <w:top w:val="none" w:sz="0" w:space="0" w:color="auto"/>
            <w:left w:val="none" w:sz="0" w:space="0" w:color="auto"/>
            <w:bottom w:val="none" w:sz="0" w:space="0" w:color="auto"/>
            <w:right w:val="none" w:sz="0" w:space="0" w:color="auto"/>
          </w:divBdr>
        </w:div>
      </w:divsChild>
    </w:div>
    <w:div w:id="1594392492">
      <w:bodyDiv w:val="1"/>
      <w:marLeft w:val="0"/>
      <w:marRight w:val="0"/>
      <w:marTop w:val="0"/>
      <w:marBottom w:val="0"/>
      <w:divBdr>
        <w:top w:val="none" w:sz="0" w:space="0" w:color="auto"/>
        <w:left w:val="none" w:sz="0" w:space="0" w:color="auto"/>
        <w:bottom w:val="none" w:sz="0" w:space="0" w:color="auto"/>
        <w:right w:val="none" w:sz="0" w:space="0" w:color="auto"/>
      </w:divBdr>
    </w:div>
    <w:div w:id="1604993915">
      <w:bodyDiv w:val="1"/>
      <w:marLeft w:val="0"/>
      <w:marRight w:val="0"/>
      <w:marTop w:val="0"/>
      <w:marBottom w:val="0"/>
      <w:divBdr>
        <w:top w:val="none" w:sz="0" w:space="0" w:color="auto"/>
        <w:left w:val="none" w:sz="0" w:space="0" w:color="auto"/>
        <w:bottom w:val="none" w:sz="0" w:space="0" w:color="auto"/>
        <w:right w:val="none" w:sz="0" w:space="0" w:color="auto"/>
      </w:divBdr>
    </w:div>
    <w:div w:id="1610744396">
      <w:bodyDiv w:val="1"/>
      <w:marLeft w:val="0"/>
      <w:marRight w:val="0"/>
      <w:marTop w:val="0"/>
      <w:marBottom w:val="0"/>
      <w:divBdr>
        <w:top w:val="none" w:sz="0" w:space="0" w:color="auto"/>
        <w:left w:val="none" w:sz="0" w:space="0" w:color="auto"/>
        <w:bottom w:val="none" w:sz="0" w:space="0" w:color="auto"/>
        <w:right w:val="none" w:sz="0" w:space="0" w:color="auto"/>
      </w:divBdr>
    </w:div>
    <w:div w:id="1612856918">
      <w:bodyDiv w:val="1"/>
      <w:marLeft w:val="0"/>
      <w:marRight w:val="0"/>
      <w:marTop w:val="0"/>
      <w:marBottom w:val="0"/>
      <w:divBdr>
        <w:top w:val="none" w:sz="0" w:space="0" w:color="auto"/>
        <w:left w:val="none" w:sz="0" w:space="0" w:color="auto"/>
        <w:bottom w:val="none" w:sz="0" w:space="0" w:color="auto"/>
        <w:right w:val="none" w:sz="0" w:space="0" w:color="auto"/>
      </w:divBdr>
    </w:div>
    <w:div w:id="1624994363">
      <w:bodyDiv w:val="1"/>
      <w:marLeft w:val="0"/>
      <w:marRight w:val="0"/>
      <w:marTop w:val="0"/>
      <w:marBottom w:val="0"/>
      <w:divBdr>
        <w:top w:val="none" w:sz="0" w:space="0" w:color="auto"/>
        <w:left w:val="none" w:sz="0" w:space="0" w:color="auto"/>
        <w:bottom w:val="none" w:sz="0" w:space="0" w:color="auto"/>
        <w:right w:val="none" w:sz="0" w:space="0" w:color="auto"/>
      </w:divBdr>
    </w:div>
    <w:div w:id="1639383404">
      <w:bodyDiv w:val="1"/>
      <w:marLeft w:val="0"/>
      <w:marRight w:val="0"/>
      <w:marTop w:val="0"/>
      <w:marBottom w:val="0"/>
      <w:divBdr>
        <w:top w:val="none" w:sz="0" w:space="0" w:color="auto"/>
        <w:left w:val="none" w:sz="0" w:space="0" w:color="auto"/>
        <w:bottom w:val="none" w:sz="0" w:space="0" w:color="auto"/>
        <w:right w:val="none" w:sz="0" w:space="0" w:color="auto"/>
      </w:divBdr>
    </w:div>
    <w:div w:id="1644501702">
      <w:bodyDiv w:val="1"/>
      <w:marLeft w:val="0"/>
      <w:marRight w:val="0"/>
      <w:marTop w:val="0"/>
      <w:marBottom w:val="0"/>
      <w:divBdr>
        <w:top w:val="none" w:sz="0" w:space="0" w:color="auto"/>
        <w:left w:val="none" w:sz="0" w:space="0" w:color="auto"/>
        <w:bottom w:val="none" w:sz="0" w:space="0" w:color="auto"/>
        <w:right w:val="none" w:sz="0" w:space="0" w:color="auto"/>
      </w:divBdr>
    </w:div>
    <w:div w:id="1648195506">
      <w:bodyDiv w:val="1"/>
      <w:marLeft w:val="0"/>
      <w:marRight w:val="0"/>
      <w:marTop w:val="0"/>
      <w:marBottom w:val="0"/>
      <w:divBdr>
        <w:top w:val="none" w:sz="0" w:space="0" w:color="auto"/>
        <w:left w:val="none" w:sz="0" w:space="0" w:color="auto"/>
        <w:bottom w:val="none" w:sz="0" w:space="0" w:color="auto"/>
        <w:right w:val="none" w:sz="0" w:space="0" w:color="auto"/>
      </w:divBdr>
    </w:div>
    <w:div w:id="1654331696">
      <w:bodyDiv w:val="1"/>
      <w:marLeft w:val="0"/>
      <w:marRight w:val="0"/>
      <w:marTop w:val="0"/>
      <w:marBottom w:val="0"/>
      <w:divBdr>
        <w:top w:val="none" w:sz="0" w:space="0" w:color="auto"/>
        <w:left w:val="none" w:sz="0" w:space="0" w:color="auto"/>
        <w:bottom w:val="none" w:sz="0" w:space="0" w:color="auto"/>
        <w:right w:val="none" w:sz="0" w:space="0" w:color="auto"/>
      </w:divBdr>
    </w:div>
    <w:div w:id="1668749666">
      <w:bodyDiv w:val="1"/>
      <w:marLeft w:val="0"/>
      <w:marRight w:val="0"/>
      <w:marTop w:val="0"/>
      <w:marBottom w:val="0"/>
      <w:divBdr>
        <w:top w:val="none" w:sz="0" w:space="0" w:color="auto"/>
        <w:left w:val="none" w:sz="0" w:space="0" w:color="auto"/>
        <w:bottom w:val="none" w:sz="0" w:space="0" w:color="auto"/>
        <w:right w:val="none" w:sz="0" w:space="0" w:color="auto"/>
      </w:divBdr>
    </w:div>
    <w:div w:id="1685203002">
      <w:bodyDiv w:val="1"/>
      <w:marLeft w:val="0"/>
      <w:marRight w:val="0"/>
      <w:marTop w:val="0"/>
      <w:marBottom w:val="0"/>
      <w:divBdr>
        <w:top w:val="none" w:sz="0" w:space="0" w:color="auto"/>
        <w:left w:val="none" w:sz="0" w:space="0" w:color="auto"/>
        <w:bottom w:val="none" w:sz="0" w:space="0" w:color="auto"/>
        <w:right w:val="none" w:sz="0" w:space="0" w:color="auto"/>
      </w:divBdr>
    </w:div>
    <w:div w:id="1691567876">
      <w:bodyDiv w:val="1"/>
      <w:marLeft w:val="0"/>
      <w:marRight w:val="0"/>
      <w:marTop w:val="0"/>
      <w:marBottom w:val="0"/>
      <w:divBdr>
        <w:top w:val="none" w:sz="0" w:space="0" w:color="auto"/>
        <w:left w:val="none" w:sz="0" w:space="0" w:color="auto"/>
        <w:bottom w:val="none" w:sz="0" w:space="0" w:color="auto"/>
        <w:right w:val="none" w:sz="0" w:space="0" w:color="auto"/>
      </w:divBdr>
    </w:div>
    <w:div w:id="1697461128">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179081">
      <w:bodyDiv w:val="1"/>
      <w:marLeft w:val="0"/>
      <w:marRight w:val="0"/>
      <w:marTop w:val="0"/>
      <w:marBottom w:val="0"/>
      <w:divBdr>
        <w:top w:val="none" w:sz="0" w:space="0" w:color="auto"/>
        <w:left w:val="none" w:sz="0" w:space="0" w:color="auto"/>
        <w:bottom w:val="none" w:sz="0" w:space="0" w:color="auto"/>
        <w:right w:val="none" w:sz="0" w:space="0" w:color="auto"/>
      </w:divBdr>
      <w:divsChild>
        <w:div w:id="1626421658">
          <w:marLeft w:val="0"/>
          <w:marRight w:val="0"/>
          <w:marTop w:val="0"/>
          <w:marBottom w:val="0"/>
          <w:divBdr>
            <w:top w:val="none" w:sz="0" w:space="0" w:color="auto"/>
            <w:left w:val="none" w:sz="0" w:space="0" w:color="auto"/>
            <w:bottom w:val="none" w:sz="0" w:space="0" w:color="auto"/>
            <w:right w:val="none" w:sz="0" w:space="0" w:color="auto"/>
          </w:divBdr>
        </w:div>
      </w:divsChild>
    </w:div>
    <w:div w:id="1707173576">
      <w:bodyDiv w:val="1"/>
      <w:marLeft w:val="0"/>
      <w:marRight w:val="0"/>
      <w:marTop w:val="0"/>
      <w:marBottom w:val="0"/>
      <w:divBdr>
        <w:top w:val="none" w:sz="0" w:space="0" w:color="auto"/>
        <w:left w:val="none" w:sz="0" w:space="0" w:color="auto"/>
        <w:bottom w:val="none" w:sz="0" w:space="0" w:color="auto"/>
        <w:right w:val="none" w:sz="0" w:space="0" w:color="auto"/>
      </w:divBdr>
    </w:div>
    <w:div w:id="1707754029">
      <w:bodyDiv w:val="1"/>
      <w:marLeft w:val="0"/>
      <w:marRight w:val="0"/>
      <w:marTop w:val="0"/>
      <w:marBottom w:val="0"/>
      <w:divBdr>
        <w:top w:val="none" w:sz="0" w:space="0" w:color="auto"/>
        <w:left w:val="none" w:sz="0" w:space="0" w:color="auto"/>
        <w:bottom w:val="none" w:sz="0" w:space="0" w:color="auto"/>
        <w:right w:val="none" w:sz="0" w:space="0" w:color="auto"/>
      </w:divBdr>
    </w:div>
    <w:div w:id="1727878453">
      <w:bodyDiv w:val="1"/>
      <w:marLeft w:val="0"/>
      <w:marRight w:val="0"/>
      <w:marTop w:val="0"/>
      <w:marBottom w:val="0"/>
      <w:divBdr>
        <w:top w:val="none" w:sz="0" w:space="0" w:color="auto"/>
        <w:left w:val="none" w:sz="0" w:space="0" w:color="auto"/>
        <w:bottom w:val="none" w:sz="0" w:space="0" w:color="auto"/>
        <w:right w:val="none" w:sz="0" w:space="0" w:color="auto"/>
      </w:divBdr>
    </w:div>
    <w:div w:id="1729113157">
      <w:bodyDiv w:val="1"/>
      <w:marLeft w:val="0"/>
      <w:marRight w:val="0"/>
      <w:marTop w:val="0"/>
      <w:marBottom w:val="0"/>
      <w:divBdr>
        <w:top w:val="none" w:sz="0" w:space="0" w:color="auto"/>
        <w:left w:val="none" w:sz="0" w:space="0" w:color="auto"/>
        <w:bottom w:val="none" w:sz="0" w:space="0" w:color="auto"/>
        <w:right w:val="none" w:sz="0" w:space="0" w:color="auto"/>
      </w:divBdr>
    </w:div>
    <w:div w:id="1735738648">
      <w:bodyDiv w:val="1"/>
      <w:marLeft w:val="0"/>
      <w:marRight w:val="0"/>
      <w:marTop w:val="0"/>
      <w:marBottom w:val="0"/>
      <w:divBdr>
        <w:top w:val="none" w:sz="0" w:space="0" w:color="auto"/>
        <w:left w:val="none" w:sz="0" w:space="0" w:color="auto"/>
        <w:bottom w:val="none" w:sz="0" w:space="0" w:color="auto"/>
        <w:right w:val="none" w:sz="0" w:space="0" w:color="auto"/>
      </w:divBdr>
    </w:div>
    <w:div w:id="1740057715">
      <w:bodyDiv w:val="1"/>
      <w:marLeft w:val="0"/>
      <w:marRight w:val="0"/>
      <w:marTop w:val="0"/>
      <w:marBottom w:val="0"/>
      <w:divBdr>
        <w:top w:val="none" w:sz="0" w:space="0" w:color="auto"/>
        <w:left w:val="none" w:sz="0" w:space="0" w:color="auto"/>
        <w:bottom w:val="none" w:sz="0" w:space="0" w:color="auto"/>
        <w:right w:val="none" w:sz="0" w:space="0" w:color="auto"/>
      </w:divBdr>
      <w:divsChild>
        <w:div w:id="9726816">
          <w:marLeft w:val="0"/>
          <w:marRight w:val="360"/>
          <w:marTop w:val="0"/>
          <w:marBottom w:val="0"/>
          <w:divBdr>
            <w:top w:val="none" w:sz="0" w:space="0" w:color="auto"/>
            <w:left w:val="none" w:sz="0" w:space="0" w:color="auto"/>
            <w:bottom w:val="none" w:sz="0" w:space="0" w:color="auto"/>
            <w:right w:val="none" w:sz="0" w:space="0" w:color="auto"/>
          </w:divBdr>
          <w:divsChild>
            <w:div w:id="917786676">
              <w:marLeft w:val="0"/>
              <w:marRight w:val="0"/>
              <w:marTop w:val="0"/>
              <w:marBottom w:val="0"/>
              <w:divBdr>
                <w:top w:val="none" w:sz="0" w:space="0" w:color="auto"/>
                <w:left w:val="none" w:sz="0" w:space="0" w:color="auto"/>
                <w:bottom w:val="none" w:sz="0" w:space="0" w:color="auto"/>
                <w:right w:val="none" w:sz="0" w:space="0" w:color="auto"/>
              </w:divBdr>
              <w:divsChild>
                <w:div w:id="1820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36986">
          <w:marLeft w:val="0"/>
          <w:marRight w:val="0"/>
          <w:marTop w:val="0"/>
          <w:marBottom w:val="0"/>
          <w:divBdr>
            <w:top w:val="none" w:sz="0" w:space="0" w:color="auto"/>
            <w:left w:val="none" w:sz="0" w:space="0" w:color="auto"/>
            <w:bottom w:val="none" w:sz="0" w:space="0" w:color="auto"/>
            <w:right w:val="none" w:sz="0" w:space="0" w:color="auto"/>
          </w:divBdr>
          <w:divsChild>
            <w:div w:id="1368527347">
              <w:marLeft w:val="0"/>
              <w:marRight w:val="0"/>
              <w:marTop w:val="0"/>
              <w:marBottom w:val="0"/>
              <w:divBdr>
                <w:top w:val="none" w:sz="0" w:space="0" w:color="auto"/>
                <w:left w:val="none" w:sz="0" w:space="0" w:color="auto"/>
                <w:bottom w:val="none" w:sz="0" w:space="0" w:color="auto"/>
                <w:right w:val="none" w:sz="0" w:space="0" w:color="auto"/>
              </w:divBdr>
              <w:divsChild>
                <w:div w:id="1230340044">
                  <w:marLeft w:val="0"/>
                  <w:marRight w:val="0"/>
                  <w:marTop w:val="0"/>
                  <w:marBottom w:val="0"/>
                  <w:divBdr>
                    <w:top w:val="none" w:sz="0" w:space="0" w:color="auto"/>
                    <w:left w:val="none" w:sz="0" w:space="0" w:color="auto"/>
                    <w:bottom w:val="none" w:sz="0" w:space="0" w:color="auto"/>
                    <w:right w:val="none" w:sz="0" w:space="0" w:color="auto"/>
                  </w:divBdr>
                  <w:divsChild>
                    <w:div w:id="530916660">
                      <w:marLeft w:val="0"/>
                      <w:marRight w:val="0"/>
                      <w:marTop w:val="0"/>
                      <w:marBottom w:val="0"/>
                      <w:divBdr>
                        <w:top w:val="none" w:sz="0" w:space="0" w:color="auto"/>
                        <w:left w:val="none" w:sz="0" w:space="0" w:color="auto"/>
                        <w:bottom w:val="none" w:sz="0" w:space="0" w:color="auto"/>
                        <w:right w:val="none" w:sz="0" w:space="0" w:color="auto"/>
                      </w:divBdr>
                      <w:divsChild>
                        <w:div w:id="1597248499">
                          <w:marLeft w:val="0"/>
                          <w:marRight w:val="0"/>
                          <w:marTop w:val="0"/>
                          <w:marBottom w:val="0"/>
                          <w:divBdr>
                            <w:top w:val="none" w:sz="0" w:space="0" w:color="auto"/>
                            <w:left w:val="none" w:sz="0" w:space="0" w:color="auto"/>
                            <w:bottom w:val="none" w:sz="0" w:space="0" w:color="auto"/>
                            <w:right w:val="none" w:sz="0" w:space="0" w:color="auto"/>
                          </w:divBdr>
                          <w:divsChild>
                            <w:div w:id="1801066703">
                              <w:marLeft w:val="0"/>
                              <w:marRight w:val="0"/>
                              <w:marTop w:val="0"/>
                              <w:marBottom w:val="0"/>
                              <w:divBdr>
                                <w:top w:val="none" w:sz="0" w:space="0" w:color="auto"/>
                                <w:left w:val="none" w:sz="0" w:space="0" w:color="auto"/>
                                <w:bottom w:val="none" w:sz="0" w:space="0" w:color="auto"/>
                                <w:right w:val="none" w:sz="0" w:space="0" w:color="auto"/>
                              </w:divBdr>
                              <w:divsChild>
                                <w:div w:id="478154562">
                                  <w:marLeft w:val="0"/>
                                  <w:marRight w:val="0"/>
                                  <w:marTop w:val="150"/>
                                  <w:marBottom w:val="75"/>
                                  <w:divBdr>
                                    <w:top w:val="none" w:sz="0" w:space="0" w:color="auto"/>
                                    <w:left w:val="none" w:sz="0" w:space="0" w:color="auto"/>
                                    <w:bottom w:val="none" w:sz="0" w:space="0" w:color="auto"/>
                                    <w:right w:val="none" w:sz="0" w:space="0" w:color="auto"/>
                                  </w:divBdr>
                                  <w:divsChild>
                                    <w:div w:id="841434975">
                                      <w:marLeft w:val="0"/>
                                      <w:marRight w:val="0"/>
                                      <w:marTop w:val="0"/>
                                      <w:marBottom w:val="0"/>
                                      <w:divBdr>
                                        <w:top w:val="none" w:sz="0" w:space="0" w:color="auto"/>
                                        <w:left w:val="none" w:sz="0" w:space="0" w:color="auto"/>
                                        <w:bottom w:val="none" w:sz="0" w:space="0" w:color="auto"/>
                                        <w:right w:val="none" w:sz="0" w:space="0" w:color="auto"/>
                                      </w:divBdr>
                                      <w:divsChild>
                                        <w:div w:id="111023602">
                                          <w:marLeft w:val="0"/>
                                          <w:marRight w:val="0"/>
                                          <w:marTop w:val="0"/>
                                          <w:marBottom w:val="0"/>
                                          <w:divBdr>
                                            <w:top w:val="none" w:sz="0" w:space="0" w:color="auto"/>
                                            <w:left w:val="none" w:sz="0" w:space="0" w:color="auto"/>
                                            <w:bottom w:val="none" w:sz="0" w:space="0" w:color="auto"/>
                                            <w:right w:val="none" w:sz="0" w:space="0" w:color="auto"/>
                                          </w:divBdr>
                                          <w:divsChild>
                                            <w:div w:id="1405109383">
                                              <w:marLeft w:val="0"/>
                                              <w:marRight w:val="0"/>
                                              <w:marTop w:val="0"/>
                                              <w:marBottom w:val="0"/>
                                              <w:divBdr>
                                                <w:top w:val="none" w:sz="0" w:space="0" w:color="auto"/>
                                                <w:left w:val="none" w:sz="0" w:space="0" w:color="auto"/>
                                                <w:bottom w:val="none" w:sz="0" w:space="0" w:color="auto"/>
                                                <w:right w:val="none" w:sz="0" w:space="0" w:color="auto"/>
                                              </w:divBdr>
                                              <w:divsChild>
                                                <w:div w:id="183109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6957">
                                          <w:marLeft w:val="120"/>
                                          <w:marRight w:val="0"/>
                                          <w:marTop w:val="0"/>
                                          <w:marBottom w:val="0"/>
                                          <w:divBdr>
                                            <w:top w:val="none" w:sz="0" w:space="0" w:color="auto"/>
                                            <w:left w:val="none" w:sz="0" w:space="0" w:color="auto"/>
                                            <w:bottom w:val="none" w:sz="0" w:space="0" w:color="auto"/>
                                            <w:right w:val="none" w:sz="0" w:space="0" w:color="auto"/>
                                          </w:divBdr>
                                          <w:divsChild>
                                            <w:div w:id="923613487">
                                              <w:marLeft w:val="0"/>
                                              <w:marRight w:val="0"/>
                                              <w:marTop w:val="0"/>
                                              <w:marBottom w:val="0"/>
                                              <w:divBdr>
                                                <w:top w:val="none" w:sz="0" w:space="0" w:color="auto"/>
                                                <w:left w:val="none" w:sz="0" w:space="0" w:color="auto"/>
                                                <w:bottom w:val="none" w:sz="0" w:space="0" w:color="auto"/>
                                                <w:right w:val="none" w:sz="0" w:space="0" w:color="auto"/>
                                              </w:divBdr>
                                              <w:divsChild>
                                                <w:div w:id="385026984">
                                                  <w:marLeft w:val="0"/>
                                                  <w:marRight w:val="0"/>
                                                  <w:marTop w:val="0"/>
                                                  <w:marBottom w:val="0"/>
                                                  <w:divBdr>
                                                    <w:top w:val="none" w:sz="0" w:space="0" w:color="auto"/>
                                                    <w:left w:val="none" w:sz="0" w:space="0" w:color="auto"/>
                                                    <w:bottom w:val="none" w:sz="0" w:space="0" w:color="auto"/>
                                                    <w:right w:val="none" w:sz="0" w:space="0" w:color="auto"/>
                                                  </w:divBdr>
                                                  <w:divsChild>
                                                    <w:div w:id="1256211414">
                                                      <w:marLeft w:val="0"/>
                                                      <w:marRight w:val="0"/>
                                                      <w:marTop w:val="0"/>
                                                      <w:marBottom w:val="0"/>
                                                      <w:divBdr>
                                                        <w:top w:val="none" w:sz="0" w:space="0" w:color="auto"/>
                                                        <w:left w:val="none" w:sz="0" w:space="0" w:color="auto"/>
                                                        <w:bottom w:val="none" w:sz="0" w:space="0" w:color="auto"/>
                                                        <w:right w:val="none" w:sz="0" w:space="0" w:color="auto"/>
                                                      </w:divBdr>
                                                      <w:divsChild>
                                                        <w:div w:id="208020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88791">
                                                  <w:marLeft w:val="0"/>
                                                  <w:marRight w:val="0"/>
                                                  <w:marTop w:val="0"/>
                                                  <w:marBottom w:val="0"/>
                                                  <w:divBdr>
                                                    <w:top w:val="none" w:sz="0" w:space="0" w:color="auto"/>
                                                    <w:left w:val="none" w:sz="0" w:space="0" w:color="auto"/>
                                                    <w:bottom w:val="none" w:sz="0" w:space="0" w:color="auto"/>
                                                    <w:right w:val="none" w:sz="0" w:space="0" w:color="auto"/>
                                                  </w:divBdr>
                                                  <w:divsChild>
                                                    <w:div w:id="776995281">
                                                      <w:marLeft w:val="0"/>
                                                      <w:marRight w:val="0"/>
                                                      <w:marTop w:val="0"/>
                                                      <w:marBottom w:val="0"/>
                                                      <w:divBdr>
                                                        <w:top w:val="none" w:sz="0" w:space="0" w:color="auto"/>
                                                        <w:left w:val="none" w:sz="0" w:space="0" w:color="auto"/>
                                                        <w:bottom w:val="none" w:sz="0" w:space="0" w:color="auto"/>
                                                        <w:right w:val="none" w:sz="0" w:space="0" w:color="auto"/>
                                                      </w:divBdr>
                                                      <w:divsChild>
                                                        <w:div w:id="577250715">
                                                          <w:marLeft w:val="0"/>
                                                          <w:marRight w:val="0"/>
                                                          <w:marTop w:val="0"/>
                                                          <w:marBottom w:val="0"/>
                                                          <w:divBdr>
                                                            <w:top w:val="none" w:sz="0" w:space="0" w:color="auto"/>
                                                            <w:left w:val="none" w:sz="0" w:space="0" w:color="auto"/>
                                                            <w:bottom w:val="none" w:sz="0" w:space="0" w:color="auto"/>
                                                            <w:right w:val="none" w:sz="0" w:space="0" w:color="auto"/>
                                                          </w:divBdr>
                                                        </w:div>
                                                      </w:divsChild>
                                                    </w:div>
                                                    <w:div w:id="2038503390">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2027691">
                          <w:marLeft w:val="0"/>
                          <w:marRight w:val="0"/>
                          <w:marTop w:val="0"/>
                          <w:marBottom w:val="0"/>
                          <w:divBdr>
                            <w:top w:val="none" w:sz="0" w:space="0" w:color="auto"/>
                            <w:left w:val="none" w:sz="0" w:space="0" w:color="auto"/>
                            <w:bottom w:val="none" w:sz="0" w:space="0" w:color="auto"/>
                            <w:right w:val="none" w:sz="0" w:space="0" w:color="auto"/>
                          </w:divBdr>
                          <w:divsChild>
                            <w:div w:id="1536767536">
                              <w:marLeft w:val="0"/>
                              <w:marRight w:val="0"/>
                              <w:marTop w:val="0"/>
                              <w:marBottom w:val="0"/>
                              <w:divBdr>
                                <w:top w:val="none" w:sz="0" w:space="0" w:color="auto"/>
                                <w:left w:val="none" w:sz="0" w:space="0" w:color="auto"/>
                                <w:bottom w:val="none" w:sz="0" w:space="0" w:color="auto"/>
                                <w:right w:val="none" w:sz="0" w:space="0" w:color="auto"/>
                              </w:divBdr>
                              <w:divsChild>
                                <w:div w:id="1552812542">
                                  <w:marLeft w:val="0"/>
                                  <w:marRight w:val="0"/>
                                  <w:marTop w:val="0"/>
                                  <w:marBottom w:val="0"/>
                                  <w:divBdr>
                                    <w:top w:val="none" w:sz="0" w:space="0" w:color="auto"/>
                                    <w:left w:val="none" w:sz="0" w:space="0" w:color="auto"/>
                                    <w:bottom w:val="none" w:sz="0" w:space="0" w:color="auto"/>
                                    <w:right w:val="none" w:sz="0" w:space="0" w:color="auto"/>
                                  </w:divBdr>
                                  <w:divsChild>
                                    <w:div w:id="339163346">
                                      <w:marLeft w:val="0"/>
                                      <w:marRight w:val="0"/>
                                      <w:marTop w:val="0"/>
                                      <w:marBottom w:val="0"/>
                                      <w:divBdr>
                                        <w:top w:val="none" w:sz="0" w:space="0" w:color="auto"/>
                                        <w:left w:val="none" w:sz="0" w:space="0" w:color="auto"/>
                                        <w:bottom w:val="none" w:sz="0" w:space="0" w:color="auto"/>
                                        <w:right w:val="none" w:sz="0" w:space="0" w:color="auto"/>
                                      </w:divBdr>
                                      <w:divsChild>
                                        <w:div w:id="924220225">
                                          <w:marLeft w:val="0"/>
                                          <w:marRight w:val="0"/>
                                          <w:marTop w:val="0"/>
                                          <w:marBottom w:val="0"/>
                                          <w:divBdr>
                                            <w:top w:val="none" w:sz="0" w:space="0" w:color="auto"/>
                                            <w:left w:val="none" w:sz="0" w:space="0" w:color="auto"/>
                                            <w:bottom w:val="none" w:sz="0" w:space="0" w:color="auto"/>
                                            <w:right w:val="none" w:sz="0" w:space="0" w:color="auto"/>
                                          </w:divBdr>
                                          <w:divsChild>
                                            <w:div w:id="601379617">
                                              <w:marLeft w:val="0"/>
                                              <w:marRight w:val="0"/>
                                              <w:marTop w:val="0"/>
                                              <w:marBottom w:val="240"/>
                                              <w:divBdr>
                                                <w:top w:val="none" w:sz="0" w:space="0" w:color="auto"/>
                                                <w:left w:val="none" w:sz="0" w:space="0" w:color="auto"/>
                                                <w:bottom w:val="none" w:sz="0" w:space="0" w:color="auto"/>
                                                <w:right w:val="none" w:sz="0" w:space="0" w:color="auto"/>
                                              </w:divBdr>
                                            </w:div>
                                          </w:divsChild>
                                        </w:div>
                                        <w:div w:id="1800957627">
                                          <w:marLeft w:val="0"/>
                                          <w:marRight w:val="0"/>
                                          <w:marTop w:val="0"/>
                                          <w:marBottom w:val="0"/>
                                          <w:divBdr>
                                            <w:top w:val="none" w:sz="0" w:space="0" w:color="auto"/>
                                            <w:left w:val="none" w:sz="0" w:space="0" w:color="auto"/>
                                            <w:bottom w:val="none" w:sz="0" w:space="0" w:color="auto"/>
                                            <w:right w:val="none" w:sz="0" w:space="0" w:color="auto"/>
                                          </w:divBdr>
                                          <w:divsChild>
                                            <w:div w:id="14353217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2021244">
      <w:bodyDiv w:val="1"/>
      <w:marLeft w:val="0"/>
      <w:marRight w:val="0"/>
      <w:marTop w:val="0"/>
      <w:marBottom w:val="0"/>
      <w:divBdr>
        <w:top w:val="none" w:sz="0" w:space="0" w:color="auto"/>
        <w:left w:val="none" w:sz="0" w:space="0" w:color="auto"/>
        <w:bottom w:val="none" w:sz="0" w:space="0" w:color="auto"/>
        <w:right w:val="none" w:sz="0" w:space="0" w:color="auto"/>
      </w:divBdr>
      <w:divsChild>
        <w:div w:id="710804669">
          <w:marLeft w:val="0"/>
          <w:marRight w:val="0"/>
          <w:marTop w:val="0"/>
          <w:marBottom w:val="450"/>
          <w:divBdr>
            <w:top w:val="none" w:sz="0" w:space="0" w:color="auto"/>
            <w:left w:val="none" w:sz="0" w:space="0" w:color="auto"/>
            <w:bottom w:val="none" w:sz="0" w:space="0" w:color="auto"/>
            <w:right w:val="none" w:sz="0" w:space="0" w:color="auto"/>
          </w:divBdr>
          <w:divsChild>
            <w:div w:id="455758518">
              <w:marLeft w:val="0"/>
              <w:marRight w:val="0"/>
              <w:marTop w:val="0"/>
              <w:marBottom w:val="0"/>
              <w:divBdr>
                <w:top w:val="none" w:sz="0" w:space="0" w:color="auto"/>
                <w:left w:val="none" w:sz="0" w:space="0" w:color="auto"/>
                <w:bottom w:val="none" w:sz="0" w:space="0" w:color="auto"/>
                <w:right w:val="none" w:sz="0" w:space="0" w:color="auto"/>
              </w:divBdr>
            </w:div>
          </w:divsChild>
        </w:div>
        <w:div w:id="847184208">
          <w:marLeft w:val="0"/>
          <w:marRight w:val="0"/>
          <w:marTop w:val="0"/>
          <w:marBottom w:val="450"/>
          <w:divBdr>
            <w:top w:val="none" w:sz="0" w:space="0" w:color="auto"/>
            <w:left w:val="none" w:sz="0" w:space="0" w:color="auto"/>
            <w:bottom w:val="none" w:sz="0" w:space="0" w:color="auto"/>
            <w:right w:val="none" w:sz="0" w:space="0" w:color="auto"/>
          </w:divBdr>
          <w:divsChild>
            <w:div w:id="1530295482">
              <w:marLeft w:val="0"/>
              <w:marRight w:val="0"/>
              <w:marTop w:val="0"/>
              <w:marBottom w:val="0"/>
              <w:divBdr>
                <w:top w:val="none" w:sz="0" w:space="0" w:color="auto"/>
                <w:left w:val="none" w:sz="0" w:space="0" w:color="auto"/>
                <w:bottom w:val="none" w:sz="0" w:space="0" w:color="auto"/>
                <w:right w:val="none" w:sz="0" w:space="0" w:color="auto"/>
              </w:divBdr>
              <w:divsChild>
                <w:div w:id="1976912106">
                  <w:marLeft w:val="0"/>
                  <w:marRight w:val="0"/>
                  <w:marTop w:val="0"/>
                  <w:marBottom w:val="0"/>
                  <w:divBdr>
                    <w:top w:val="single" w:sz="6" w:space="0" w:color="E1E8ED"/>
                    <w:left w:val="single" w:sz="6" w:space="0" w:color="E1E8ED"/>
                    <w:bottom w:val="single" w:sz="6" w:space="0" w:color="E1E8ED"/>
                    <w:right w:val="single" w:sz="6" w:space="0" w:color="E1E8ED"/>
                  </w:divBdr>
                  <w:divsChild>
                    <w:div w:id="103110629">
                      <w:marLeft w:val="0"/>
                      <w:marRight w:val="0"/>
                      <w:marTop w:val="0"/>
                      <w:marBottom w:val="0"/>
                      <w:divBdr>
                        <w:top w:val="none" w:sz="0" w:space="0" w:color="auto"/>
                        <w:left w:val="none" w:sz="0" w:space="0" w:color="auto"/>
                        <w:bottom w:val="none" w:sz="0" w:space="0" w:color="auto"/>
                        <w:right w:val="none" w:sz="0" w:space="0" w:color="auto"/>
                      </w:divBdr>
                      <w:divsChild>
                        <w:div w:id="1285036731">
                          <w:blockQuote w:val="1"/>
                          <w:marLeft w:val="0"/>
                          <w:marRight w:val="0"/>
                          <w:marTop w:val="0"/>
                          <w:marBottom w:val="0"/>
                          <w:divBdr>
                            <w:top w:val="none" w:sz="0" w:space="0" w:color="auto"/>
                            <w:left w:val="none" w:sz="0" w:space="0" w:color="auto"/>
                            <w:bottom w:val="none" w:sz="0" w:space="0" w:color="auto"/>
                            <w:right w:val="none" w:sz="0" w:space="0" w:color="auto"/>
                          </w:divBdr>
                          <w:divsChild>
                            <w:div w:id="434403962">
                              <w:marLeft w:val="0"/>
                              <w:marRight w:val="0"/>
                              <w:marTop w:val="0"/>
                              <w:marBottom w:val="0"/>
                              <w:divBdr>
                                <w:top w:val="none" w:sz="0" w:space="0" w:color="auto"/>
                                <w:left w:val="none" w:sz="0" w:space="0" w:color="auto"/>
                                <w:bottom w:val="none" w:sz="0" w:space="0" w:color="auto"/>
                                <w:right w:val="none" w:sz="0" w:space="0" w:color="auto"/>
                              </w:divBdr>
                              <w:divsChild>
                                <w:div w:id="878905372">
                                  <w:marLeft w:val="0"/>
                                  <w:marRight w:val="0"/>
                                  <w:marTop w:val="0"/>
                                  <w:marBottom w:val="0"/>
                                  <w:divBdr>
                                    <w:top w:val="none" w:sz="0" w:space="0" w:color="auto"/>
                                    <w:left w:val="none" w:sz="0" w:space="0" w:color="auto"/>
                                    <w:bottom w:val="none" w:sz="0" w:space="0" w:color="auto"/>
                                    <w:right w:val="none" w:sz="0" w:space="0" w:color="auto"/>
                                  </w:divBdr>
                                  <w:divsChild>
                                    <w:div w:id="894512600">
                                      <w:marLeft w:val="0"/>
                                      <w:marRight w:val="0"/>
                                      <w:marTop w:val="0"/>
                                      <w:marBottom w:val="0"/>
                                      <w:divBdr>
                                        <w:top w:val="none" w:sz="0" w:space="0" w:color="auto"/>
                                        <w:left w:val="none" w:sz="0" w:space="0" w:color="auto"/>
                                        <w:bottom w:val="none" w:sz="0" w:space="0" w:color="auto"/>
                                        <w:right w:val="none" w:sz="0" w:space="0" w:color="auto"/>
                                      </w:divBdr>
                                      <w:divsChild>
                                        <w:div w:id="1283607572">
                                          <w:marLeft w:val="0"/>
                                          <w:marRight w:val="0"/>
                                          <w:marTop w:val="0"/>
                                          <w:marBottom w:val="0"/>
                                          <w:divBdr>
                                            <w:top w:val="none" w:sz="0" w:space="0" w:color="auto"/>
                                            <w:left w:val="none" w:sz="0" w:space="0" w:color="auto"/>
                                            <w:bottom w:val="none" w:sz="0" w:space="0" w:color="auto"/>
                                            <w:right w:val="none" w:sz="0" w:space="0" w:color="auto"/>
                                          </w:divBdr>
                                        </w:div>
                                        <w:div w:id="1531600906">
                                          <w:marLeft w:val="0"/>
                                          <w:marRight w:val="0"/>
                                          <w:marTop w:val="0"/>
                                          <w:marBottom w:val="0"/>
                                          <w:divBdr>
                                            <w:top w:val="none" w:sz="0" w:space="0" w:color="auto"/>
                                            <w:left w:val="none" w:sz="0" w:space="0" w:color="auto"/>
                                            <w:bottom w:val="none" w:sz="0" w:space="0" w:color="auto"/>
                                            <w:right w:val="none" w:sz="0" w:space="0" w:color="auto"/>
                                          </w:divBdr>
                                          <w:divsChild>
                                            <w:div w:id="2088962311">
                                              <w:marLeft w:val="0"/>
                                              <w:marRight w:val="0"/>
                                              <w:marTop w:val="0"/>
                                              <w:marBottom w:val="0"/>
                                              <w:divBdr>
                                                <w:top w:val="none" w:sz="0" w:space="0" w:color="auto"/>
                                                <w:left w:val="none" w:sz="0" w:space="0" w:color="auto"/>
                                                <w:bottom w:val="none" w:sz="0" w:space="0" w:color="auto"/>
                                                <w:right w:val="none" w:sz="0" w:space="0" w:color="auto"/>
                                              </w:divBdr>
                                            </w:div>
                                          </w:divsChild>
                                        </w:div>
                                        <w:div w:id="1976258312">
                                          <w:marLeft w:val="0"/>
                                          <w:marRight w:val="75"/>
                                          <w:marTop w:val="0"/>
                                          <w:marBottom w:val="0"/>
                                          <w:divBdr>
                                            <w:top w:val="none" w:sz="0" w:space="0" w:color="auto"/>
                                            <w:left w:val="none" w:sz="0" w:space="0" w:color="auto"/>
                                            <w:bottom w:val="none" w:sz="0" w:space="0" w:color="auto"/>
                                            <w:right w:val="none" w:sz="0" w:space="0" w:color="auto"/>
                                          </w:divBdr>
                                        </w:div>
                                      </w:divsChild>
                                    </w:div>
                                    <w:div w:id="122776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993384">
                      <w:marLeft w:val="0"/>
                      <w:marRight w:val="0"/>
                      <w:marTop w:val="0"/>
                      <w:marBottom w:val="0"/>
                      <w:divBdr>
                        <w:top w:val="none" w:sz="0" w:space="0" w:color="auto"/>
                        <w:left w:val="none" w:sz="0" w:space="0" w:color="auto"/>
                        <w:bottom w:val="none" w:sz="0" w:space="0" w:color="auto"/>
                        <w:right w:val="none" w:sz="0" w:space="0" w:color="auto"/>
                      </w:divBdr>
                      <w:divsChild>
                        <w:div w:id="1606688561">
                          <w:marLeft w:val="60"/>
                          <w:marRight w:val="0"/>
                          <w:marTop w:val="0"/>
                          <w:marBottom w:val="0"/>
                          <w:divBdr>
                            <w:top w:val="none" w:sz="0" w:space="0" w:color="auto"/>
                            <w:left w:val="none" w:sz="0" w:space="0" w:color="auto"/>
                            <w:bottom w:val="none" w:sz="0" w:space="0" w:color="auto"/>
                            <w:right w:val="none" w:sz="0" w:space="0" w:color="auto"/>
                          </w:divBdr>
                        </w:div>
                        <w:div w:id="2022311682">
                          <w:marLeft w:val="0"/>
                          <w:marRight w:val="0"/>
                          <w:marTop w:val="0"/>
                          <w:marBottom w:val="0"/>
                          <w:divBdr>
                            <w:top w:val="none" w:sz="0" w:space="0" w:color="auto"/>
                            <w:left w:val="none" w:sz="0" w:space="0" w:color="auto"/>
                            <w:bottom w:val="none" w:sz="0" w:space="0" w:color="auto"/>
                            <w:right w:val="none" w:sz="0" w:space="0" w:color="auto"/>
                          </w:divBdr>
                          <w:divsChild>
                            <w:div w:id="1553731408">
                              <w:blockQuote w:val="1"/>
                              <w:marLeft w:val="0"/>
                              <w:marRight w:val="0"/>
                              <w:marTop w:val="0"/>
                              <w:marBottom w:val="0"/>
                              <w:divBdr>
                                <w:top w:val="none" w:sz="0" w:space="0" w:color="auto"/>
                                <w:left w:val="none" w:sz="0" w:space="0" w:color="auto"/>
                                <w:bottom w:val="none" w:sz="0" w:space="0" w:color="auto"/>
                                <w:right w:val="none" w:sz="0" w:space="0" w:color="auto"/>
                              </w:divBdr>
                              <w:divsChild>
                                <w:div w:id="532574195">
                                  <w:marLeft w:val="0"/>
                                  <w:marRight w:val="0"/>
                                  <w:marTop w:val="210"/>
                                  <w:marBottom w:val="0"/>
                                  <w:divBdr>
                                    <w:top w:val="none" w:sz="0" w:space="0" w:color="auto"/>
                                    <w:left w:val="none" w:sz="0" w:space="0" w:color="auto"/>
                                    <w:bottom w:val="none" w:sz="0" w:space="0" w:color="auto"/>
                                    <w:right w:val="none" w:sz="0" w:space="0" w:color="auto"/>
                                  </w:divBdr>
                                  <w:divsChild>
                                    <w:div w:id="228422031">
                                      <w:marLeft w:val="0"/>
                                      <w:marRight w:val="0"/>
                                      <w:marTop w:val="156"/>
                                      <w:marBottom w:val="0"/>
                                      <w:divBdr>
                                        <w:top w:val="none" w:sz="0" w:space="0" w:color="auto"/>
                                        <w:left w:val="none" w:sz="0" w:space="0" w:color="auto"/>
                                        <w:bottom w:val="none" w:sz="0" w:space="0" w:color="auto"/>
                                        <w:right w:val="none" w:sz="0" w:space="0" w:color="auto"/>
                                      </w:divBdr>
                                      <w:divsChild>
                                        <w:div w:id="1156652601">
                                          <w:marLeft w:val="0"/>
                                          <w:marRight w:val="0"/>
                                          <w:marTop w:val="0"/>
                                          <w:marBottom w:val="0"/>
                                          <w:divBdr>
                                            <w:top w:val="none" w:sz="0" w:space="0" w:color="auto"/>
                                            <w:left w:val="none" w:sz="0" w:space="0" w:color="auto"/>
                                            <w:bottom w:val="none" w:sz="0" w:space="0" w:color="auto"/>
                                            <w:right w:val="none" w:sz="0" w:space="0" w:color="auto"/>
                                          </w:divBdr>
                                          <w:divsChild>
                                            <w:div w:id="243078841">
                                              <w:marLeft w:val="0"/>
                                              <w:marRight w:val="0"/>
                                              <w:marTop w:val="0"/>
                                              <w:marBottom w:val="0"/>
                                              <w:divBdr>
                                                <w:top w:val="none" w:sz="0" w:space="0" w:color="auto"/>
                                                <w:left w:val="none" w:sz="0" w:space="0" w:color="auto"/>
                                                <w:bottom w:val="none" w:sz="0" w:space="0" w:color="auto"/>
                                                <w:right w:val="none" w:sz="0" w:space="0" w:color="auto"/>
                                              </w:divBdr>
                                              <w:divsChild>
                                                <w:div w:id="180311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59566">
                                      <w:marLeft w:val="0"/>
                                      <w:marRight w:val="0"/>
                                      <w:marTop w:val="48"/>
                                      <w:marBottom w:val="0"/>
                                      <w:divBdr>
                                        <w:top w:val="none" w:sz="0" w:space="0" w:color="auto"/>
                                        <w:left w:val="none" w:sz="0" w:space="0" w:color="auto"/>
                                        <w:bottom w:val="none" w:sz="0" w:space="0" w:color="auto"/>
                                        <w:right w:val="none" w:sz="0" w:space="0" w:color="auto"/>
                                      </w:divBdr>
                                      <w:divsChild>
                                        <w:div w:id="475336191">
                                          <w:marLeft w:val="0"/>
                                          <w:marRight w:val="0"/>
                                          <w:marTop w:val="0"/>
                                          <w:marBottom w:val="0"/>
                                          <w:divBdr>
                                            <w:top w:val="none" w:sz="0" w:space="0" w:color="auto"/>
                                            <w:left w:val="none" w:sz="0" w:space="0" w:color="auto"/>
                                            <w:bottom w:val="none" w:sz="0" w:space="0" w:color="auto"/>
                                            <w:right w:val="none" w:sz="0" w:space="0" w:color="auto"/>
                                          </w:divBdr>
                                        </w:div>
                                        <w:div w:id="1485928813">
                                          <w:marLeft w:val="0"/>
                                          <w:marRight w:val="0"/>
                                          <w:marTop w:val="0"/>
                                          <w:marBottom w:val="0"/>
                                          <w:divBdr>
                                            <w:top w:val="none" w:sz="0" w:space="0" w:color="auto"/>
                                            <w:left w:val="none" w:sz="0" w:space="0" w:color="auto"/>
                                            <w:bottom w:val="none" w:sz="0" w:space="0" w:color="auto"/>
                                            <w:right w:val="none" w:sz="0" w:space="0" w:color="auto"/>
                                          </w:divBdr>
                                        </w:div>
                                        <w:div w:id="175061754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66287542">
                                  <w:marLeft w:val="0"/>
                                  <w:marRight w:val="0"/>
                                  <w:marTop w:val="0"/>
                                  <w:marBottom w:val="0"/>
                                  <w:divBdr>
                                    <w:top w:val="none" w:sz="0" w:space="0" w:color="auto"/>
                                    <w:left w:val="none" w:sz="0" w:space="0" w:color="auto"/>
                                    <w:bottom w:val="none" w:sz="0" w:space="0" w:color="auto"/>
                                    <w:right w:val="none" w:sz="0" w:space="0" w:color="auto"/>
                                  </w:divBdr>
                                  <w:divsChild>
                                    <w:div w:id="1684936360">
                                      <w:marLeft w:val="0"/>
                                      <w:marRight w:val="0"/>
                                      <w:marTop w:val="0"/>
                                      <w:marBottom w:val="0"/>
                                      <w:divBdr>
                                        <w:top w:val="none" w:sz="0" w:space="0" w:color="auto"/>
                                        <w:left w:val="none" w:sz="0" w:space="0" w:color="auto"/>
                                        <w:bottom w:val="none" w:sz="0" w:space="0" w:color="auto"/>
                                        <w:right w:val="none" w:sz="0" w:space="0" w:color="auto"/>
                                      </w:divBdr>
                                      <w:divsChild>
                                        <w:div w:id="148014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7228971">
          <w:marLeft w:val="0"/>
          <w:marRight w:val="0"/>
          <w:marTop w:val="0"/>
          <w:marBottom w:val="0"/>
          <w:divBdr>
            <w:top w:val="none" w:sz="0" w:space="0" w:color="auto"/>
            <w:left w:val="none" w:sz="0" w:space="0" w:color="auto"/>
            <w:bottom w:val="none" w:sz="0" w:space="0" w:color="auto"/>
            <w:right w:val="none" w:sz="0" w:space="0" w:color="auto"/>
          </w:divBdr>
          <w:divsChild>
            <w:div w:id="1642883212">
              <w:marLeft w:val="0"/>
              <w:marRight w:val="0"/>
              <w:marTop w:val="0"/>
              <w:marBottom w:val="450"/>
              <w:divBdr>
                <w:top w:val="none" w:sz="0" w:space="0" w:color="auto"/>
                <w:left w:val="none" w:sz="0" w:space="0" w:color="auto"/>
                <w:bottom w:val="none" w:sz="0" w:space="0" w:color="auto"/>
                <w:right w:val="none" w:sz="0" w:space="0" w:color="auto"/>
              </w:divBdr>
              <w:divsChild>
                <w:div w:id="109406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80771">
          <w:marLeft w:val="0"/>
          <w:marRight w:val="0"/>
          <w:marTop w:val="0"/>
          <w:marBottom w:val="450"/>
          <w:divBdr>
            <w:top w:val="none" w:sz="0" w:space="0" w:color="auto"/>
            <w:left w:val="none" w:sz="0" w:space="0" w:color="auto"/>
            <w:bottom w:val="none" w:sz="0" w:space="0" w:color="auto"/>
            <w:right w:val="none" w:sz="0" w:space="0" w:color="auto"/>
          </w:divBdr>
          <w:divsChild>
            <w:div w:id="705764243">
              <w:marLeft w:val="0"/>
              <w:marRight w:val="0"/>
              <w:marTop w:val="0"/>
              <w:marBottom w:val="0"/>
              <w:divBdr>
                <w:top w:val="none" w:sz="0" w:space="0" w:color="auto"/>
                <w:left w:val="none" w:sz="0" w:space="0" w:color="auto"/>
                <w:bottom w:val="none" w:sz="0" w:space="0" w:color="auto"/>
                <w:right w:val="none" w:sz="0" w:space="0" w:color="auto"/>
              </w:divBdr>
              <w:divsChild>
                <w:div w:id="742222853">
                  <w:marLeft w:val="0"/>
                  <w:marRight w:val="0"/>
                  <w:marTop w:val="0"/>
                  <w:marBottom w:val="0"/>
                  <w:divBdr>
                    <w:top w:val="none" w:sz="0" w:space="0" w:color="auto"/>
                    <w:left w:val="none" w:sz="0" w:space="0" w:color="auto"/>
                    <w:bottom w:val="none" w:sz="0" w:space="0" w:color="auto"/>
                    <w:right w:val="none" w:sz="0" w:space="0" w:color="auto"/>
                  </w:divBdr>
                  <w:divsChild>
                    <w:div w:id="1701471090">
                      <w:marLeft w:val="0"/>
                      <w:marRight w:val="240"/>
                      <w:marTop w:val="0"/>
                      <w:marBottom w:val="0"/>
                      <w:divBdr>
                        <w:top w:val="none" w:sz="0" w:space="0" w:color="auto"/>
                        <w:left w:val="none" w:sz="0" w:space="0" w:color="auto"/>
                        <w:bottom w:val="none" w:sz="0" w:space="0" w:color="auto"/>
                        <w:right w:val="none" w:sz="0" w:space="0" w:color="auto"/>
                      </w:divBdr>
                      <w:divsChild>
                        <w:div w:id="510527381">
                          <w:marLeft w:val="0"/>
                          <w:marRight w:val="0"/>
                          <w:marTop w:val="0"/>
                          <w:marBottom w:val="0"/>
                          <w:divBdr>
                            <w:top w:val="none" w:sz="0" w:space="0" w:color="auto"/>
                            <w:left w:val="none" w:sz="0" w:space="0" w:color="auto"/>
                            <w:bottom w:val="none" w:sz="0" w:space="0" w:color="auto"/>
                            <w:right w:val="none" w:sz="0" w:space="0" w:color="auto"/>
                          </w:divBdr>
                        </w:div>
                        <w:div w:id="551618560">
                          <w:marLeft w:val="0"/>
                          <w:marRight w:val="90"/>
                          <w:marTop w:val="0"/>
                          <w:marBottom w:val="0"/>
                          <w:divBdr>
                            <w:top w:val="none" w:sz="0" w:space="0" w:color="auto"/>
                            <w:left w:val="none" w:sz="0" w:space="0" w:color="auto"/>
                            <w:bottom w:val="none" w:sz="0" w:space="0" w:color="auto"/>
                            <w:right w:val="none" w:sz="0" w:space="0" w:color="auto"/>
                          </w:divBdr>
                        </w:div>
                        <w:div w:id="1785614409">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079959">
          <w:marLeft w:val="0"/>
          <w:marRight w:val="0"/>
          <w:marTop w:val="0"/>
          <w:marBottom w:val="0"/>
          <w:divBdr>
            <w:top w:val="none" w:sz="0" w:space="0" w:color="auto"/>
            <w:left w:val="none" w:sz="0" w:space="0" w:color="auto"/>
            <w:bottom w:val="none" w:sz="0" w:space="0" w:color="auto"/>
            <w:right w:val="none" w:sz="0" w:space="0" w:color="auto"/>
          </w:divBdr>
        </w:div>
      </w:divsChild>
    </w:div>
    <w:div w:id="1747729053">
      <w:bodyDiv w:val="1"/>
      <w:marLeft w:val="0"/>
      <w:marRight w:val="0"/>
      <w:marTop w:val="0"/>
      <w:marBottom w:val="0"/>
      <w:divBdr>
        <w:top w:val="none" w:sz="0" w:space="0" w:color="auto"/>
        <w:left w:val="none" w:sz="0" w:space="0" w:color="auto"/>
        <w:bottom w:val="none" w:sz="0" w:space="0" w:color="auto"/>
        <w:right w:val="none" w:sz="0" w:space="0" w:color="auto"/>
      </w:divBdr>
    </w:div>
    <w:div w:id="1753697596">
      <w:bodyDiv w:val="1"/>
      <w:marLeft w:val="0"/>
      <w:marRight w:val="0"/>
      <w:marTop w:val="0"/>
      <w:marBottom w:val="0"/>
      <w:divBdr>
        <w:top w:val="none" w:sz="0" w:space="0" w:color="auto"/>
        <w:left w:val="none" w:sz="0" w:space="0" w:color="auto"/>
        <w:bottom w:val="none" w:sz="0" w:space="0" w:color="auto"/>
        <w:right w:val="none" w:sz="0" w:space="0" w:color="auto"/>
      </w:divBdr>
      <w:divsChild>
        <w:div w:id="2140760955">
          <w:marLeft w:val="0"/>
          <w:marRight w:val="0"/>
          <w:marTop w:val="0"/>
          <w:marBottom w:val="0"/>
          <w:divBdr>
            <w:top w:val="none" w:sz="0" w:space="0" w:color="auto"/>
            <w:left w:val="none" w:sz="0" w:space="0" w:color="auto"/>
            <w:bottom w:val="none" w:sz="0" w:space="0" w:color="auto"/>
            <w:right w:val="none" w:sz="0" w:space="0" w:color="auto"/>
          </w:divBdr>
        </w:div>
      </w:divsChild>
    </w:div>
    <w:div w:id="1760828253">
      <w:bodyDiv w:val="1"/>
      <w:marLeft w:val="0"/>
      <w:marRight w:val="0"/>
      <w:marTop w:val="0"/>
      <w:marBottom w:val="0"/>
      <w:divBdr>
        <w:top w:val="none" w:sz="0" w:space="0" w:color="auto"/>
        <w:left w:val="none" w:sz="0" w:space="0" w:color="auto"/>
        <w:bottom w:val="none" w:sz="0" w:space="0" w:color="auto"/>
        <w:right w:val="none" w:sz="0" w:space="0" w:color="auto"/>
      </w:divBdr>
    </w:div>
    <w:div w:id="1764648744">
      <w:bodyDiv w:val="1"/>
      <w:marLeft w:val="0"/>
      <w:marRight w:val="0"/>
      <w:marTop w:val="0"/>
      <w:marBottom w:val="0"/>
      <w:divBdr>
        <w:top w:val="none" w:sz="0" w:space="0" w:color="auto"/>
        <w:left w:val="none" w:sz="0" w:space="0" w:color="auto"/>
        <w:bottom w:val="none" w:sz="0" w:space="0" w:color="auto"/>
        <w:right w:val="none" w:sz="0" w:space="0" w:color="auto"/>
      </w:divBdr>
    </w:div>
    <w:div w:id="1775905168">
      <w:bodyDiv w:val="1"/>
      <w:marLeft w:val="0"/>
      <w:marRight w:val="0"/>
      <w:marTop w:val="0"/>
      <w:marBottom w:val="0"/>
      <w:divBdr>
        <w:top w:val="none" w:sz="0" w:space="0" w:color="auto"/>
        <w:left w:val="none" w:sz="0" w:space="0" w:color="auto"/>
        <w:bottom w:val="none" w:sz="0" w:space="0" w:color="auto"/>
        <w:right w:val="none" w:sz="0" w:space="0" w:color="auto"/>
      </w:divBdr>
    </w:div>
    <w:div w:id="1779596502">
      <w:bodyDiv w:val="1"/>
      <w:marLeft w:val="0"/>
      <w:marRight w:val="0"/>
      <w:marTop w:val="0"/>
      <w:marBottom w:val="0"/>
      <w:divBdr>
        <w:top w:val="none" w:sz="0" w:space="0" w:color="auto"/>
        <w:left w:val="none" w:sz="0" w:space="0" w:color="auto"/>
        <w:bottom w:val="none" w:sz="0" w:space="0" w:color="auto"/>
        <w:right w:val="none" w:sz="0" w:space="0" w:color="auto"/>
      </w:divBdr>
    </w:div>
    <w:div w:id="1781222346">
      <w:bodyDiv w:val="1"/>
      <w:marLeft w:val="0"/>
      <w:marRight w:val="0"/>
      <w:marTop w:val="0"/>
      <w:marBottom w:val="0"/>
      <w:divBdr>
        <w:top w:val="none" w:sz="0" w:space="0" w:color="auto"/>
        <w:left w:val="none" w:sz="0" w:space="0" w:color="auto"/>
        <w:bottom w:val="none" w:sz="0" w:space="0" w:color="auto"/>
        <w:right w:val="none" w:sz="0" w:space="0" w:color="auto"/>
      </w:divBdr>
    </w:div>
    <w:div w:id="1784415983">
      <w:bodyDiv w:val="1"/>
      <w:marLeft w:val="0"/>
      <w:marRight w:val="0"/>
      <w:marTop w:val="0"/>
      <w:marBottom w:val="0"/>
      <w:divBdr>
        <w:top w:val="none" w:sz="0" w:space="0" w:color="auto"/>
        <w:left w:val="none" w:sz="0" w:space="0" w:color="auto"/>
        <w:bottom w:val="none" w:sz="0" w:space="0" w:color="auto"/>
        <w:right w:val="none" w:sz="0" w:space="0" w:color="auto"/>
      </w:divBdr>
    </w:div>
    <w:div w:id="1802727325">
      <w:bodyDiv w:val="1"/>
      <w:marLeft w:val="0"/>
      <w:marRight w:val="0"/>
      <w:marTop w:val="0"/>
      <w:marBottom w:val="0"/>
      <w:divBdr>
        <w:top w:val="none" w:sz="0" w:space="0" w:color="auto"/>
        <w:left w:val="none" w:sz="0" w:space="0" w:color="auto"/>
        <w:bottom w:val="none" w:sz="0" w:space="0" w:color="auto"/>
        <w:right w:val="none" w:sz="0" w:space="0" w:color="auto"/>
      </w:divBdr>
    </w:div>
    <w:div w:id="1810442384">
      <w:bodyDiv w:val="1"/>
      <w:marLeft w:val="0"/>
      <w:marRight w:val="0"/>
      <w:marTop w:val="0"/>
      <w:marBottom w:val="0"/>
      <w:divBdr>
        <w:top w:val="none" w:sz="0" w:space="0" w:color="auto"/>
        <w:left w:val="none" w:sz="0" w:space="0" w:color="auto"/>
        <w:bottom w:val="none" w:sz="0" w:space="0" w:color="auto"/>
        <w:right w:val="none" w:sz="0" w:space="0" w:color="auto"/>
      </w:divBdr>
    </w:div>
    <w:div w:id="1828014263">
      <w:bodyDiv w:val="1"/>
      <w:marLeft w:val="0"/>
      <w:marRight w:val="0"/>
      <w:marTop w:val="0"/>
      <w:marBottom w:val="0"/>
      <w:divBdr>
        <w:top w:val="none" w:sz="0" w:space="0" w:color="auto"/>
        <w:left w:val="none" w:sz="0" w:space="0" w:color="auto"/>
        <w:bottom w:val="none" w:sz="0" w:space="0" w:color="auto"/>
        <w:right w:val="none" w:sz="0" w:space="0" w:color="auto"/>
      </w:divBdr>
    </w:div>
    <w:div w:id="1833444373">
      <w:bodyDiv w:val="1"/>
      <w:marLeft w:val="0"/>
      <w:marRight w:val="0"/>
      <w:marTop w:val="0"/>
      <w:marBottom w:val="0"/>
      <w:divBdr>
        <w:top w:val="none" w:sz="0" w:space="0" w:color="auto"/>
        <w:left w:val="none" w:sz="0" w:space="0" w:color="auto"/>
        <w:bottom w:val="none" w:sz="0" w:space="0" w:color="auto"/>
        <w:right w:val="none" w:sz="0" w:space="0" w:color="auto"/>
      </w:divBdr>
    </w:div>
    <w:div w:id="1838613584">
      <w:bodyDiv w:val="1"/>
      <w:marLeft w:val="0"/>
      <w:marRight w:val="0"/>
      <w:marTop w:val="0"/>
      <w:marBottom w:val="0"/>
      <w:divBdr>
        <w:top w:val="none" w:sz="0" w:space="0" w:color="auto"/>
        <w:left w:val="none" w:sz="0" w:space="0" w:color="auto"/>
        <w:bottom w:val="none" w:sz="0" w:space="0" w:color="auto"/>
        <w:right w:val="none" w:sz="0" w:space="0" w:color="auto"/>
      </w:divBdr>
    </w:div>
    <w:div w:id="1842313649">
      <w:bodyDiv w:val="1"/>
      <w:marLeft w:val="0"/>
      <w:marRight w:val="0"/>
      <w:marTop w:val="0"/>
      <w:marBottom w:val="0"/>
      <w:divBdr>
        <w:top w:val="none" w:sz="0" w:space="0" w:color="auto"/>
        <w:left w:val="none" w:sz="0" w:space="0" w:color="auto"/>
        <w:bottom w:val="none" w:sz="0" w:space="0" w:color="auto"/>
        <w:right w:val="none" w:sz="0" w:space="0" w:color="auto"/>
      </w:divBdr>
    </w:div>
    <w:div w:id="1848593129">
      <w:bodyDiv w:val="1"/>
      <w:marLeft w:val="0"/>
      <w:marRight w:val="0"/>
      <w:marTop w:val="0"/>
      <w:marBottom w:val="0"/>
      <w:divBdr>
        <w:top w:val="none" w:sz="0" w:space="0" w:color="auto"/>
        <w:left w:val="none" w:sz="0" w:space="0" w:color="auto"/>
        <w:bottom w:val="none" w:sz="0" w:space="0" w:color="auto"/>
        <w:right w:val="none" w:sz="0" w:space="0" w:color="auto"/>
      </w:divBdr>
    </w:div>
    <w:div w:id="1849254533">
      <w:bodyDiv w:val="1"/>
      <w:marLeft w:val="0"/>
      <w:marRight w:val="0"/>
      <w:marTop w:val="0"/>
      <w:marBottom w:val="0"/>
      <w:divBdr>
        <w:top w:val="none" w:sz="0" w:space="0" w:color="auto"/>
        <w:left w:val="none" w:sz="0" w:space="0" w:color="auto"/>
        <w:bottom w:val="none" w:sz="0" w:space="0" w:color="auto"/>
        <w:right w:val="none" w:sz="0" w:space="0" w:color="auto"/>
      </w:divBdr>
    </w:div>
    <w:div w:id="1851212257">
      <w:bodyDiv w:val="1"/>
      <w:marLeft w:val="0"/>
      <w:marRight w:val="0"/>
      <w:marTop w:val="0"/>
      <w:marBottom w:val="0"/>
      <w:divBdr>
        <w:top w:val="none" w:sz="0" w:space="0" w:color="auto"/>
        <w:left w:val="none" w:sz="0" w:space="0" w:color="auto"/>
        <w:bottom w:val="none" w:sz="0" w:space="0" w:color="auto"/>
        <w:right w:val="none" w:sz="0" w:space="0" w:color="auto"/>
      </w:divBdr>
    </w:div>
    <w:div w:id="1855604491">
      <w:bodyDiv w:val="1"/>
      <w:marLeft w:val="0"/>
      <w:marRight w:val="0"/>
      <w:marTop w:val="0"/>
      <w:marBottom w:val="0"/>
      <w:divBdr>
        <w:top w:val="none" w:sz="0" w:space="0" w:color="auto"/>
        <w:left w:val="none" w:sz="0" w:space="0" w:color="auto"/>
        <w:bottom w:val="none" w:sz="0" w:space="0" w:color="auto"/>
        <w:right w:val="none" w:sz="0" w:space="0" w:color="auto"/>
      </w:divBdr>
    </w:div>
    <w:div w:id="1859781488">
      <w:bodyDiv w:val="1"/>
      <w:marLeft w:val="0"/>
      <w:marRight w:val="0"/>
      <w:marTop w:val="0"/>
      <w:marBottom w:val="0"/>
      <w:divBdr>
        <w:top w:val="none" w:sz="0" w:space="0" w:color="auto"/>
        <w:left w:val="none" w:sz="0" w:space="0" w:color="auto"/>
        <w:bottom w:val="none" w:sz="0" w:space="0" w:color="auto"/>
        <w:right w:val="none" w:sz="0" w:space="0" w:color="auto"/>
      </w:divBdr>
    </w:div>
    <w:div w:id="1871525219">
      <w:bodyDiv w:val="1"/>
      <w:marLeft w:val="0"/>
      <w:marRight w:val="0"/>
      <w:marTop w:val="0"/>
      <w:marBottom w:val="0"/>
      <w:divBdr>
        <w:top w:val="none" w:sz="0" w:space="0" w:color="auto"/>
        <w:left w:val="none" w:sz="0" w:space="0" w:color="auto"/>
        <w:bottom w:val="none" w:sz="0" w:space="0" w:color="auto"/>
        <w:right w:val="none" w:sz="0" w:space="0" w:color="auto"/>
      </w:divBdr>
    </w:div>
    <w:div w:id="1877811191">
      <w:bodyDiv w:val="1"/>
      <w:marLeft w:val="0"/>
      <w:marRight w:val="0"/>
      <w:marTop w:val="0"/>
      <w:marBottom w:val="0"/>
      <w:divBdr>
        <w:top w:val="none" w:sz="0" w:space="0" w:color="auto"/>
        <w:left w:val="none" w:sz="0" w:space="0" w:color="auto"/>
        <w:bottom w:val="none" w:sz="0" w:space="0" w:color="auto"/>
        <w:right w:val="none" w:sz="0" w:space="0" w:color="auto"/>
      </w:divBdr>
      <w:divsChild>
        <w:div w:id="294992378">
          <w:marLeft w:val="0"/>
          <w:marRight w:val="0"/>
          <w:marTop w:val="360"/>
          <w:marBottom w:val="0"/>
          <w:divBdr>
            <w:top w:val="none" w:sz="0" w:space="0" w:color="auto"/>
            <w:left w:val="none" w:sz="0" w:space="0" w:color="auto"/>
            <w:bottom w:val="none" w:sz="0" w:space="0" w:color="auto"/>
            <w:right w:val="none" w:sz="0" w:space="0" w:color="auto"/>
          </w:divBdr>
        </w:div>
        <w:div w:id="754983194">
          <w:marLeft w:val="0"/>
          <w:marRight w:val="0"/>
          <w:marTop w:val="0"/>
          <w:marBottom w:val="0"/>
          <w:divBdr>
            <w:top w:val="none" w:sz="0" w:space="0" w:color="auto"/>
            <w:left w:val="none" w:sz="0" w:space="0" w:color="auto"/>
            <w:bottom w:val="none" w:sz="0" w:space="0" w:color="auto"/>
            <w:right w:val="none" w:sz="0" w:space="0" w:color="auto"/>
          </w:divBdr>
          <w:divsChild>
            <w:div w:id="279191275">
              <w:marLeft w:val="0"/>
              <w:marRight w:val="0"/>
              <w:marTop w:val="0"/>
              <w:marBottom w:val="0"/>
              <w:divBdr>
                <w:top w:val="none" w:sz="0" w:space="0" w:color="auto"/>
                <w:left w:val="none" w:sz="0" w:space="0" w:color="auto"/>
                <w:bottom w:val="none" w:sz="0" w:space="0" w:color="auto"/>
                <w:right w:val="none" w:sz="0" w:space="0" w:color="auto"/>
              </w:divBdr>
              <w:divsChild>
                <w:div w:id="141704712">
                  <w:marLeft w:val="0"/>
                  <w:marRight w:val="0"/>
                  <w:marTop w:val="0"/>
                  <w:marBottom w:val="0"/>
                  <w:divBdr>
                    <w:top w:val="none" w:sz="0" w:space="0" w:color="auto"/>
                    <w:left w:val="none" w:sz="0" w:space="0" w:color="auto"/>
                    <w:bottom w:val="none" w:sz="0" w:space="0" w:color="auto"/>
                    <w:right w:val="none" w:sz="0" w:space="0" w:color="auto"/>
                  </w:divBdr>
                  <w:divsChild>
                    <w:div w:id="1945728585">
                      <w:marLeft w:val="0"/>
                      <w:marRight w:val="0"/>
                      <w:marTop w:val="0"/>
                      <w:marBottom w:val="0"/>
                      <w:divBdr>
                        <w:top w:val="none" w:sz="0" w:space="0" w:color="auto"/>
                        <w:left w:val="none" w:sz="0" w:space="0" w:color="auto"/>
                        <w:bottom w:val="none" w:sz="0" w:space="0" w:color="auto"/>
                        <w:right w:val="none" w:sz="0" w:space="0" w:color="auto"/>
                      </w:divBdr>
                      <w:divsChild>
                        <w:div w:id="26032695">
                          <w:marLeft w:val="0"/>
                          <w:marRight w:val="0"/>
                          <w:marTop w:val="300"/>
                          <w:marBottom w:val="300"/>
                          <w:divBdr>
                            <w:top w:val="none" w:sz="0" w:space="0" w:color="auto"/>
                            <w:left w:val="none" w:sz="0" w:space="0" w:color="auto"/>
                            <w:bottom w:val="none" w:sz="0" w:space="0" w:color="auto"/>
                            <w:right w:val="none" w:sz="0" w:space="0" w:color="auto"/>
                          </w:divBdr>
                          <w:divsChild>
                            <w:div w:id="796024865">
                              <w:marLeft w:val="0"/>
                              <w:marRight w:val="0"/>
                              <w:marTop w:val="0"/>
                              <w:marBottom w:val="0"/>
                              <w:divBdr>
                                <w:top w:val="none" w:sz="0" w:space="0" w:color="auto"/>
                                <w:left w:val="none" w:sz="0" w:space="0" w:color="auto"/>
                                <w:bottom w:val="none" w:sz="0" w:space="0" w:color="auto"/>
                                <w:right w:val="none" w:sz="0" w:space="0" w:color="auto"/>
                              </w:divBdr>
                              <w:divsChild>
                                <w:div w:id="1261186039">
                                  <w:marLeft w:val="0"/>
                                  <w:marRight w:val="0"/>
                                  <w:marTop w:val="0"/>
                                  <w:marBottom w:val="0"/>
                                  <w:divBdr>
                                    <w:top w:val="none" w:sz="0" w:space="0" w:color="auto"/>
                                    <w:left w:val="none" w:sz="0" w:space="0" w:color="auto"/>
                                    <w:bottom w:val="none" w:sz="0" w:space="0" w:color="auto"/>
                                    <w:right w:val="none" w:sz="0" w:space="0" w:color="auto"/>
                                  </w:divBdr>
                                </w:div>
                              </w:divsChild>
                            </w:div>
                            <w:div w:id="1899241654">
                              <w:marLeft w:val="0"/>
                              <w:marRight w:val="0"/>
                              <w:marTop w:val="0"/>
                              <w:marBottom w:val="0"/>
                              <w:divBdr>
                                <w:top w:val="none" w:sz="0" w:space="0" w:color="auto"/>
                                <w:left w:val="none" w:sz="0" w:space="0" w:color="auto"/>
                                <w:bottom w:val="none" w:sz="0" w:space="0" w:color="auto"/>
                                <w:right w:val="none" w:sz="0" w:space="0" w:color="auto"/>
                              </w:divBdr>
                              <w:divsChild>
                                <w:div w:id="1433894447">
                                  <w:marLeft w:val="0"/>
                                  <w:marRight w:val="0"/>
                                  <w:marTop w:val="0"/>
                                  <w:marBottom w:val="0"/>
                                  <w:divBdr>
                                    <w:top w:val="none" w:sz="0" w:space="0" w:color="auto"/>
                                    <w:left w:val="none" w:sz="0" w:space="0" w:color="auto"/>
                                    <w:bottom w:val="none" w:sz="0" w:space="0" w:color="auto"/>
                                    <w:right w:val="none" w:sz="0" w:space="0" w:color="auto"/>
                                  </w:divBdr>
                                  <w:divsChild>
                                    <w:div w:id="2083016545">
                                      <w:marLeft w:val="0"/>
                                      <w:marRight w:val="0"/>
                                      <w:marTop w:val="240"/>
                                      <w:marBottom w:val="0"/>
                                      <w:divBdr>
                                        <w:top w:val="none" w:sz="0" w:space="0" w:color="auto"/>
                                        <w:left w:val="none" w:sz="0" w:space="0" w:color="auto"/>
                                        <w:bottom w:val="none" w:sz="0" w:space="0" w:color="auto"/>
                                        <w:right w:val="none" w:sz="0" w:space="0" w:color="auto"/>
                                      </w:divBdr>
                                    </w:div>
                                  </w:divsChild>
                                </w:div>
                                <w:div w:id="205522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573076">
                  <w:marLeft w:val="0"/>
                  <w:marRight w:val="0"/>
                  <w:marTop w:val="0"/>
                  <w:marBottom w:val="0"/>
                  <w:divBdr>
                    <w:top w:val="none" w:sz="0" w:space="0" w:color="auto"/>
                    <w:left w:val="none" w:sz="0" w:space="0" w:color="auto"/>
                    <w:bottom w:val="none" w:sz="0" w:space="0" w:color="auto"/>
                    <w:right w:val="none" w:sz="0" w:space="0" w:color="auto"/>
                  </w:divBdr>
                  <w:divsChild>
                    <w:div w:id="976954918">
                      <w:marLeft w:val="0"/>
                      <w:marRight w:val="0"/>
                      <w:marTop w:val="0"/>
                      <w:marBottom w:val="0"/>
                      <w:divBdr>
                        <w:top w:val="none" w:sz="0" w:space="0" w:color="auto"/>
                        <w:left w:val="none" w:sz="0" w:space="0" w:color="auto"/>
                        <w:bottom w:val="none" w:sz="0" w:space="0" w:color="auto"/>
                        <w:right w:val="none" w:sz="0" w:space="0" w:color="auto"/>
                      </w:divBdr>
                      <w:divsChild>
                        <w:div w:id="119500305">
                          <w:marLeft w:val="0"/>
                          <w:marRight w:val="0"/>
                          <w:marTop w:val="100"/>
                          <w:marBottom w:val="480"/>
                          <w:divBdr>
                            <w:top w:val="none" w:sz="0" w:space="0" w:color="auto"/>
                            <w:left w:val="none" w:sz="0" w:space="0" w:color="auto"/>
                            <w:bottom w:val="none" w:sz="0" w:space="0" w:color="auto"/>
                            <w:right w:val="none" w:sz="0" w:space="0" w:color="auto"/>
                          </w:divBdr>
                          <w:divsChild>
                            <w:div w:id="116162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91548">
                  <w:marLeft w:val="0"/>
                  <w:marRight w:val="0"/>
                  <w:marTop w:val="720"/>
                  <w:marBottom w:val="480"/>
                  <w:divBdr>
                    <w:top w:val="none" w:sz="0" w:space="0" w:color="auto"/>
                    <w:left w:val="none" w:sz="0" w:space="0" w:color="auto"/>
                    <w:bottom w:val="none" w:sz="0" w:space="0" w:color="auto"/>
                    <w:right w:val="none" w:sz="0" w:space="0" w:color="auto"/>
                  </w:divBdr>
                  <w:divsChild>
                    <w:div w:id="563413392">
                      <w:marLeft w:val="0"/>
                      <w:marRight w:val="0"/>
                      <w:marTop w:val="0"/>
                      <w:marBottom w:val="0"/>
                      <w:divBdr>
                        <w:top w:val="none" w:sz="0" w:space="0" w:color="auto"/>
                        <w:left w:val="none" w:sz="0" w:space="0" w:color="auto"/>
                        <w:bottom w:val="none" w:sz="0" w:space="0" w:color="auto"/>
                        <w:right w:val="none" w:sz="0" w:space="0" w:color="auto"/>
                      </w:divBdr>
                      <w:divsChild>
                        <w:div w:id="1394964833">
                          <w:marLeft w:val="0"/>
                          <w:marRight w:val="0"/>
                          <w:marTop w:val="0"/>
                          <w:marBottom w:val="0"/>
                          <w:divBdr>
                            <w:top w:val="none" w:sz="0" w:space="0" w:color="auto"/>
                            <w:left w:val="none" w:sz="0" w:space="0" w:color="auto"/>
                            <w:bottom w:val="none" w:sz="0" w:space="0" w:color="auto"/>
                            <w:right w:val="none" w:sz="0" w:space="0" w:color="auto"/>
                          </w:divBdr>
                          <w:divsChild>
                            <w:div w:id="128061081">
                              <w:marLeft w:val="0"/>
                              <w:marRight w:val="0"/>
                              <w:marTop w:val="0"/>
                              <w:marBottom w:val="0"/>
                              <w:divBdr>
                                <w:top w:val="none" w:sz="0" w:space="0" w:color="auto"/>
                                <w:left w:val="none" w:sz="0" w:space="0" w:color="auto"/>
                                <w:bottom w:val="none" w:sz="0" w:space="0" w:color="auto"/>
                                <w:right w:val="none" w:sz="0" w:space="0" w:color="auto"/>
                              </w:divBdr>
                              <w:divsChild>
                                <w:div w:id="897321251">
                                  <w:marLeft w:val="0"/>
                                  <w:marRight w:val="0"/>
                                  <w:marTop w:val="0"/>
                                  <w:marBottom w:val="0"/>
                                  <w:divBdr>
                                    <w:top w:val="none" w:sz="0" w:space="0" w:color="auto"/>
                                    <w:left w:val="none" w:sz="0" w:space="0" w:color="auto"/>
                                    <w:bottom w:val="none" w:sz="0" w:space="0" w:color="auto"/>
                                    <w:right w:val="none" w:sz="0" w:space="0" w:color="auto"/>
                                  </w:divBdr>
                                </w:div>
                                <w:div w:id="1187209457">
                                  <w:marLeft w:val="0"/>
                                  <w:marRight w:val="0"/>
                                  <w:marTop w:val="0"/>
                                  <w:marBottom w:val="80"/>
                                  <w:divBdr>
                                    <w:top w:val="none" w:sz="0" w:space="0" w:color="auto"/>
                                    <w:left w:val="none" w:sz="0" w:space="0" w:color="auto"/>
                                    <w:bottom w:val="none" w:sz="0" w:space="0" w:color="auto"/>
                                    <w:right w:val="none" w:sz="0" w:space="0" w:color="auto"/>
                                  </w:divBdr>
                                </w:div>
                              </w:divsChild>
                            </w:div>
                            <w:div w:id="1258758819">
                              <w:marLeft w:val="0"/>
                              <w:marRight w:val="0"/>
                              <w:marTop w:val="0"/>
                              <w:marBottom w:val="0"/>
                              <w:divBdr>
                                <w:top w:val="none" w:sz="0" w:space="0" w:color="auto"/>
                                <w:left w:val="none" w:sz="0" w:space="0" w:color="auto"/>
                                <w:bottom w:val="none" w:sz="0" w:space="0" w:color="auto"/>
                                <w:right w:val="none" w:sz="0" w:space="0" w:color="auto"/>
                              </w:divBdr>
                              <w:divsChild>
                                <w:div w:id="42604858">
                                  <w:marLeft w:val="0"/>
                                  <w:marRight w:val="0"/>
                                  <w:marTop w:val="0"/>
                                  <w:marBottom w:val="75"/>
                                  <w:divBdr>
                                    <w:top w:val="none" w:sz="0" w:space="0" w:color="auto"/>
                                    <w:left w:val="none" w:sz="0" w:space="0" w:color="auto"/>
                                    <w:bottom w:val="none" w:sz="0" w:space="0" w:color="auto"/>
                                    <w:right w:val="none" w:sz="0" w:space="0" w:color="auto"/>
                                  </w:divBdr>
                                </w:div>
                                <w:div w:id="1362245915">
                                  <w:marLeft w:val="0"/>
                                  <w:marRight w:val="0"/>
                                  <w:marTop w:val="0"/>
                                  <w:marBottom w:val="0"/>
                                  <w:divBdr>
                                    <w:top w:val="none" w:sz="0" w:space="0" w:color="auto"/>
                                    <w:left w:val="none" w:sz="0" w:space="0" w:color="auto"/>
                                    <w:bottom w:val="none" w:sz="0" w:space="0" w:color="auto"/>
                                    <w:right w:val="none" w:sz="0" w:space="0" w:color="auto"/>
                                  </w:divBdr>
                                  <w:divsChild>
                                    <w:div w:id="556476638">
                                      <w:marLeft w:val="0"/>
                                      <w:marRight w:val="0"/>
                                      <w:marTop w:val="75"/>
                                      <w:marBottom w:val="0"/>
                                      <w:divBdr>
                                        <w:top w:val="none" w:sz="0" w:space="0" w:color="auto"/>
                                        <w:left w:val="none" w:sz="0" w:space="0" w:color="auto"/>
                                        <w:bottom w:val="single" w:sz="18" w:space="3" w:color="auto"/>
                                        <w:right w:val="none" w:sz="0" w:space="0" w:color="auto"/>
                                      </w:divBdr>
                                    </w:div>
                                  </w:divsChild>
                                </w:div>
                                <w:div w:id="14814561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731070418">
              <w:marLeft w:val="0"/>
              <w:marRight w:val="480"/>
              <w:marTop w:val="0"/>
              <w:marBottom w:val="0"/>
              <w:divBdr>
                <w:top w:val="none" w:sz="0" w:space="0" w:color="auto"/>
                <w:left w:val="none" w:sz="0" w:space="0" w:color="auto"/>
                <w:bottom w:val="none" w:sz="0" w:space="0" w:color="auto"/>
                <w:right w:val="none" w:sz="0" w:space="0" w:color="auto"/>
              </w:divBdr>
              <w:divsChild>
                <w:div w:id="1653294808">
                  <w:marLeft w:val="0"/>
                  <w:marRight w:val="0"/>
                  <w:marTop w:val="0"/>
                  <w:marBottom w:val="0"/>
                  <w:divBdr>
                    <w:top w:val="none" w:sz="0" w:space="0" w:color="auto"/>
                    <w:left w:val="none" w:sz="0" w:space="0" w:color="auto"/>
                    <w:bottom w:val="none" w:sz="0" w:space="0" w:color="auto"/>
                    <w:right w:val="none" w:sz="0" w:space="0" w:color="auto"/>
                  </w:divBdr>
                  <w:divsChild>
                    <w:div w:id="11421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479774">
          <w:marLeft w:val="0"/>
          <w:marRight w:val="0"/>
          <w:marTop w:val="0"/>
          <w:marBottom w:val="0"/>
          <w:divBdr>
            <w:top w:val="none" w:sz="0" w:space="0" w:color="auto"/>
            <w:left w:val="none" w:sz="0" w:space="0" w:color="auto"/>
            <w:bottom w:val="none" w:sz="0" w:space="0" w:color="auto"/>
            <w:right w:val="none" w:sz="0" w:space="0" w:color="auto"/>
          </w:divBdr>
        </w:div>
      </w:divsChild>
    </w:div>
    <w:div w:id="1884831339">
      <w:bodyDiv w:val="1"/>
      <w:marLeft w:val="0"/>
      <w:marRight w:val="0"/>
      <w:marTop w:val="0"/>
      <w:marBottom w:val="0"/>
      <w:divBdr>
        <w:top w:val="none" w:sz="0" w:space="0" w:color="auto"/>
        <w:left w:val="none" w:sz="0" w:space="0" w:color="auto"/>
        <w:bottom w:val="none" w:sz="0" w:space="0" w:color="auto"/>
        <w:right w:val="none" w:sz="0" w:space="0" w:color="auto"/>
      </w:divBdr>
      <w:divsChild>
        <w:div w:id="561792888">
          <w:marLeft w:val="0"/>
          <w:marRight w:val="0"/>
          <w:marTop w:val="0"/>
          <w:marBottom w:val="0"/>
          <w:divBdr>
            <w:top w:val="none" w:sz="0" w:space="0" w:color="auto"/>
            <w:left w:val="none" w:sz="0" w:space="0" w:color="auto"/>
            <w:bottom w:val="none" w:sz="0" w:space="0" w:color="auto"/>
            <w:right w:val="none" w:sz="0" w:space="0" w:color="auto"/>
          </w:divBdr>
        </w:div>
      </w:divsChild>
    </w:div>
    <w:div w:id="1906337762">
      <w:bodyDiv w:val="1"/>
      <w:marLeft w:val="0"/>
      <w:marRight w:val="0"/>
      <w:marTop w:val="0"/>
      <w:marBottom w:val="0"/>
      <w:divBdr>
        <w:top w:val="none" w:sz="0" w:space="0" w:color="auto"/>
        <w:left w:val="none" w:sz="0" w:space="0" w:color="auto"/>
        <w:bottom w:val="none" w:sz="0" w:space="0" w:color="auto"/>
        <w:right w:val="none" w:sz="0" w:space="0" w:color="auto"/>
      </w:divBdr>
    </w:div>
    <w:div w:id="1908686948">
      <w:bodyDiv w:val="1"/>
      <w:marLeft w:val="0"/>
      <w:marRight w:val="0"/>
      <w:marTop w:val="0"/>
      <w:marBottom w:val="0"/>
      <w:divBdr>
        <w:top w:val="none" w:sz="0" w:space="0" w:color="auto"/>
        <w:left w:val="none" w:sz="0" w:space="0" w:color="auto"/>
        <w:bottom w:val="none" w:sz="0" w:space="0" w:color="auto"/>
        <w:right w:val="none" w:sz="0" w:space="0" w:color="auto"/>
      </w:divBdr>
    </w:div>
    <w:div w:id="1913345010">
      <w:bodyDiv w:val="1"/>
      <w:marLeft w:val="0"/>
      <w:marRight w:val="0"/>
      <w:marTop w:val="0"/>
      <w:marBottom w:val="0"/>
      <w:divBdr>
        <w:top w:val="none" w:sz="0" w:space="0" w:color="auto"/>
        <w:left w:val="none" w:sz="0" w:space="0" w:color="auto"/>
        <w:bottom w:val="none" w:sz="0" w:space="0" w:color="auto"/>
        <w:right w:val="none" w:sz="0" w:space="0" w:color="auto"/>
      </w:divBdr>
    </w:div>
    <w:div w:id="1922132323">
      <w:bodyDiv w:val="1"/>
      <w:marLeft w:val="0"/>
      <w:marRight w:val="0"/>
      <w:marTop w:val="0"/>
      <w:marBottom w:val="0"/>
      <w:divBdr>
        <w:top w:val="none" w:sz="0" w:space="0" w:color="auto"/>
        <w:left w:val="none" w:sz="0" w:space="0" w:color="auto"/>
        <w:bottom w:val="none" w:sz="0" w:space="0" w:color="auto"/>
        <w:right w:val="none" w:sz="0" w:space="0" w:color="auto"/>
      </w:divBdr>
    </w:div>
    <w:div w:id="1940486523">
      <w:bodyDiv w:val="1"/>
      <w:marLeft w:val="0"/>
      <w:marRight w:val="0"/>
      <w:marTop w:val="0"/>
      <w:marBottom w:val="0"/>
      <w:divBdr>
        <w:top w:val="none" w:sz="0" w:space="0" w:color="auto"/>
        <w:left w:val="none" w:sz="0" w:space="0" w:color="auto"/>
        <w:bottom w:val="none" w:sz="0" w:space="0" w:color="auto"/>
        <w:right w:val="none" w:sz="0" w:space="0" w:color="auto"/>
      </w:divBdr>
    </w:div>
    <w:div w:id="1952129058">
      <w:bodyDiv w:val="1"/>
      <w:marLeft w:val="0"/>
      <w:marRight w:val="0"/>
      <w:marTop w:val="0"/>
      <w:marBottom w:val="0"/>
      <w:divBdr>
        <w:top w:val="none" w:sz="0" w:space="0" w:color="auto"/>
        <w:left w:val="none" w:sz="0" w:space="0" w:color="auto"/>
        <w:bottom w:val="none" w:sz="0" w:space="0" w:color="auto"/>
        <w:right w:val="none" w:sz="0" w:space="0" w:color="auto"/>
      </w:divBdr>
    </w:div>
    <w:div w:id="1956330346">
      <w:bodyDiv w:val="1"/>
      <w:marLeft w:val="0"/>
      <w:marRight w:val="0"/>
      <w:marTop w:val="0"/>
      <w:marBottom w:val="0"/>
      <w:divBdr>
        <w:top w:val="none" w:sz="0" w:space="0" w:color="auto"/>
        <w:left w:val="none" w:sz="0" w:space="0" w:color="auto"/>
        <w:bottom w:val="none" w:sz="0" w:space="0" w:color="auto"/>
        <w:right w:val="none" w:sz="0" w:space="0" w:color="auto"/>
      </w:divBdr>
    </w:div>
    <w:div w:id="1956979708">
      <w:bodyDiv w:val="1"/>
      <w:marLeft w:val="0"/>
      <w:marRight w:val="0"/>
      <w:marTop w:val="0"/>
      <w:marBottom w:val="0"/>
      <w:divBdr>
        <w:top w:val="none" w:sz="0" w:space="0" w:color="auto"/>
        <w:left w:val="none" w:sz="0" w:space="0" w:color="auto"/>
        <w:bottom w:val="none" w:sz="0" w:space="0" w:color="auto"/>
        <w:right w:val="none" w:sz="0" w:space="0" w:color="auto"/>
      </w:divBdr>
    </w:div>
    <w:div w:id="1959218493">
      <w:bodyDiv w:val="1"/>
      <w:marLeft w:val="0"/>
      <w:marRight w:val="0"/>
      <w:marTop w:val="0"/>
      <w:marBottom w:val="0"/>
      <w:divBdr>
        <w:top w:val="none" w:sz="0" w:space="0" w:color="auto"/>
        <w:left w:val="none" w:sz="0" w:space="0" w:color="auto"/>
        <w:bottom w:val="none" w:sz="0" w:space="0" w:color="auto"/>
        <w:right w:val="none" w:sz="0" w:space="0" w:color="auto"/>
      </w:divBdr>
    </w:div>
    <w:div w:id="1963073542">
      <w:bodyDiv w:val="1"/>
      <w:marLeft w:val="0"/>
      <w:marRight w:val="0"/>
      <w:marTop w:val="0"/>
      <w:marBottom w:val="0"/>
      <w:divBdr>
        <w:top w:val="none" w:sz="0" w:space="0" w:color="auto"/>
        <w:left w:val="none" w:sz="0" w:space="0" w:color="auto"/>
        <w:bottom w:val="none" w:sz="0" w:space="0" w:color="auto"/>
        <w:right w:val="none" w:sz="0" w:space="0" w:color="auto"/>
      </w:divBdr>
    </w:div>
    <w:div w:id="1966888755">
      <w:bodyDiv w:val="1"/>
      <w:marLeft w:val="0"/>
      <w:marRight w:val="0"/>
      <w:marTop w:val="0"/>
      <w:marBottom w:val="0"/>
      <w:divBdr>
        <w:top w:val="none" w:sz="0" w:space="0" w:color="auto"/>
        <w:left w:val="none" w:sz="0" w:space="0" w:color="auto"/>
        <w:bottom w:val="none" w:sz="0" w:space="0" w:color="auto"/>
        <w:right w:val="none" w:sz="0" w:space="0" w:color="auto"/>
      </w:divBdr>
    </w:div>
    <w:div w:id="1967471723">
      <w:bodyDiv w:val="1"/>
      <w:marLeft w:val="0"/>
      <w:marRight w:val="0"/>
      <w:marTop w:val="0"/>
      <w:marBottom w:val="0"/>
      <w:divBdr>
        <w:top w:val="none" w:sz="0" w:space="0" w:color="auto"/>
        <w:left w:val="none" w:sz="0" w:space="0" w:color="auto"/>
        <w:bottom w:val="none" w:sz="0" w:space="0" w:color="auto"/>
        <w:right w:val="none" w:sz="0" w:space="0" w:color="auto"/>
      </w:divBdr>
    </w:div>
    <w:div w:id="1973906178">
      <w:bodyDiv w:val="1"/>
      <w:marLeft w:val="0"/>
      <w:marRight w:val="0"/>
      <w:marTop w:val="0"/>
      <w:marBottom w:val="0"/>
      <w:divBdr>
        <w:top w:val="none" w:sz="0" w:space="0" w:color="auto"/>
        <w:left w:val="none" w:sz="0" w:space="0" w:color="auto"/>
        <w:bottom w:val="none" w:sz="0" w:space="0" w:color="auto"/>
        <w:right w:val="none" w:sz="0" w:space="0" w:color="auto"/>
      </w:divBdr>
    </w:div>
    <w:div w:id="1977447360">
      <w:bodyDiv w:val="1"/>
      <w:marLeft w:val="0"/>
      <w:marRight w:val="0"/>
      <w:marTop w:val="0"/>
      <w:marBottom w:val="0"/>
      <w:divBdr>
        <w:top w:val="none" w:sz="0" w:space="0" w:color="auto"/>
        <w:left w:val="none" w:sz="0" w:space="0" w:color="auto"/>
        <w:bottom w:val="none" w:sz="0" w:space="0" w:color="auto"/>
        <w:right w:val="none" w:sz="0" w:space="0" w:color="auto"/>
      </w:divBdr>
    </w:div>
    <w:div w:id="1978952433">
      <w:bodyDiv w:val="1"/>
      <w:marLeft w:val="0"/>
      <w:marRight w:val="0"/>
      <w:marTop w:val="0"/>
      <w:marBottom w:val="0"/>
      <w:divBdr>
        <w:top w:val="none" w:sz="0" w:space="0" w:color="auto"/>
        <w:left w:val="none" w:sz="0" w:space="0" w:color="auto"/>
        <w:bottom w:val="none" w:sz="0" w:space="0" w:color="auto"/>
        <w:right w:val="none" w:sz="0" w:space="0" w:color="auto"/>
      </w:divBdr>
    </w:div>
    <w:div w:id="1981569065">
      <w:bodyDiv w:val="1"/>
      <w:marLeft w:val="0"/>
      <w:marRight w:val="0"/>
      <w:marTop w:val="0"/>
      <w:marBottom w:val="0"/>
      <w:divBdr>
        <w:top w:val="none" w:sz="0" w:space="0" w:color="auto"/>
        <w:left w:val="none" w:sz="0" w:space="0" w:color="auto"/>
        <w:bottom w:val="none" w:sz="0" w:space="0" w:color="auto"/>
        <w:right w:val="none" w:sz="0" w:space="0" w:color="auto"/>
      </w:divBdr>
    </w:div>
    <w:div w:id="1983923841">
      <w:bodyDiv w:val="1"/>
      <w:marLeft w:val="0"/>
      <w:marRight w:val="0"/>
      <w:marTop w:val="0"/>
      <w:marBottom w:val="0"/>
      <w:divBdr>
        <w:top w:val="none" w:sz="0" w:space="0" w:color="auto"/>
        <w:left w:val="none" w:sz="0" w:space="0" w:color="auto"/>
        <w:bottom w:val="none" w:sz="0" w:space="0" w:color="auto"/>
        <w:right w:val="none" w:sz="0" w:space="0" w:color="auto"/>
      </w:divBdr>
    </w:div>
    <w:div w:id="1986428477">
      <w:bodyDiv w:val="1"/>
      <w:marLeft w:val="0"/>
      <w:marRight w:val="0"/>
      <w:marTop w:val="0"/>
      <w:marBottom w:val="0"/>
      <w:divBdr>
        <w:top w:val="none" w:sz="0" w:space="0" w:color="auto"/>
        <w:left w:val="none" w:sz="0" w:space="0" w:color="auto"/>
        <w:bottom w:val="none" w:sz="0" w:space="0" w:color="auto"/>
        <w:right w:val="none" w:sz="0" w:space="0" w:color="auto"/>
      </w:divBdr>
    </w:div>
    <w:div w:id="1991515066">
      <w:bodyDiv w:val="1"/>
      <w:marLeft w:val="0"/>
      <w:marRight w:val="0"/>
      <w:marTop w:val="0"/>
      <w:marBottom w:val="0"/>
      <w:divBdr>
        <w:top w:val="none" w:sz="0" w:space="0" w:color="auto"/>
        <w:left w:val="none" w:sz="0" w:space="0" w:color="auto"/>
        <w:bottom w:val="none" w:sz="0" w:space="0" w:color="auto"/>
        <w:right w:val="none" w:sz="0" w:space="0" w:color="auto"/>
      </w:divBdr>
    </w:div>
    <w:div w:id="2002854115">
      <w:bodyDiv w:val="1"/>
      <w:marLeft w:val="0"/>
      <w:marRight w:val="0"/>
      <w:marTop w:val="0"/>
      <w:marBottom w:val="0"/>
      <w:divBdr>
        <w:top w:val="none" w:sz="0" w:space="0" w:color="auto"/>
        <w:left w:val="none" w:sz="0" w:space="0" w:color="auto"/>
        <w:bottom w:val="none" w:sz="0" w:space="0" w:color="auto"/>
        <w:right w:val="none" w:sz="0" w:space="0" w:color="auto"/>
      </w:divBdr>
    </w:div>
    <w:div w:id="2003117296">
      <w:bodyDiv w:val="1"/>
      <w:marLeft w:val="0"/>
      <w:marRight w:val="0"/>
      <w:marTop w:val="0"/>
      <w:marBottom w:val="0"/>
      <w:divBdr>
        <w:top w:val="none" w:sz="0" w:space="0" w:color="auto"/>
        <w:left w:val="none" w:sz="0" w:space="0" w:color="auto"/>
        <w:bottom w:val="none" w:sz="0" w:space="0" w:color="auto"/>
        <w:right w:val="none" w:sz="0" w:space="0" w:color="auto"/>
      </w:divBdr>
    </w:div>
    <w:div w:id="2004773856">
      <w:bodyDiv w:val="1"/>
      <w:marLeft w:val="0"/>
      <w:marRight w:val="0"/>
      <w:marTop w:val="0"/>
      <w:marBottom w:val="0"/>
      <w:divBdr>
        <w:top w:val="none" w:sz="0" w:space="0" w:color="auto"/>
        <w:left w:val="none" w:sz="0" w:space="0" w:color="auto"/>
        <w:bottom w:val="none" w:sz="0" w:space="0" w:color="auto"/>
        <w:right w:val="none" w:sz="0" w:space="0" w:color="auto"/>
      </w:divBdr>
    </w:div>
    <w:div w:id="2011178548">
      <w:bodyDiv w:val="1"/>
      <w:marLeft w:val="0"/>
      <w:marRight w:val="0"/>
      <w:marTop w:val="0"/>
      <w:marBottom w:val="0"/>
      <w:divBdr>
        <w:top w:val="none" w:sz="0" w:space="0" w:color="auto"/>
        <w:left w:val="none" w:sz="0" w:space="0" w:color="auto"/>
        <w:bottom w:val="none" w:sz="0" w:space="0" w:color="auto"/>
        <w:right w:val="none" w:sz="0" w:space="0" w:color="auto"/>
      </w:divBdr>
    </w:div>
    <w:div w:id="2012290719">
      <w:bodyDiv w:val="1"/>
      <w:marLeft w:val="0"/>
      <w:marRight w:val="0"/>
      <w:marTop w:val="0"/>
      <w:marBottom w:val="0"/>
      <w:divBdr>
        <w:top w:val="none" w:sz="0" w:space="0" w:color="auto"/>
        <w:left w:val="none" w:sz="0" w:space="0" w:color="auto"/>
        <w:bottom w:val="none" w:sz="0" w:space="0" w:color="auto"/>
        <w:right w:val="none" w:sz="0" w:space="0" w:color="auto"/>
      </w:divBdr>
    </w:div>
    <w:div w:id="2016151169">
      <w:bodyDiv w:val="1"/>
      <w:marLeft w:val="0"/>
      <w:marRight w:val="0"/>
      <w:marTop w:val="0"/>
      <w:marBottom w:val="0"/>
      <w:divBdr>
        <w:top w:val="none" w:sz="0" w:space="0" w:color="auto"/>
        <w:left w:val="none" w:sz="0" w:space="0" w:color="auto"/>
        <w:bottom w:val="none" w:sz="0" w:space="0" w:color="auto"/>
        <w:right w:val="none" w:sz="0" w:space="0" w:color="auto"/>
      </w:divBdr>
    </w:div>
    <w:div w:id="2019262087">
      <w:bodyDiv w:val="1"/>
      <w:marLeft w:val="0"/>
      <w:marRight w:val="0"/>
      <w:marTop w:val="0"/>
      <w:marBottom w:val="0"/>
      <w:divBdr>
        <w:top w:val="none" w:sz="0" w:space="0" w:color="auto"/>
        <w:left w:val="none" w:sz="0" w:space="0" w:color="auto"/>
        <w:bottom w:val="none" w:sz="0" w:space="0" w:color="auto"/>
        <w:right w:val="none" w:sz="0" w:space="0" w:color="auto"/>
      </w:divBdr>
    </w:div>
    <w:div w:id="2028482651">
      <w:bodyDiv w:val="1"/>
      <w:marLeft w:val="0"/>
      <w:marRight w:val="0"/>
      <w:marTop w:val="0"/>
      <w:marBottom w:val="0"/>
      <w:divBdr>
        <w:top w:val="none" w:sz="0" w:space="0" w:color="auto"/>
        <w:left w:val="none" w:sz="0" w:space="0" w:color="auto"/>
        <w:bottom w:val="none" w:sz="0" w:space="0" w:color="auto"/>
        <w:right w:val="none" w:sz="0" w:space="0" w:color="auto"/>
      </w:divBdr>
    </w:div>
    <w:div w:id="2033728060">
      <w:bodyDiv w:val="1"/>
      <w:marLeft w:val="0"/>
      <w:marRight w:val="0"/>
      <w:marTop w:val="0"/>
      <w:marBottom w:val="0"/>
      <w:divBdr>
        <w:top w:val="none" w:sz="0" w:space="0" w:color="auto"/>
        <w:left w:val="none" w:sz="0" w:space="0" w:color="auto"/>
        <w:bottom w:val="none" w:sz="0" w:space="0" w:color="auto"/>
        <w:right w:val="none" w:sz="0" w:space="0" w:color="auto"/>
      </w:divBdr>
    </w:div>
    <w:div w:id="2039238128">
      <w:bodyDiv w:val="1"/>
      <w:marLeft w:val="0"/>
      <w:marRight w:val="0"/>
      <w:marTop w:val="0"/>
      <w:marBottom w:val="0"/>
      <w:divBdr>
        <w:top w:val="none" w:sz="0" w:space="0" w:color="auto"/>
        <w:left w:val="none" w:sz="0" w:space="0" w:color="auto"/>
        <w:bottom w:val="none" w:sz="0" w:space="0" w:color="auto"/>
        <w:right w:val="none" w:sz="0" w:space="0" w:color="auto"/>
      </w:divBdr>
    </w:div>
    <w:div w:id="2044163541">
      <w:bodyDiv w:val="1"/>
      <w:marLeft w:val="0"/>
      <w:marRight w:val="0"/>
      <w:marTop w:val="0"/>
      <w:marBottom w:val="0"/>
      <w:divBdr>
        <w:top w:val="none" w:sz="0" w:space="0" w:color="auto"/>
        <w:left w:val="none" w:sz="0" w:space="0" w:color="auto"/>
        <w:bottom w:val="none" w:sz="0" w:space="0" w:color="auto"/>
        <w:right w:val="none" w:sz="0" w:space="0" w:color="auto"/>
      </w:divBdr>
    </w:div>
    <w:div w:id="2054887463">
      <w:bodyDiv w:val="1"/>
      <w:marLeft w:val="0"/>
      <w:marRight w:val="0"/>
      <w:marTop w:val="0"/>
      <w:marBottom w:val="0"/>
      <w:divBdr>
        <w:top w:val="none" w:sz="0" w:space="0" w:color="auto"/>
        <w:left w:val="none" w:sz="0" w:space="0" w:color="auto"/>
        <w:bottom w:val="none" w:sz="0" w:space="0" w:color="auto"/>
        <w:right w:val="none" w:sz="0" w:space="0" w:color="auto"/>
      </w:divBdr>
    </w:div>
    <w:div w:id="2059281823">
      <w:bodyDiv w:val="1"/>
      <w:marLeft w:val="0"/>
      <w:marRight w:val="0"/>
      <w:marTop w:val="0"/>
      <w:marBottom w:val="0"/>
      <w:divBdr>
        <w:top w:val="none" w:sz="0" w:space="0" w:color="auto"/>
        <w:left w:val="none" w:sz="0" w:space="0" w:color="auto"/>
        <w:bottom w:val="none" w:sz="0" w:space="0" w:color="auto"/>
        <w:right w:val="none" w:sz="0" w:space="0" w:color="auto"/>
      </w:divBdr>
    </w:div>
    <w:div w:id="2061706187">
      <w:bodyDiv w:val="1"/>
      <w:marLeft w:val="0"/>
      <w:marRight w:val="0"/>
      <w:marTop w:val="0"/>
      <w:marBottom w:val="0"/>
      <w:divBdr>
        <w:top w:val="none" w:sz="0" w:space="0" w:color="auto"/>
        <w:left w:val="none" w:sz="0" w:space="0" w:color="auto"/>
        <w:bottom w:val="none" w:sz="0" w:space="0" w:color="auto"/>
        <w:right w:val="none" w:sz="0" w:space="0" w:color="auto"/>
      </w:divBdr>
    </w:div>
    <w:div w:id="2064255528">
      <w:bodyDiv w:val="1"/>
      <w:marLeft w:val="0"/>
      <w:marRight w:val="0"/>
      <w:marTop w:val="0"/>
      <w:marBottom w:val="0"/>
      <w:divBdr>
        <w:top w:val="none" w:sz="0" w:space="0" w:color="auto"/>
        <w:left w:val="none" w:sz="0" w:space="0" w:color="auto"/>
        <w:bottom w:val="none" w:sz="0" w:space="0" w:color="auto"/>
        <w:right w:val="none" w:sz="0" w:space="0" w:color="auto"/>
      </w:divBdr>
    </w:div>
    <w:div w:id="2105690764">
      <w:bodyDiv w:val="1"/>
      <w:marLeft w:val="0"/>
      <w:marRight w:val="0"/>
      <w:marTop w:val="0"/>
      <w:marBottom w:val="0"/>
      <w:divBdr>
        <w:top w:val="none" w:sz="0" w:space="0" w:color="auto"/>
        <w:left w:val="none" w:sz="0" w:space="0" w:color="auto"/>
        <w:bottom w:val="none" w:sz="0" w:space="0" w:color="auto"/>
        <w:right w:val="none" w:sz="0" w:space="0" w:color="auto"/>
      </w:divBdr>
      <w:divsChild>
        <w:div w:id="1192574597">
          <w:marLeft w:val="0"/>
          <w:marRight w:val="0"/>
          <w:marTop w:val="0"/>
          <w:marBottom w:val="0"/>
          <w:divBdr>
            <w:top w:val="none" w:sz="0" w:space="0" w:color="auto"/>
            <w:left w:val="none" w:sz="0" w:space="0" w:color="auto"/>
            <w:bottom w:val="none" w:sz="0" w:space="0" w:color="auto"/>
            <w:right w:val="none" w:sz="0" w:space="0" w:color="auto"/>
          </w:divBdr>
        </w:div>
      </w:divsChild>
    </w:div>
    <w:div w:id="2112821286">
      <w:bodyDiv w:val="1"/>
      <w:marLeft w:val="0"/>
      <w:marRight w:val="0"/>
      <w:marTop w:val="0"/>
      <w:marBottom w:val="0"/>
      <w:divBdr>
        <w:top w:val="none" w:sz="0" w:space="0" w:color="auto"/>
        <w:left w:val="none" w:sz="0" w:space="0" w:color="auto"/>
        <w:bottom w:val="none" w:sz="0" w:space="0" w:color="auto"/>
        <w:right w:val="none" w:sz="0" w:space="0" w:color="auto"/>
      </w:divBdr>
    </w:div>
    <w:div w:id="2113236071">
      <w:bodyDiv w:val="1"/>
      <w:marLeft w:val="0"/>
      <w:marRight w:val="0"/>
      <w:marTop w:val="0"/>
      <w:marBottom w:val="0"/>
      <w:divBdr>
        <w:top w:val="none" w:sz="0" w:space="0" w:color="auto"/>
        <w:left w:val="none" w:sz="0" w:space="0" w:color="auto"/>
        <w:bottom w:val="none" w:sz="0" w:space="0" w:color="auto"/>
        <w:right w:val="none" w:sz="0" w:space="0" w:color="auto"/>
      </w:divBdr>
    </w:div>
    <w:div w:id="2120829237">
      <w:bodyDiv w:val="1"/>
      <w:marLeft w:val="0"/>
      <w:marRight w:val="0"/>
      <w:marTop w:val="0"/>
      <w:marBottom w:val="0"/>
      <w:divBdr>
        <w:top w:val="none" w:sz="0" w:space="0" w:color="auto"/>
        <w:left w:val="none" w:sz="0" w:space="0" w:color="auto"/>
        <w:bottom w:val="none" w:sz="0" w:space="0" w:color="auto"/>
        <w:right w:val="none" w:sz="0" w:space="0" w:color="auto"/>
      </w:divBdr>
    </w:div>
    <w:div w:id="2138602306">
      <w:bodyDiv w:val="1"/>
      <w:marLeft w:val="0"/>
      <w:marRight w:val="0"/>
      <w:marTop w:val="0"/>
      <w:marBottom w:val="0"/>
      <w:divBdr>
        <w:top w:val="none" w:sz="0" w:space="0" w:color="auto"/>
        <w:left w:val="none" w:sz="0" w:space="0" w:color="auto"/>
        <w:bottom w:val="none" w:sz="0" w:space="0" w:color="auto"/>
        <w:right w:val="none" w:sz="0" w:space="0" w:color="auto"/>
      </w:divBdr>
      <w:divsChild>
        <w:div w:id="29652169">
          <w:marLeft w:val="0"/>
          <w:marRight w:val="0"/>
          <w:marTop w:val="0"/>
          <w:marBottom w:val="0"/>
          <w:divBdr>
            <w:top w:val="none" w:sz="0" w:space="0" w:color="auto"/>
            <w:left w:val="none" w:sz="0" w:space="0" w:color="auto"/>
            <w:bottom w:val="none" w:sz="0" w:space="0" w:color="auto"/>
            <w:right w:val="none" w:sz="0" w:space="0" w:color="auto"/>
          </w:divBdr>
        </w:div>
      </w:divsChild>
    </w:div>
    <w:div w:id="214435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ztlearn.com/radio-kids" TargetMode="External"/><Relationship Id="rId21" Type="http://schemas.openxmlformats.org/officeDocument/2006/relationships/image" Target="media/image11.jpeg"/><Relationship Id="rId42" Type="http://schemas.openxmlformats.org/officeDocument/2006/relationships/hyperlink" Target="http://www.k8jtk.org/2018/06/18/ohio-section-journal-the-technical-coordinator-june-2018-edition/" TargetMode="External"/><Relationship Id="rId63" Type="http://schemas.openxmlformats.org/officeDocument/2006/relationships/hyperlink" Target="http://arrl-ohio.org/pic_page/pod/April%20%202019%20PIC%20PODCAST%20%231.wav" TargetMode="External"/><Relationship Id="rId84" Type="http://schemas.openxmlformats.org/officeDocument/2006/relationships/hyperlink" Target="http://www.skccgroup.com/member_services/beginners_corner/" TargetMode="External"/><Relationship Id="rId138" Type="http://schemas.openxmlformats.org/officeDocument/2006/relationships/hyperlink" Target="mailto:jason@mfamily.org" TargetMode="External"/><Relationship Id="rId159" Type="http://schemas.openxmlformats.org/officeDocument/2006/relationships/hyperlink" Target="http://www.aj8b.com" TargetMode="External"/><Relationship Id="rId170" Type="http://schemas.openxmlformats.org/officeDocument/2006/relationships/hyperlink" Target="http://60metersonline.com/" TargetMode="External"/><Relationship Id="rId191" Type="http://schemas.openxmlformats.org/officeDocument/2006/relationships/image" Target="media/image59.jpg"/><Relationship Id="rId205" Type="http://schemas.openxmlformats.org/officeDocument/2006/relationships/hyperlink" Target="http://arrl-ohio.org/wouff-hong.html" TargetMode="External"/><Relationship Id="rId226" Type="http://schemas.openxmlformats.org/officeDocument/2006/relationships/hyperlink" Target="http://arrl-ohio.org/forwarder/forwarding.html" TargetMode="External"/><Relationship Id="rId107" Type="http://schemas.openxmlformats.org/officeDocument/2006/relationships/image" Target="media/image39.png"/><Relationship Id="rId11" Type="http://schemas.openxmlformats.org/officeDocument/2006/relationships/image" Target="media/image2.jpeg"/><Relationship Id="rId32" Type="http://schemas.openxmlformats.org/officeDocument/2006/relationships/hyperlink" Target="https://dvswitch.groups.io/g/Mobile/" TargetMode="External"/><Relationship Id="rId53" Type="http://schemas.openxmlformats.org/officeDocument/2006/relationships/hyperlink" Target="http://arrl-ohio.org/SEC/default.html" TargetMode="External"/><Relationship Id="rId74" Type="http://schemas.openxmlformats.org/officeDocument/2006/relationships/hyperlink" Target="http://www.ossbn.org/" TargetMode="External"/><Relationship Id="rId128" Type="http://schemas.openxmlformats.org/officeDocument/2006/relationships/hyperlink" Target="http://arrl-ohio.org" TargetMode="External"/><Relationship Id="rId149" Type="http://schemas.openxmlformats.org/officeDocument/2006/relationships/hyperlink" Target="http://hamvention.org/" TargetMode="External"/><Relationship Id="rId5" Type="http://schemas.openxmlformats.org/officeDocument/2006/relationships/webSettings" Target="webSettings.xml"/><Relationship Id="rId95" Type="http://schemas.openxmlformats.org/officeDocument/2006/relationships/image" Target="media/image33.gif"/><Relationship Id="rId160" Type="http://schemas.openxmlformats.org/officeDocument/2006/relationships/hyperlink" Target="http://www.swodxa.org" TargetMode="External"/><Relationship Id="rId181" Type="http://schemas.openxmlformats.org/officeDocument/2006/relationships/image" Target="media/image56.png"/><Relationship Id="rId216" Type="http://schemas.openxmlformats.org/officeDocument/2006/relationships/hyperlink" Target="mailto:n8sy@n8sy.com" TargetMode="External"/><Relationship Id="rId22" Type="http://schemas.openxmlformats.org/officeDocument/2006/relationships/image" Target="media/image12.jpeg"/><Relationship Id="rId27" Type="http://schemas.openxmlformats.org/officeDocument/2006/relationships/hyperlink" Target="http://www.repeater-builder.com" TargetMode="External"/><Relationship Id="rId43" Type="http://schemas.openxmlformats.org/officeDocument/2006/relationships/image" Target="media/image16.png"/><Relationship Id="rId48" Type="http://schemas.openxmlformats.org/officeDocument/2006/relationships/hyperlink" Target="http://allstarmap.org/allstarmap.html" TargetMode="External"/><Relationship Id="rId64" Type="http://schemas.openxmlformats.org/officeDocument/2006/relationships/image" Target="media/image24.png"/><Relationship Id="rId69" Type="http://schemas.openxmlformats.org/officeDocument/2006/relationships/image" Target="media/image26.png"/><Relationship Id="rId113" Type="http://schemas.openxmlformats.org/officeDocument/2006/relationships/hyperlink" Target="http://tiny.cc/fwm" TargetMode="External"/><Relationship Id="rId118" Type="http://schemas.openxmlformats.org/officeDocument/2006/relationships/hyperlink" Target="https://4.bp.blogspot.com/-XRwBSfZnGXM/UrXL-MIbL-I/AAAAAAAAAFo/j00Fc7TfXqYu3qD3C_AWzZl23ty2zevywCPcBGAYYCw/s1600/photo+w8rxx.JPG" TargetMode="External"/><Relationship Id="rId134" Type="http://schemas.openxmlformats.org/officeDocument/2006/relationships/image" Target="media/image47.png"/><Relationship Id="rId139" Type="http://schemas.openxmlformats.org/officeDocument/2006/relationships/image" Target="media/image50.png"/><Relationship Id="rId80" Type="http://schemas.openxmlformats.org/officeDocument/2006/relationships/hyperlink" Target="http://www.g4fon.net/" TargetMode="External"/><Relationship Id="rId85" Type="http://schemas.openxmlformats.org/officeDocument/2006/relationships/hyperlink" Target="http://www.skccgroup.com/" TargetMode="External"/><Relationship Id="rId150" Type="http://schemas.openxmlformats.org/officeDocument/2006/relationships/hyperlink" Target="http://k8bxq.org/hamfest" TargetMode="External"/><Relationship Id="rId155" Type="http://schemas.openxmlformats.org/officeDocument/2006/relationships/hyperlink" Target="http://www.olnradio.digital" TargetMode="External"/><Relationship Id="rId171" Type="http://schemas.openxmlformats.org/officeDocument/2006/relationships/hyperlink" Target="http://60mband.blogspot.com/" TargetMode="External"/><Relationship Id="rId176" Type="http://schemas.openxmlformats.org/officeDocument/2006/relationships/hyperlink" Target="https://www.dxmaps.com/spots/mapg.php?Lan=S&amp;Frec=5&amp;ML=M&amp;Map=W2L&amp;HF=S" TargetMode="External"/><Relationship Id="rId192" Type="http://schemas.openxmlformats.org/officeDocument/2006/relationships/hyperlink" Target="http://www.arrl.org/find-an-amateur-radio-license-exam-session" TargetMode="External"/><Relationship Id="rId197" Type="http://schemas.openxmlformats.org/officeDocument/2006/relationships/hyperlink" Target="https://sites.google.com/site/ccoemtraining/home" TargetMode="External"/><Relationship Id="rId206" Type="http://schemas.openxmlformats.org/officeDocument/2006/relationships/image" Target="media/image63.jpeg"/><Relationship Id="rId227" Type="http://schemas.openxmlformats.org/officeDocument/2006/relationships/image" Target="media/image71.jpg"/><Relationship Id="rId201" Type="http://schemas.openxmlformats.org/officeDocument/2006/relationships/image" Target="media/image61.png"/><Relationship Id="rId222" Type="http://schemas.openxmlformats.org/officeDocument/2006/relationships/image" Target="media/image69.png"/><Relationship Id="rId12" Type="http://schemas.openxmlformats.org/officeDocument/2006/relationships/image" Target="media/image3.jpeg"/><Relationship Id="rId17" Type="http://schemas.openxmlformats.org/officeDocument/2006/relationships/image" Target="media/image8.jpg"/><Relationship Id="rId33" Type="http://schemas.openxmlformats.org/officeDocument/2006/relationships/hyperlink" Target="https://voip.ms/" TargetMode="External"/><Relationship Id="rId38" Type="http://schemas.openxmlformats.org/officeDocument/2006/relationships/hyperlink" Target="http://www.repeater-builder.com/products/usb-rim-lite.html" TargetMode="External"/><Relationship Id="rId59" Type="http://schemas.openxmlformats.org/officeDocument/2006/relationships/image" Target="media/image22.jpeg"/><Relationship Id="rId103" Type="http://schemas.openxmlformats.org/officeDocument/2006/relationships/image" Target="media/image36.jpeg"/><Relationship Id="rId108" Type="http://schemas.openxmlformats.org/officeDocument/2006/relationships/image" Target="media/image40.png"/><Relationship Id="rId124" Type="http://schemas.openxmlformats.org/officeDocument/2006/relationships/image" Target="media/image43.jpeg"/><Relationship Id="rId129" Type="http://schemas.openxmlformats.org/officeDocument/2006/relationships/image" Target="media/image45.jpg"/><Relationship Id="rId54" Type="http://schemas.openxmlformats.org/officeDocument/2006/relationships/hyperlink" Target="https://4.bp.blogspot.com/-FkNGcdUPYZ8/WRjTvwP5TmI/AAAAAAAACw4/oqrU3Lx_00Y30VUy5knkZTF3QrZL7-c9gCPcBGAYYCw/s1600/WB8LCD-8May17_1.jpg" TargetMode="External"/><Relationship Id="rId70" Type="http://schemas.openxmlformats.org/officeDocument/2006/relationships/image" Target="cid:image009.png@01D4EB10.6918BCE0" TargetMode="External"/><Relationship Id="rId75" Type="http://schemas.openxmlformats.org/officeDocument/2006/relationships/image" Target="media/image28.jpeg"/><Relationship Id="rId91" Type="http://schemas.openxmlformats.org/officeDocument/2006/relationships/hyperlink" Target="http://arrl-ohio.org/stm/stm.html" TargetMode="External"/><Relationship Id="rId96" Type="http://schemas.openxmlformats.org/officeDocument/2006/relationships/image" Target="media/image34.jpeg"/><Relationship Id="rId140" Type="http://schemas.openxmlformats.org/officeDocument/2006/relationships/hyperlink" Target="http://arrl-ohio.org/SEC/nvis.html" TargetMode="External"/><Relationship Id="rId145" Type="http://schemas.openxmlformats.org/officeDocument/2006/relationships/image" Target="media/image53.jpeg"/><Relationship Id="rId161" Type="http://schemas.openxmlformats.org/officeDocument/2006/relationships/image" Target="media/image55.jpeg"/><Relationship Id="rId166" Type="http://schemas.openxmlformats.org/officeDocument/2006/relationships/hyperlink" Target="http://60metersonline.com/resources.html" TargetMode="External"/><Relationship Id="rId182" Type="http://schemas.openxmlformats.org/officeDocument/2006/relationships/hyperlink" Target="http://www.qrz.com/db/w8qly" TargetMode="External"/><Relationship Id="rId187" Type="http://schemas.openxmlformats.org/officeDocument/2006/relationships/hyperlink" Target="http://www.arrl.org/contest-calendar" TargetMode="External"/><Relationship Id="rId217" Type="http://schemas.openxmlformats.org/officeDocument/2006/relationships/image" Target="media/image66.JP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cpsc.gov/Recalls/2019/american-honda-recalls-portable-generators-due-to-fire-and-burn-hazards" TargetMode="External"/><Relationship Id="rId23" Type="http://schemas.openxmlformats.org/officeDocument/2006/relationships/hyperlink" Target="https://www.dosbox.com/" TargetMode="External"/><Relationship Id="rId28" Type="http://schemas.openxmlformats.org/officeDocument/2006/relationships/hyperlink" Target="https://www.allstarlink.org/" TargetMode="External"/><Relationship Id="rId49" Type="http://schemas.openxmlformats.org/officeDocument/2006/relationships/image" Target="media/image18.jpeg"/><Relationship Id="rId114" Type="http://schemas.openxmlformats.org/officeDocument/2006/relationships/hyperlink" Target="http://tiny.cc/rtice" TargetMode="External"/><Relationship Id="rId119" Type="http://schemas.openxmlformats.org/officeDocument/2006/relationships/image" Target="media/image41.jpeg"/><Relationship Id="rId44" Type="http://schemas.openxmlformats.org/officeDocument/2006/relationships/image" Target="media/image17.png"/><Relationship Id="rId60" Type="http://schemas.openxmlformats.org/officeDocument/2006/relationships/hyperlink" Target="mailto:john.ross3@worldnet.att.net" TargetMode="External"/><Relationship Id="rId65" Type="http://schemas.openxmlformats.org/officeDocument/2006/relationships/image" Target="cid:image003.png@01D4EB10.6918BCE0" TargetMode="External"/><Relationship Id="rId81" Type="http://schemas.openxmlformats.org/officeDocument/2006/relationships/hyperlink" Target="http://www.g4fon.net/CW%20Trainer.htm" TargetMode="External"/><Relationship Id="rId86" Type="http://schemas.openxmlformats.org/officeDocument/2006/relationships/hyperlink" Target="http://www.morsex.com/cpy_code.htm" TargetMode="External"/><Relationship Id="rId130" Type="http://schemas.openxmlformats.org/officeDocument/2006/relationships/hyperlink" Target="mailto:n8sy@n8sy.com" TargetMode="External"/><Relationship Id="rId135" Type="http://schemas.openxmlformats.org/officeDocument/2006/relationships/hyperlink" Target="mailto:k8rks@arrl.net" TargetMode="External"/><Relationship Id="rId151" Type="http://schemas.openxmlformats.org/officeDocument/2006/relationships/hyperlink" Target="http://www.ohiohams.net/" TargetMode="External"/><Relationship Id="rId156" Type="http://schemas.openxmlformats.org/officeDocument/2006/relationships/hyperlink" Target="http://noars.net/hamfests/noarsfest" TargetMode="External"/><Relationship Id="rId177" Type="http://schemas.openxmlformats.org/officeDocument/2006/relationships/hyperlink" Target="https://www.dropbox.com/s/b8dm3fi62i1qajy/5%20MHz%20Newsletter.pdf" TargetMode="External"/><Relationship Id="rId198" Type="http://schemas.openxmlformats.org/officeDocument/2006/relationships/image" Target="media/image60.png"/><Relationship Id="rId172" Type="http://schemas.openxmlformats.org/officeDocument/2006/relationships/hyperlink" Target="http://en.wikipedia.org/wiki/60-meter_band" TargetMode="External"/><Relationship Id="rId193" Type="http://schemas.openxmlformats.org/officeDocument/2006/relationships/hyperlink" Target="http://www.arrl.org/files/file/VEs/Applicant%20Info%20Qualification%20Question%202019.pdf" TargetMode="External"/><Relationship Id="rId202" Type="http://schemas.openxmlformats.org/officeDocument/2006/relationships/hyperlink" Target="http://arrl-ohio.org/ares_connect_directions.pdf" TargetMode="External"/><Relationship Id="rId207" Type="http://schemas.openxmlformats.org/officeDocument/2006/relationships/image" Target="media/image64.jpeg"/><Relationship Id="rId223" Type="http://schemas.openxmlformats.org/officeDocument/2006/relationships/hyperlink" Target="http://arrl-ohio.org/forwarder/forwarding.html" TargetMode="External"/><Relationship Id="rId228" Type="http://schemas.openxmlformats.org/officeDocument/2006/relationships/hyperlink" Target="http://arrl-ohio.org/news/index.html" TargetMode="External"/><Relationship Id="rId13" Type="http://schemas.openxmlformats.org/officeDocument/2006/relationships/image" Target="media/image4.jpeg"/><Relationship Id="rId18" Type="http://schemas.openxmlformats.org/officeDocument/2006/relationships/image" Target="media/image9.jpg"/><Relationship Id="rId39" Type="http://schemas.openxmlformats.org/officeDocument/2006/relationships/hyperlink" Target="https://dmkeng.com/Products.htm" TargetMode="External"/><Relationship Id="rId109" Type="http://schemas.openxmlformats.org/officeDocument/2006/relationships/hyperlink" Target="http://tiny.cc/hry" TargetMode="External"/><Relationship Id="rId34" Type="http://schemas.openxmlformats.org/officeDocument/2006/relationships/hyperlink" Target="http://www.irlp.net/order.html" TargetMode="External"/><Relationship Id="rId50" Type="http://schemas.openxmlformats.org/officeDocument/2006/relationships/hyperlink" Target="mailto:broadways@standi.com" TargetMode="External"/><Relationship Id="rId55" Type="http://schemas.openxmlformats.org/officeDocument/2006/relationships/image" Target="media/image21.jpeg"/><Relationship Id="rId76" Type="http://schemas.openxmlformats.org/officeDocument/2006/relationships/image" Target="media/image29.jpeg"/><Relationship Id="rId97" Type="http://schemas.openxmlformats.org/officeDocument/2006/relationships/hyperlink" Target="mailto:k8zt@arrl.net" TargetMode="External"/><Relationship Id="rId104" Type="http://schemas.openxmlformats.org/officeDocument/2006/relationships/image" Target="media/image37.png"/><Relationship Id="rId120" Type="http://schemas.openxmlformats.org/officeDocument/2006/relationships/hyperlink" Target="mailto:w8rxx@arrl.net" TargetMode="External"/><Relationship Id="rId125" Type="http://schemas.openxmlformats.org/officeDocument/2006/relationships/hyperlink" Target="http://arrl-ohio.org/handbook.html" TargetMode="External"/><Relationship Id="rId141" Type="http://schemas.openxmlformats.org/officeDocument/2006/relationships/image" Target="media/image51.png"/><Relationship Id="rId146" Type="http://schemas.openxmlformats.org/officeDocument/2006/relationships/hyperlink" Target="http://arrl-ohio.org/hamfests.html" TargetMode="External"/><Relationship Id="rId167" Type="http://schemas.openxmlformats.org/officeDocument/2006/relationships/hyperlink" Target="http://60metersonline.com/dx-award.html" TargetMode="External"/><Relationship Id="rId188" Type="http://schemas.openxmlformats.org/officeDocument/2006/relationships/image" Target="media/image58.jpg"/><Relationship Id="rId7" Type="http://schemas.openxmlformats.org/officeDocument/2006/relationships/endnotes" Target="endnotes.xml"/><Relationship Id="rId71" Type="http://schemas.openxmlformats.org/officeDocument/2006/relationships/hyperlink" Target="https://1.bp.blogspot.com/-EG_Xqh_evas/UyuA_kvMxCI/AAAAAAAAAUE/lcfScCkujikdHwKK82BiGsVycw9fAmp2QCPcBGAYYCw/s1600/wa3ezn1.jpg" TargetMode="External"/><Relationship Id="rId92" Type="http://schemas.openxmlformats.org/officeDocument/2006/relationships/hyperlink" Target="https://2.bp.blogspot.com/-4lpoABLAWgI/VJDoIplEnDI/AAAAAAAAA1g/ukEIZJeptmIOfECREtwSlZxTK97gjqHDgCPcBGAYYCw/s1600/n8imw.jpg" TargetMode="External"/><Relationship Id="rId162" Type="http://schemas.openxmlformats.org/officeDocument/2006/relationships/hyperlink" Target="mailto:w8gex@aol.com" TargetMode="External"/><Relationship Id="rId183" Type="http://schemas.openxmlformats.org/officeDocument/2006/relationships/hyperlink" Target="http://www.qrz.com/db/w8lt" TargetMode="External"/><Relationship Id="rId213" Type="http://schemas.openxmlformats.org/officeDocument/2006/relationships/hyperlink" Target="https://ecfsapi.fcc.gov/file/10329888625819/RM-11833.pdf" TargetMode="External"/><Relationship Id="rId218" Type="http://schemas.openxmlformats.org/officeDocument/2006/relationships/hyperlink" Target="http://arrl-ohio.org/shelby-tornado.html"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https://en.wikipedia.org/wiki/MS-DOS" TargetMode="External"/><Relationship Id="rId40" Type="http://schemas.openxmlformats.org/officeDocument/2006/relationships/hyperlink" Target="https://www.qsl.net/w2ymm/irlp_cable_moto.html" TargetMode="External"/><Relationship Id="rId45" Type="http://schemas.openxmlformats.org/officeDocument/2006/relationships/hyperlink" Target="https://www.hamvoip.org/" TargetMode="External"/><Relationship Id="rId66" Type="http://schemas.openxmlformats.org/officeDocument/2006/relationships/image" Target="media/image25.png"/><Relationship Id="rId87" Type="http://schemas.openxmlformats.org/officeDocument/2006/relationships/hyperlink" Target="http://fists.co.uk/resources.html" TargetMode="External"/><Relationship Id="rId110" Type="http://schemas.openxmlformats.org/officeDocument/2006/relationships/hyperlink" Target="http://www.ztlearn.com/radio-kids" TargetMode="External"/><Relationship Id="rId115" Type="http://schemas.openxmlformats.org/officeDocument/2006/relationships/hyperlink" Target="http://tiny.cc/ar-ed-out" TargetMode="External"/><Relationship Id="rId131" Type="http://schemas.openxmlformats.org/officeDocument/2006/relationships/image" Target="media/image46.png"/><Relationship Id="rId136" Type="http://schemas.openxmlformats.org/officeDocument/2006/relationships/image" Target="media/image48.png"/><Relationship Id="rId157" Type="http://schemas.openxmlformats.org/officeDocument/2006/relationships/image" Target="media/image54.jpg"/><Relationship Id="rId178" Type="http://schemas.openxmlformats.org/officeDocument/2006/relationships/hyperlink" Target="http://www.dxwatch.com/dxsd1/dxsd1.php?f=5" TargetMode="External"/><Relationship Id="rId61" Type="http://schemas.openxmlformats.org/officeDocument/2006/relationships/image" Target="media/image23.png"/><Relationship Id="rId82" Type="http://schemas.openxmlformats.org/officeDocument/2006/relationships/hyperlink" Target="http://www.justlearnmorsecode.com/" TargetMode="External"/><Relationship Id="rId152" Type="http://schemas.openxmlformats.org/officeDocument/2006/relationships/hyperlink" Target="http://www.w8mrc.com" TargetMode="External"/><Relationship Id="rId173" Type="http://schemas.openxmlformats.org/officeDocument/2006/relationships/hyperlink" Target="http://dxworld.com/60mlog.html" TargetMode="External"/><Relationship Id="rId194" Type="http://schemas.openxmlformats.org/officeDocument/2006/relationships/hyperlink" Target="http://www.arrl.org/fcc-qualification-question" TargetMode="External"/><Relationship Id="rId199" Type="http://schemas.openxmlformats.org/officeDocument/2006/relationships/hyperlink" Target="mailto:COMU@hq.dhs.gov" TargetMode="External"/><Relationship Id="rId203" Type="http://schemas.openxmlformats.org/officeDocument/2006/relationships/hyperlink" Target="http://arrl-ohio.org/SEC/special/ICS%20Complete%20by%20County%20and%20Name.pdf" TargetMode="External"/><Relationship Id="rId208" Type="http://schemas.openxmlformats.org/officeDocument/2006/relationships/hyperlink" Target="https://forms.gle/rMar6gN2sWf4VUNu5" TargetMode="External"/><Relationship Id="rId229" Type="http://schemas.openxmlformats.org/officeDocument/2006/relationships/hyperlink" Target="mailto:n8sy@n8sy.com" TargetMode="External"/><Relationship Id="rId19" Type="http://schemas.openxmlformats.org/officeDocument/2006/relationships/image" Target="media/image10.png"/><Relationship Id="rId224" Type="http://schemas.openxmlformats.org/officeDocument/2006/relationships/hyperlink" Target="mailto:n8sy@n8sy.com" TargetMode="External"/><Relationship Id="rId14" Type="http://schemas.openxmlformats.org/officeDocument/2006/relationships/image" Target="media/image5.jpg"/><Relationship Id="rId30" Type="http://schemas.openxmlformats.org/officeDocument/2006/relationships/hyperlink" Target="http://www.differencebetween.net/technology/communication-technology/difference-between-sip-and-iax/" TargetMode="External"/><Relationship Id="rId35" Type="http://schemas.openxmlformats.org/officeDocument/2006/relationships/image" Target="media/image14.jpg"/><Relationship Id="rId56" Type="http://schemas.openxmlformats.org/officeDocument/2006/relationships/hyperlink" Target="mailto:tomsly29@gmail.com" TargetMode="External"/><Relationship Id="rId77" Type="http://schemas.openxmlformats.org/officeDocument/2006/relationships/image" Target="media/image30.jpeg"/><Relationship Id="rId100" Type="http://schemas.openxmlformats.org/officeDocument/2006/relationships/hyperlink" Target="https://youtu.be/Y4gSHP5h5Tw" TargetMode="External"/><Relationship Id="rId105" Type="http://schemas.openxmlformats.org/officeDocument/2006/relationships/hyperlink" Target="http://www.arrl.org/teachers-institute-on-wireless-technology" TargetMode="External"/><Relationship Id="rId126" Type="http://schemas.openxmlformats.org/officeDocument/2006/relationships/image" Target="media/image44.jpeg"/><Relationship Id="rId147" Type="http://schemas.openxmlformats.org/officeDocument/2006/relationships/hyperlink" Target="http://www.arrl.org/hamfests/athens-hamfest-8" TargetMode="External"/><Relationship Id="rId168" Type="http://schemas.openxmlformats.org/officeDocument/2006/relationships/hyperlink" Target="http://60metersonline.com/recipients.html" TargetMode="External"/><Relationship Id="rId8" Type="http://schemas.openxmlformats.org/officeDocument/2006/relationships/image" Target="media/image1.png"/><Relationship Id="rId51" Type="http://schemas.openxmlformats.org/officeDocument/2006/relationships/image" Target="media/image19.jpeg"/><Relationship Id="rId72" Type="http://schemas.openxmlformats.org/officeDocument/2006/relationships/image" Target="media/image27.jpeg"/><Relationship Id="rId93" Type="http://schemas.openxmlformats.org/officeDocument/2006/relationships/image" Target="media/image32.jpeg"/><Relationship Id="rId98" Type="http://schemas.openxmlformats.org/officeDocument/2006/relationships/hyperlink" Target="http://tiny.cc/hry" TargetMode="External"/><Relationship Id="rId121" Type="http://schemas.openxmlformats.org/officeDocument/2006/relationships/hyperlink" Target="https://3.bp.blogspot.com/-Eveu-8X9f0w/Ut0MkVkKqzI/AAAAAAAAAKc/VD3GHxhphjMDM4ZFDj1_N12mc9cZ3L0GQCPcBGAYYCw/s1600/w8erw1.jpg" TargetMode="External"/><Relationship Id="rId142" Type="http://schemas.openxmlformats.org/officeDocument/2006/relationships/hyperlink" Target="mailto:N8AUC@arrl.net" TargetMode="External"/><Relationship Id="rId163" Type="http://schemas.openxmlformats.org/officeDocument/2006/relationships/hyperlink" Target="http://www.60metersonline.com" TargetMode="External"/><Relationship Id="rId184" Type="http://schemas.openxmlformats.org/officeDocument/2006/relationships/hyperlink" Target="http://www.tmrahamradio.org/" TargetMode="External"/><Relationship Id="rId189" Type="http://schemas.openxmlformats.org/officeDocument/2006/relationships/hyperlink" Target="http://arrlohio.org" TargetMode="External"/><Relationship Id="rId219" Type="http://schemas.openxmlformats.org/officeDocument/2006/relationships/image" Target="media/image67.png"/><Relationship Id="rId3" Type="http://schemas.openxmlformats.org/officeDocument/2006/relationships/styles" Target="styles.xml"/><Relationship Id="rId214" Type="http://schemas.openxmlformats.org/officeDocument/2006/relationships/hyperlink" Target="https://ecfsapi.fcc.gov/file/10719800320721/FCC%20rules%20change%20vanity%20call.docx" TargetMode="External"/><Relationship Id="rId230" Type="http://schemas.openxmlformats.org/officeDocument/2006/relationships/footer" Target="footer1.xml"/><Relationship Id="rId25" Type="http://schemas.openxmlformats.org/officeDocument/2006/relationships/hyperlink" Target="http://forums.radioreference.com/threads/cps-price-increase.373575/" TargetMode="External"/><Relationship Id="rId46" Type="http://schemas.openxmlformats.org/officeDocument/2006/relationships/hyperlink" Target="https://www.reddit.com/r/amateurradio/comments/99u2kk/hamvoip_users_beware/" TargetMode="External"/><Relationship Id="rId67" Type="http://schemas.openxmlformats.org/officeDocument/2006/relationships/image" Target="cid:image005.png@01D4EB10.6918BCE0" TargetMode="External"/><Relationship Id="rId116" Type="http://schemas.openxmlformats.org/officeDocument/2006/relationships/hyperlink" Target="http://tiny.cc/hr-makers" TargetMode="External"/><Relationship Id="rId137" Type="http://schemas.openxmlformats.org/officeDocument/2006/relationships/image" Target="media/image49.png"/><Relationship Id="rId158" Type="http://schemas.openxmlformats.org/officeDocument/2006/relationships/hyperlink" Target="mailto:aj8b@arrl.net" TargetMode="External"/><Relationship Id="rId20" Type="http://schemas.openxmlformats.org/officeDocument/2006/relationships/hyperlink" Target="mailto:k8jtk@arrl.net" TargetMode="External"/><Relationship Id="rId41" Type="http://schemas.openxmlformats.org/officeDocument/2006/relationships/hyperlink" Target="https://en.wikipedia.org/wiki/Carrier-grade_NAT" TargetMode="External"/><Relationship Id="rId62" Type="http://schemas.openxmlformats.org/officeDocument/2006/relationships/image" Target="cid:image001.png@01D4EB06.242F0760" TargetMode="External"/><Relationship Id="rId83" Type="http://schemas.openxmlformats.org/officeDocument/2006/relationships/hyperlink" Target="http://www.arrl.org/code-practice-qst-source" TargetMode="External"/><Relationship Id="rId88" Type="http://schemas.openxmlformats.org/officeDocument/2006/relationships/hyperlink" Target="http://ac6v.com/morseprograms.htm" TargetMode="External"/><Relationship Id="rId111" Type="http://schemas.openxmlformats.org/officeDocument/2006/relationships/hyperlink" Target="http://www.ztlearn.com/radio-teachers" TargetMode="External"/><Relationship Id="rId132" Type="http://schemas.openxmlformats.org/officeDocument/2006/relationships/hyperlink" Target="http://fmt.arrl.org/fmtcurresults.php" TargetMode="External"/><Relationship Id="rId153" Type="http://schemas.openxmlformats.org/officeDocument/2006/relationships/hyperlink" Target="http://www.w8dxcc.com" TargetMode="External"/><Relationship Id="rId174" Type="http://schemas.openxmlformats.org/officeDocument/2006/relationships/hyperlink" Target="http://tinyurl.com/pjhd943" TargetMode="External"/><Relationship Id="rId179" Type="http://schemas.openxmlformats.org/officeDocument/2006/relationships/hyperlink" Target="http://www.dailydx.com/" TargetMode="External"/><Relationship Id="rId195" Type="http://schemas.openxmlformats.org/officeDocument/2006/relationships/hyperlink" Target="https://webeoctraining.dps.ohio.gov/TrainingAndExercise/courselist.aspx" TargetMode="External"/><Relationship Id="rId209" Type="http://schemas.openxmlformats.org/officeDocument/2006/relationships/hyperlink" Target="http://arrl-ohio.org/SEC/nvis.html" TargetMode="External"/><Relationship Id="rId190" Type="http://schemas.openxmlformats.org/officeDocument/2006/relationships/hyperlink" Target="http://arrlohio.org" TargetMode="External"/><Relationship Id="rId204" Type="http://schemas.openxmlformats.org/officeDocument/2006/relationships/image" Target="media/image62.jpeg"/><Relationship Id="rId220" Type="http://schemas.openxmlformats.org/officeDocument/2006/relationships/image" Target="media/image68.png"/><Relationship Id="rId225" Type="http://schemas.openxmlformats.org/officeDocument/2006/relationships/image" Target="media/image70.png"/><Relationship Id="rId15" Type="http://schemas.openxmlformats.org/officeDocument/2006/relationships/image" Target="media/image6.jpeg"/><Relationship Id="rId36" Type="http://schemas.openxmlformats.org/officeDocument/2006/relationships/image" Target="media/image15.jpeg"/><Relationship Id="rId57" Type="http://schemas.openxmlformats.org/officeDocument/2006/relationships/hyperlink" Target="mailto:tomsly29@gmail.com" TargetMode="External"/><Relationship Id="rId106" Type="http://schemas.openxmlformats.org/officeDocument/2006/relationships/image" Target="media/image38.jpeg"/><Relationship Id="rId127" Type="http://schemas.openxmlformats.org/officeDocument/2006/relationships/hyperlink" Target="http://arrl-ohio.org/handbook.html" TargetMode="External"/><Relationship Id="rId10" Type="http://schemas.openxmlformats.org/officeDocument/2006/relationships/hyperlink" Target="https://3.bp.blogspot.com/-EMLcXahq7o0/WHuWYD7kB6I/AAAAAAAACaY/Lw26BBqkZas5EdVdgBUXLuAWCibY01woACPcBGAYYCw/s1600/OSJ+Logo.jpg" TargetMode="External"/><Relationship Id="rId31" Type="http://schemas.openxmlformats.org/officeDocument/2006/relationships/hyperlink" Target="https://wiki.allstarlink.org/wiki/Setup_IAXRPT_use" TargetMode="External"/><Relationship Id="rId52" Type="http://schemas.openxmlformats.org/officeDocument/2006/relationships/image" Target="media/image20.jpg"/><Relationship Id="rId73" Type="http://schemas.openxmlformats.org/officeDocument/2006/relationships/hyperlink" Target="mailto:wa3ezn@att.net" TargetMode="External"/><Relationship Id="rId78" Type="http://schemas.openxmlformats.org/officeDocument/2006/relationships/image" Target="media/image31.jpeg"/><Relationship Id="rId94" Type="http://schemas.openxmlformats.org/officeDocument/2006/relationships/hyperlink" Target="mailto:lynalfman@aol.com" TargetMode="External"/><Relationship Id="rId99" Type="http://schemas.openxmlformats.org/officeDocument/2006/relationships/hyperlink" Target="http://www.portcars.org/" TargetMode="External"/><Relationship Id="rId101" Type="http://schemas.openxmlformats.org/officeDocument/2006/relationships/hyperlink" Target="https://hamvention.org/wp-content/uploads/2019/03/Forums-Overall-Schedule-3-26-2019.pdf" TargetMode="External"/><Relationship Id="rId122" Type="http://schemas.openxmlformats.org/officeDocument/2006/relationships/image" Target="media/image42.jpeg"/><Relationship Id="rId143" Type="http://schemas.openxmlformats.org/officeDocument/2006/relationships/image" Target="media/image52.png"/><Relationship Id="rId148" Type="http://schemas.openxmlformats.org/officeDocument/2006/relationships/hyperlink" Target="http://www.ac-ara.org/" TargetMode="External"/><Relationship Id="rId164" Type="http://schemas.openxmlformats.org/officeDocument/2006/relationships/hyperlink" Target="http://60metersonline.com/operators.html" TargetMode="External"/><Relationship Id="rId169" Type="http://schemas.openxmlformats.org/officeDocument/2006/relationships/hyperlink" Target="http://60metersonline.com/" TargetMode="External"/><Relationship Id="rId185" Type="http://schemas.openxmlformats.org/officeDocument/2006/relationships/hyperlink" Target="http://www.w8dxcc.com/" TargetMode="External"/><Relationship Id="rId4" Type="http://schemas.openxmlformats.org/officeDocument/2006/relationships/settings" Target="settings.xml"/><Relationship Id="rId9" Type="http://schemas.openxmlformats.org/officeDocument/2006/relationships/hyperlink" Target="http://arrl-ohio.org" TargetMode="External"/><Relationship Id="rId180" Type="http://schemas.openxmlformats.org/officeDocument/2006/relationships/hyperlink" Target="https://www.qrz.com/db/9U3TMM" TargetMode="External"/><Relationship Id="rId210" Type="http://schemas.openxmlformats.org/officeDocument/2006/relationships/hyperlink" Target="http://hamvention.org/event-details/prizes/" TargetMode="External"/><Relationship Id="rId215" Type="http://schemas.openxmlformats.org/officeDocument/2006/relationships/hyperlink" Target="https://ecfsapi.fcc.gov/file/1092512801279/FCCVanityPetition.pdf" TargetMode="External"/><Relationship Id="rId26" Type="http://schemas.openxmlformats.org/officeDocument/2006/relationships/hyperlink" Target="http://batlabs.com/" TargetMode="External"/><Relationship Id="rId231" Type="http://schemas.openxmlformats.org/officeDocument/2006/relationships/fontTable" Target="fontTable.xml"/><Relationship Id="rId47" Type="http://schemas.openxmlformats.org/officeDocument/2006/relationships/hyperlink" Target="http://lists.hamvoip.org/pipermail/arm-allstar/2018-August/009776.html" TargetMode="External"/><Relationship Id="rId68" Type="http://schemas.openxmlformats.org/officeDocument/2006/relationships/hyperlink" Target="https://www.youtube.com/watch?v=LzzXM5j_CMQ&amp;feature=youtu.be" TargetMode="External"/><Relationship Id="rId89" Type="http://schemas.openxmlformats.org/officeDocument/2006/relationships/hyperlink" Target="http://learnmorsecode.info/2010/09/why-learn-morse-code-in-our-modern-age/" TargetMode="External"/><Relationship Id="rId112" Type="http://schemas.openxmlformats.org/officeDocument/2006/relationships/hyperlink" Target="http://tiny.cc/new-ham" TargetMode="External"/><Relationship Id="rId133" Type="http://schemas.openxmlformats.org/officeDocument/2006/relationships/hyperlink" Target="mailto:dxk10@cwru.edu" TargetMode="External"/><Relationship Id="rId154" Type="http://schemas.openxmlformats.org/officeDocument/2006/relationships/hyperlink" Target="http://20over9.org/" TargetMode="External"/><Relationship Id="rId175" Type="http://schemas.openxmlformats.org/officeDocument/2006/relationships/hyperlink" Target="https://www.dropbox.com/s/b8dm3fi62i1qajy/5%20MHz%20Newsletter.pdf" TargetMode="External"/><Relationship Id="rId196" Type="http://schemas.openxmlformats.org/officeDocument/2006/relationships/hyperlink" Target="https://kyem.ky.gov/training/Pages/default.aspx" TargetMode="External"/><Relationship Id="rId200" Type="http://schemas.openxmlformats.org/officeDocument/2006/relationships/hyperlink" Target="mailto:COMU@hq.dhs.gov" TargetMode="External"/><Relationship Id="rId16" Type="http://schemas.openxmlformats.org/officeDocument/2006/relationships/image" Target="media/image7.jpeg"/><Relationship Id="rId221" Type="http://schemas.openxmlformats.org/officeDocument/2006/relationships/hyperlink" Target="http://arrl-ohio.org/news/index.html" TargetMode="External"/><Relationship Id="rId37" Type="http://schemas.openxmlformats.org/officeDocument/2006/relationships/hyperlink" Target="http://www.repeater-builder.com/voip/voip-index.html" TargetMode="External"/><Relationship Id="rId58" Type="http://schemas.openxmlformats.org/officeDocument/2006/relationships/hyperlink" Target="https://2.bp.blogspot.com/-oQO2ZhFk6aw/VBjpD66yEYI/AAAAAAAAAqM/nD52ReWN8sw1FQZIklfi8EF5VjzPNckUACPcBGAYYCw/s1600/John+KD8IDJ-small.jpg" TargetMode="External"/><Relationship Id="rId79" Type="http://schemas.openxmlformats.org/officeDocument/2006/relationships/hyperlink" Target="http://www.arrl.org/straight-key-night" TargetMode="External"/><Relationship Id="rId102" Type="http://schemas.openxmlformats.org/officeDocument/2006/relationships/image" Target="media/image35.png"/><Relationship Id="rId123" Type="http://schemas.openxmlformats.org/officeDocument/2006/relationships/hyperlink" Target="mailto:w8erw@arrl.net" TargetMode="External"/><Relationship Id="rId144" Type="http://schemas.openxmlformats.org/officeDocument/2006/relationships/hyperlink" Target="mailto:boxcar@toast.net" TargetMode="External"/><Relationship Id="rId90" Type="http://schemas.openxmlformats.org/officeDocument/2006/relationships/hyperlink" Target="http://www.i1wqrlinkradio.com/antype/ch88/chiave28.htm" TargetMode="External"/><Relationship Id="rId165" Type="http://schemas.openxmlformats.org/officeDocument/2006/relationships/hyperlink" Target="http://60metersonline.com/newsletter.html" TargetMode="External"/><Relationship Id="rId186" Type="http://schemas.openxmlformats.org/officeDocument/2006/relationships/image" Target="media/image57.png"/><Relationship Id="rId211" Type="http://schemas.openxmlformats.org/officeDocument/2006/relationships/image" Target="media/image65.jpeg"/><Relationship Id="rId23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767B1-409F-4972-9D02-838553ADC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45</Pages>
  <Words>18069</Words>
  <Characters>102998</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15</cp:revision>
  <cp:lastPrinted>2019-04-22T01:11:00Z</cp:lastPrinted>
  <dcterms:created xsi:type="dcterms:W3CDTF">2019-04-16T00:21:00Z</dcterms:created>
  <dcterms:modified xsi:type="dcterms:W3CDTF">2019-04-22T01:35:00Z</dcterms:modified>
</cp:coreProperties>
</file>