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B35B" w14:textId="60BBC8A8" w:rsidR="009C2AC8" w:rsidRPr="00212C8B" w:rsidRDefault="00A64735" w:rsidP="009C2AC8">
      <w:pPr>
        <w:rPr>
          <w:b/>
          <w:i/>
          <w:color w:val="000000" w:themeColor="text1"/>
          <w:sz w:val="72"/>
          <w:szCs w:val="72"/>
        </w:rPr>
      </w:pPr>
      <w:r>
        <w:rPr>
          <w:rFonts w:eastAsia="Calibri"/>
          <w:b/>
          <w:i/>
          <w:noProof/>
          <w:color w:val="20517E"/>
          <w:sz w:val="72"/>
          <w:szCs w:val="72"/>
        </w:rPr>
        <w:drawing>
          <wp:anchor distT="0" distB="0" distL="114300" distR="114300" simplePos="0" relativeHeight="252228608" behindDoc="1" locked="0" layoutInCell="1" allowOverlap="1" wp14:anchorId="062F6F67" wp14:editId="6CC65DFD">
            <wp:simplePos x="0" y="0"/>
            <wp:positionH relativeFrom="margin">
              <wp:align>right</wp:align>
            </wp:positionH>
            <wp:positionV relativeFrom="paragraph">
              <wp:posOffset>257175</wp:posOffset>
            </wp:positionV>
            <wp:extent cx="1352550" cy="1352550"/>
            <wp:effectExtent l="0" t="0" r="0" b="0"/>
            <wp:wrapTight wrapText="bothSides">
              <wp:wrapPolygon edited="0">
                <wp:start x="0" y="0"/>
                <wp:lineTo x="0" y="21296"/>
                <wp:lineTo x="21296" y="21296"/>
                <wp:lineTo x="21296" y="0"/>
                <wp:lineTo x="0" y="0"/>
              </wp:wrapPolygon>
            </wp:wrapTight>
            <wp:docPr id="46" name="Picture 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noopy-headphones.jpg"/>
                    <pic:cNvPicPr/>
                  </pic:nvPicPr>
                  <pic:blipFill>
                    <a:blip r:embed="rId8">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00545EA9" w:rsidRPr="00212C8B">
        <w:rPr>
          <w:rFonts w:eastAsia="Calibri"/>
          <w:b/>
          <w:i/>
          <w:noProof/>
          <w:color w:val="20517E"/>
          <w:sz w:val="72"/>
          <w:szCs w:val="72"/>
        </w:rPr>
        <w:drawing>
          <wp:anchor distT="0" distB="0" distL="114300" distR="114300" simplePos="0" relativeHeight="251722752" behindDoc="1" locked="0" layoutInCell="1" allowOverlap="1" wp14:anchorId="5AD352EA" wp14:editId="6B220F1E">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6876777"/>
      <w:bookmarkEnd w:id="0"/>
      <w:r>
        <w:rPr>
          <w:b/>
          <w:i/>
          <w:color w:val="000000" w:themeColor="text1"/>
          <w:sz w:val="72"/>
          <w:szCs w:val="72"/>
        </w:rPr>
        <w:t xml:space="preserve">    </w:t>
      </w:r>
      <w:r w:rsidR="009C2AC8" w:rsidRPr="00212C8B">
        <w:rPr>
          <w:b/>
          <w:i/>
          <w:color w:val="000000" w:themeColor="text1"/>
          <w:sz w:val="72"/>
          <w:szCs w:val="72"/>
        </w:rPr>
        <w:t xml:space="preserve"> </w:t>
      </w:r>
      <w:r w:rsidRPr="004811D2">
        <w:rPr>
          <w:b/>
          <w:i/>
          <w:color w:val="385623" w:themeColor="accent6" w:themeShade="80"/>
          <w:sz w:val="72"/>
          <w:szCs w:val="72"/>
        </w:rPr>
        <w:t>December</w:t>
      </w:r>
    </w:p>
    <w:p w14:paraId="044C4C60" w14:textId="5F89BB2A" w:rsidR="0028334C" w:rsidRPr="004811D2" w:rsidRDefault="004811D2" w:rsidP="009C2AC8">
      <w:pPr>
        <w:rPr>
          <w:b/>
          <w:i/>
          <w:color w:val="FF0000"/>
          <w:sz w:val="52"/>
          <w:szCs w:val="52"/>
        </w:rPr>
      </w:pPr>
      <w:r w:rsidRPr="004811D2">
        <w:rPr>
          <w:b/>
          <w:i/>
          <w:color w:val="FF0000"/>
          <w:sz w:val="72"/>
          <w:szCs w:val="72"/>
        </w:rPr>
        <w:t xml:space="preserve"> </w:t>
      </w:r>
      <w:r w:rsidR="00212C8B" w:rsidRPr="004811D2">
        <w:rPr>
          <w:b/>
          <w:i/>
          <w:color w:val="FF0000"/>
          <w:sz w:val="72"/>
          <w:szCs w:val="72"/>
        </w:rPr>
        <w:t xml:space="preserve"> </w:t>
      </w:r>
      <w:r w:rsidR="0028334C" w:rsidRPr="004811D2">
        <w:rPr>
          <w:b/>
          <w:i/>
          <w:color w:val="FF0000"/>
          <w:sz w:val="72"/>
          <w:szCs w:val="72"/>
        </w:rPr>
        <w:t>Edition</w:t>
      </w:r>
    </w:p>
    <w:p w14:paraId="622A6D81" w14:textId="505DB4F0" w:rsidR="00F40211" w:rsidRDefault="00F40211" w:rsidP="0028334C">
      <w:pPr>
        <w:rPr>
          <w:rFonts w:eastAsia="Calibri"/>
          <w:b/>
          <w:i/>
          <w:color w:val="FF0000"/>
          <w:sz w:val="20"/>
          <w:szCs w:val="20"/>
        </w:rPr>
      </w:pPr>
      <w:bookmarkStart w:id="1" w:name="_Hlk496530170"/>
      <w:bookmarkStart w:id="2" w:name="top"/>
      <w:bookmarkStart w:id="3" w:name="_Hlk511478609"/>
      <w:bookmarkEnd w:id="1"/>
      <w:bookmarkEnd w:id="2"/>
      <w:bookmarkEnd w:id="3"/>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64D9D6DC" w14:textId="77777777" w:rsidR="007401BB" w:rsidRPr="007401BB" w:rsidRDefault="007401BB" w:rsidP="0028334C">
      <w:pPr>
        <w:rPr>
          <w:rFonts w:eastAsia="Calibri"/>
          <w:b/>
          <w:i/>
          <w:color w:val="FF0000"/>
          <w:sz w:val="20"/>
          <w:szCs w:val="20"/>
        </w:rPr>
      </w:pPr>
    </w:p>
    <w:p w14:paraId="56BA0B63" w14:textId="62BB2914" w:rsidR="007401BB" w:rsidRPr="00FA5744" w:rsidRDefault="007401BB" w:rsidP="0028334C">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6E10A3">
        <w:tc>
          <w:tcPr>
            <w:tcW w:w="5265" w:type="dxa"/>
          </w:tcPr>
          <w:p w14:paraId="10B7C682" w14:textId="23D76061" w:rsidR="002341A6" w:rsidRPr="0077112B" w:rsidRDefault="00F40211" w:rsidP="002341A6">
            <w:pPr>
              <w:rPr>
                <w:rFonts w:eastAsia="Calibri"/>
              </w:rPr>
            </w:pPr>
            <w:r w:rsidRPr="00FA5744">
              <w:rPr>
                <w:rFonts w:eastAsia="Calibri"/>
                <w:b/>
              </w:rPr>
              <w:sym w:font="Wingdings" w:char="F0E0"/>
            </w:r>
            <w:r>
              <w:rPr>
                <w:rFonts w:eastAsia="Calibri"/>
                <w:b/>
              </w:rPr>
              <w:t xml:space="preserve"> </w:t>
            </w:r>
            <w:r w:rsidRPr="00FA5744">
              <w:rPr>
                <w:rFonts w:eastAsia="Calibri"/>
                <w:b/>
              </w:rPr>
              <w:t xml:space="preserve"> </w:t>
            </w:r>
            <w:hyperlink w:anchor="tc" w:history="1">
              <w:r w:rsidR="00183BF3" w:rsidRPr="006B1AA6">
                <w:rPr>
                  <w:rStyle w:val="Hyperlink"/>
                  <w:rFonts w:eastAsia="Calibri"/>
                </w:rPr>
                <w:t>From the Technical Coordinator</w:t>
              </w:r>
            </w:hyperlink>
          </w:p>
          <w:p w14:paraId="75471821" w14:textId="690E7977" w:rsidR="00F40211" w:rsidRPr="00045792" w:rsidRDefault="00F40211" w:rsidP="00FC125D">
            <w:pPr>
              <w:rPr>
                <w:rFonts w:eastAsia="Calibri"/>
                <w:b/>
                <w:sz w:val="16"/>
                <w:szCs w:val="16"/>
              </w:rPr>
            </w:pPr>
          </w:p>
        </w:tc>
        <w:tc>
          <w:tcPr>
            <w:tcW w:w="5265" w:type="dxa"/>
          </w:tcPr>
          <w:p w14:paraId="43759EF4" w14:textId="4B632149"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6E10A3">
        <w:tc>
          <w:tcPr>
            <w:tcW w:w="5265" w:type="dxa"/>
          </w:tcPr>
          <w:p w14:paraId="26624209" w14:textId="06DC9F76" w:rsidR="00F40211" w:rsidRDefault="00F40211" w:rsidP="003503FE">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acc" w:history="1">
              <w:r w:rsidR="0077112B" w:rsidRPr="00E322D5">
                <w:rPr>
                  <w:rStyle w:val="Hyperlink"/>
                  <w:rFonts w:eastAsia="Calibri"/>
                </w:rPr>
                <w:t>From the Affiliated Club Coordinator</w:t>
              </w:r>
            </w:hyperlink>
          </w:p>
          <w:p w14:paraId="228C16A2" w14:textId="61FA3C99" w:rsidR="00316366" w:rsidRPr="00045792" w:rsidRDefault="00045792" w:rsidP="003503FE">
            <w:pPr>
              <w:rPr>
                <w:rFonts w:eastAsia="Calibri"/>
                <w:b/>
                <w:sz w:val="16"/>
                <w:szCs w:val="16"/>
              </w:rPr>
            </w:pPr>
            <w:r w:rsidRPr="00045792">
              <w:rPr>
                <w:rFonts w:eastAsia="Calibri"/>
                <w:b/>
                <w:sz w:val="16"/>
                <w:szCs w:val="16"/>
              </w:rPr>
              <w:t xml:space="preserve">    </w:t>
            </w:r>
          </w:p>
        </w:tc>
        <w:tc>
          <w:tcPr>
            <w:tcW w:w="5265" w:type="dxa"/>
          </w:tcPr>
          <w:p w14:paraId="734D03A3" w14:textId="1D7F7533"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6E10A3">
        <w:tc>
          <w:tcPr>
            <w:tcW w:w="5265" w:type="dxa"/>
          </w:tcPr>
          <w:p w14:paraId="26CE0065" w14:textId="7C1C5359" w:rsidR="00F40211" w:rsidRPr="00FA5744"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tm" w:history="1">
              <w:r w:rsidR="0077112B" w:rsidRPr="006B1AA6">
                <w:rPr>
                  <w:rStyle w:val="Hyperlink"/>
                  <w:rFonts w:eastAsia="Calibri"/>
                </w:rPr>
                <w:t>From the Section Traffic Manager</w:t>
              </w:r>
            </w:hyperlink>
          </w:p>
          <w:p w14:paraId="47F1E3CE" w14:textId="2D81BD9F" w:rsidR="00F40211" w:rsidRPr="00045792" w:rsidRDefault="00F40211" w:rsidP="00FC125D">
            <w:pPr>
              <w:rPr>
                <w:rFonts w:eastAsia="Calibri"/>
                <w:b/>
                <w:sz w:val="16"/>
                <w:szCs w:val="16"/>
              </w:rPr>
            </w:pPr>
            <w:r w:rsidRPr="00045792">
              <w:rPr>
                <w:rFonts w:eastAsia="Calibri"/>
                <w:b/>
                <w:sz w:val="16"/>
                <w:szCs w:val="16"/>
              </w:rPr>
              <w:t xml:space="preserve">                                                                   </w:t>
            </w:r>
          </w:p>
        </w:tc>
        <w:tc>
          <w:tcPr>
            <w:tcW w:w="5265" w:type="dxa"/>
          </w:tcPr>
          <w:p w14:paraId="25BD29C2" w14:textId="6FB6F998"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asm" w:history="1">
              <w:r w:rsidR="0077112B" w:rsidRPr="006B1AA6">
                <w:rPr>
                  <w:rStyle w:val="Hyperlink"/>
                  <w:rFonts w:eastAsia="Calibri"/>
                </w:rPr>
                <w:t>Out and About</w:t>
              </w:r>
            </w:hyperlink>
          </w:p>
        </w:tc>
      </w:tr>
      <w:tr w:rsidR="00F40211" w:rsidRPr="00FA5744" w14:paraId="398B7E8F" w14:textId="77777777" w:rsidTr="006E10A3">
        <w:tc>
          <w:tcPr>
            <w:tcW w:w="5265" w:type="dxa"/>
          </w:tcPr>
          <w:p w14:paraId="0EEA0759" w14:textId="01CAF73D" w:rsidR="006E1E69" w:rsidRDefault="00F81EAB" w:rsidP="00FC125D">
            <w:pPr>
              <w:rPr>
                <w:rFonts w:eastAsia="Calibri"/>
                <w:b/>
                <w:bCs/>
              </w:rPr>
            </w:pPr>
            <w:r w:rsidRPr="00F81EAB">
              <w:rPr>
                <w:rFonts w:eastAsia="Calibri"/>
                <w:b/>
              </w:rPr>
              <w:sym w:font="Wingdings" w:char="F0E0"/>
            </w:r>
            <w:r w:rsidR="00B772E8">
              <w:rPr>
                <w:rFonts w:eastAsia="Calibri"/>
                <w:b/>
              </w:rPr>
              <w:t xml:space="preserve"> </w:t>
            </w:r>
            <w:r>
              <w:rPr>
                <w:rFonts w:eastAsia="Calibri"/>
                <w:b/>
              </w:rPr>
              <w:t xml:space="preserve"> </w:t>
            </w:r>
            <w:hyperlink w:anchor="education" w:history="1">
              <w:r w:rsidR="0077112B" w:rsidRPr="006B1AA6">
                <w:rPr>
                  <w:rStyle w:val="Hyperlink"/>
                  <w:rFonts w:eastAsia="Calibri"/>
                </w:rPr>
                <w:t xml:space="preserve">From the </w:t>
              </w:r>
            </w:hyperlink>
            <w:r w:rsidR="00DC5BA0">
              <w:rPr>
                <w:rStyle w:val="Hyperlink"/>
                <w:rFonts w:eastAsia="Calibri"/>
              </w:rPr>
              <w:t>Section Youth Coordinator</w:t>
            </w:r>
          </w:p>
          <w:p w14:paraId="432891F6" w14:textId="77777777" w:rsidR="00C2107B" w:rsidRPr="00045792" w:rsidRDefault="00045792" w:rsidP="00FC125D">
            <w:pPr>
              <w:rPr>
                <w:rFonts w:eastAsia="Calibri"/>
                <w:b/>
                <w:sz w:val="16"/>
                <w:szCs w:val="16"/>
              </w:rPr>
            </w:pPr>
            <w:r w:rsidRPr="00045792">
              <w:rPr>
                <w:rFonts w:eastAsia="Calibri"/>
                <w:b/>
                <w:sz w:val="16"/>
                <w:szCs w:val="16"/>
              </w:rPr>
              <w:t xml:space="preserve">    </w:t>
            </w:r>
          </w:p>
        </w:tc>
        <w:tc>
          <w:tcPr>
            <w:tcW w:w="5265" w:type="dxa"/>
          </w:tcPr>
          <w:p w14:paraId="06745FCA" w14:textId="5FB93E23"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ooc" w:history="1">
              <w:r w:rsidR="00053D97" w:rsidRPr="00D7196C">
                <w:rPr>
                  <w:rStyle w:val="Hyperlink"/>
                  <w:rFonts w:eastAsia="Calibri"/>
                </w:rPr>
                <w:t>From the Official Observer Coordinator</w:t>
              </w:r>
            </w:hyperlink>
          </w:p>
        </w:tc>
      </w:tr>
      <w:tr w:rsidR="0077112B" w:rsidRPr="00FA5744" w14:paraId="4BB9CE32" w14:textId="77777777" w:rsidTr="006E10A3">
        <w:trPr>
          <w:trHeight w:val="476"/>
        </w:trPr>
        <w:tc>
          <w:tcPr>
            <w:tcW w:w="5265" w:type="dxa"/>
          </w:tcPr>
          <w:p w14:paraId="3782F3F0" w14:textId="40A1F8A3" w:rsidR="0077112B" w:rsidRPr="00FA5744" w:rsidRDefault="0077112B" w:rsidP="0077112B">
            <w:pPr>
              <w:rPr>
                <w:rFonts w:eastAsia="Calibri"/>
                <w:b/>
              </w:rPr>
            </w:pPr>
            <w:r w:rsidRPr="00F81EAB">
              <w:rPr>
                <w:rFonts w:eastAsia="Calibri"/>
                <w:b/>
              </w:rPr>
              <w:sym w:font="Wingdings" w:char="F0E0"/>
            </w:r>
            <w:r>
              <w:rPr>
                <w:rFonts w:eastAsia="Calibri"/>
                <w:b/>
              </w:rPr>
              <w:t xml:space="preserve">  </w:t>
            </w:r>
            <w:hyperlink w:anchor="training" w:history="1">
              <w:r w:rsidR="00053D97" w:rsidRPr="006B1AA6">
                <w:rPr>
                  <w:rStyle w:val="Hyperlink"/>
                  <w:rFonts w:eastAsia="Calibri"/>
                </w:rPr>
                <w:t>ARES Training Update</w:t>
              </w:r>
            </w:hyperlink>
          </w:p>
        </w:tc>
        <w:tc>
          <w:tcPr>
            <w:tcW w:w="5265" w:type="dxa"/>
          </w:tcPr>
          <w:p w14:paraId="35D51CAC" w14:textId="40877304" w:rsidR="004F332E" w:rsidRPr="003931EB" w:rsidRDefault="003931EB" w:rsidP="003931EB">
            <w:pPr>
              <w:jc w:val="both"/>
              <w:rPr>
                <w:rFonts w:eastAsia="Calibri"/>
              </w:rPr>
            </w:pPr>
            <w:r w:rsidRPr="003931EB">
              <w:rPr>
                <w:rFonts w:eastAsia="Calibri"/>
                <w:b/>
              </w:rPr>
              <w:sym w:font="Wingdings" w:char="F0E0"/>
            </w:r>
            <w:r w:rsidR="000254D3">
              <w:rPr>
                <w:rFonts w:eastAsia="Calibri"/>
                <w:b/>
              </w:rPr>
              <w:t xml:space="preserve"> </w:t>
            </w:r>
            <w:r>
              <w:rPr>
                <w:rFonts w:eastAsia="Calibri"/>
              </w:rPr>
              <w:t xml:space="preserve"> </w:t>
            </w:r>
            <w:hyperlink w:anchor="handbook" w:history="1">
              <w:r w:rsidR="00053D97" w:rsidRPr="00CE1C41">
                <w:rPr>
                  <w:rStyle w:val="Hyperlink"/>
                  <w:rFonts w:eastAsia="Calibri"/>
                </w:rPr>
                <w:t>Handbook Give Away</w:t>
              </w:r>
            </w:hyperlink>
          </w:p>
        </w:tc>
      </w:tr>
      <w:tr w:rsidR="003931EB" w:rsidRPr="00FA5744" w14:paraId="174BE64B" w14:textId="77777777" w:rsidTr="006E10A3">
        <w:trPr>
          <w:trHeight w:val="449"/>
        </w:trPr>
        <w:tc>
          <w:tcPr>
            <w:tcW w:w="5265" w:type="dxa"/>
          </w:tcPr>
          <w:p w14:paraId="32283A98" w14:textId="7F3E7CB9" w:rsidR="003931EB" w:rsidRPr="00F81EAB" w:rsidRDefault="003931EB" w:rsidP="003931EB">
            <w:pPr>
              <w:rPr>
                <w:rFonts w:eastAsia="Calibri"/>
                <w:b/>
              </w:rPr>
            </w:pPr>
            <w:r w:rsidRPr="00F81EAB">
              <w:rPr>
                <w:rFonts w:eastAsia="Calibri"/>
                <w:b/>
              </w:rPr>
              <w:sym w:font="Wingdings" w:char="F0E0"/>
            </w:r>
            <w:r>
              <w:rPr>
                <w:rFonts w:eastAsia="Calibri"/>
                <w:b/>
              </w:rPr>
              <w:t xml:space="preserve">  </w:t>
            </w:r>
            <w:hyperlink w:anchor="club" w:history="1">
              <w:r w:rsidR="00053D97" w:rsidRPr="00742CA1">
                <w:rPr>
                  <w:rStyle w:val="Hyperlink"/>
                </w:rPr>
                <w:t>Club Corner</w:t>
              </w:r>
            </w:hyperlink>
          </w:p>
        </w:tc>
        <w:tc>
          <w:tcPr>
            <w:tcW w:w="5265" w:type="dxa"/>
          </w:tcPr>
          <w:p w14:paraId="4C5C984F" w14:textId="0726E8CE" w:rsidR="003931EB" w:rsidRPr="00F81EAB" w:rsidRDefault="003931EB" w:rsidP="003931EB">
            <w:pPr>
              <w:rPr>
                <w:rFonts w:eastAsia="Calibri"/>
                <w:b/>
              </w:rPr>
            </w:pPr>
            <w:r w:rsidRPr="00F81EAB">
              <w:rPr>
                <w:rFonts w:eastAsia="Calibri"/>
                <w:b/>
              </w:rPr>
              <w:sym w:font="Wingdings" w:char="F0E0"/>
            </w:r>
            <w:r>
              <w:rPr>
                <w:rFonts w:eastAsia="Calibri"/>
                <w:b/>
              </w:rPr>
              <w:t xml:space="preserve"> </w:t>
            </w:r>
            <w:r>
              <w:t xml:space="preserve"> </w:t>
            </w:r>
            <w:hyperlink w:anchor="connect" w:history="1">
              <w:r w:rsidR="00EA18F8" w:rsidRPr="00916FC1">
                <w:rPr>
                  <w:rStyle w:val="Hyperlink"/>
                </w:rPr>
                <w:t>ARES Connect</w:t>
              </w:r>
            </w:hyperlink>
          </w:p>
        </w:tc>
      </w:tr>
      <w:tr w:rsidR="003931EB" w:rsidRPr="00FA5744" w14:paraId="57213036" w14:textId="77777777" w:rsidTr="006E10A3">
        <w:trPr>
          <w:trHeight w:val="440"/>
        </w:trPr>
        <w:tc>
          <w:tcPr>
            <w:tcW w:w="5265" w:type="dxa"/>
          </w:tcPr>
          <w:p w14:paraId="55CE8BAF" w14:textId="65118E58" w:rsidR="003931EB" w:rsidRPr="00045792" w:rsidRDefault="003931EB" w:rsidP="003931EB">
            <w:pPr>
              <w:rPr>
                <w:rFonts w:eastAsia="Calibri"/>
                <w:b/>
                <w:sz w:val="16"/>
                <w:szCs w:val="16"/>
              </w:rPr>
            </w:pPr>
            <w:r w:rsidRPr="00F81EAB">
              <w:rPr>
                <w:rFonts w:eastAsia="Calibri"/>
                <w:b/>
              </w:rPr>
              <w:sym w:font="Wingdings" w:char="F0E0"/>
            </w:r>
            <w:r>
              <w:rPr>
                <w:rFonts w:eastAsia="Calibri"/>
                <w:b/>
              </w:rPr>
              <w:t xml:space="preserve"> </w:t>
            </w:r>
            <w:r>
              <w:t xml:space="preserve"> </w:t>
            </w:r>
            <w:hyperlink w:anchor="dx" w:history="1">
              <w:r w:rsidR="00CC335A" w:rsidRPr="00742CA1">
                <w:rPr>
                  <w:rStyle w:val="Hyperlink"/>
                  <w:rFonts w:eastAsia="Calibri"/>
                </w:rPr>
                <w:t>DX This Week</w:t>
              </w:r>
            </w:hyperlink>
          </w:p>
        </w:tc>
        <w:tc>
          <w:tcPr>
            <w:tcW w:w="5265" w:type="dxa"/>
          </w:tcPr>
          <w:p w14:paraId="6FD19A81" w14:textId="1E83418F" w:rsidR="003931EB" w:rsidRPr="00B14500" w:rsidRDefault="003931EB" w:rsidP="003931EB">
            <w:pPr>
              <w:rPr>
                <w:rFonts w:eastAsia="Calibri"/>
                <w:color w:val="0563C1" w:themeColor="hyperlink"/>
                <w:u w:val="single"/>
              </w:rPr>
            </w:pPr>
            <w:r w:rsidRPr="00C756D1">
              <w:rPr>
                <w:rFonts w:eastAsia="Calibri"/>
                <w:b/>
              </w:rPr>
              <w:sym w:font="Wingdings" w:char="F0E0"/>
            </w:r>
            <w:r>
              <w:rPr>
                <w:rFonts w:eastAsia="Calibri"/>
                <w:b/>
              </w:rPr>
              <w:t xml:space="preserve">  </w:t>
            </w:r>
            <w:hyperlink w:anchor="cards" w:history="1">
              <w:r w:rsidR="00DA4A11" w:rsidRPr="00916FC1">
                <w:rPr>
                  <w:rStyle w:val="Hyperlink"/>
                  <w:rFonts w:eastAsia="Calibri"/>
                </w:rPr>
                <w:t>You’ve Got Cards – Waiting</w:t>
              </w:r>
            </w:hyperlink>
          </w:p>
        </w:tc>
      </w:tr>
      <w:tr w:rsidR="00EA18F8" w:rsidRPr="00FA5744" w14:paraId="61553404" w14:textId="77777777" w:rsidTr="006E10A3">
        <w:trPr>
          <w:trHeight w:val="404"/>
        </w:trPr>
        <w:tc>
          <w:tcPr>
            <w:tcW w:w="5265" w:type="dxa"/>
          </w:tcPr>
          <w:p w14:paraId="3FBD2F91" w14:textId="4B46DFF2" w:rsidR="00EA18F8" w:rsidRPr="002B31DA" w:rsidRDefault="00EA18F8" w:rsidP="00EA18F8">
            <w:pPr>
              <w:rPr>
                <w:rFonts w:eastAsia="Calibri"/>
                <w:b/>
              </w:rPr>
            </w:pPr>
            <w:r w:rsidRPr="00F81EAB">
              <w:rPr>
                <w:rFonts w:eastAsia="Calibri"/>
                <w:b/>
              </w:rPr>
              <w:sym w:font="Wingdings" w:char="F0E0"/>
            </w:r>
            <w:r>
              <w:rPr>
                <w:rFonts w:eastAsia="Calibri"/>
                <w:b/>
              </w:rPr>
              <w:t xml:space="preserve"> </w:t>
            </w:r>
            <w:r>
              <w:t xml:space="preserve"> </w:t>
            </w:r>
            <w:hyperlink w:anchor="national" w:history="1">
              <w:r w:rsidR="00DA4A11" w:rsidRPr="00742CA1">
                <w:rPr>
                  <w:rStyle w:val="Hyperlink"/>
                  <w:rFonts w:eastAsia="Calibri"/>
                </w:rPr>
                <w:t>National News</w:t>
              </w:r>
            </w:hyperlink>
          </w:p>
        </w:tc>
        <w:tc>
          <w:tcPr>
            <w:tcW w:w="5265" w:type="dxa"/>
          </w:tcPr>
          <w:p w14:paraId="49AF3370" w14:textId="129D02D3" w:rsidR="00EA18F8" w:rsidRPr="002B31DA" w:rsidRDefault="00EA18F8" w:rsidP="00EA18F8">
            <w:pPr>
              <w:rPr>
                <w:rFonts w:eastAsia="Calibri"/>
                <w:b/>
              </w:rPr>
            </w:pPr>
            <w:r w:rsidRPr="002B31DA">
              <w:rPr>
                <w:rFonts w:eastAsia="Calibri"/>
                <w:b/>
              </w:rPr>
              <w:sym w:font="Wingdings" w:char="F0E0"/>
            </w:r>
            <w:r>
              <w:rPr>
                <w:rFonts w:eastAsia="Calibri"/>
                <w:b/>
              </w:rPr>
              <w:t xml:space="preserve"> </w:t>
            </w:r>
            <w:r>
              <w:t xml:space="preserve"> </w:t>
            </w:r>
            <w:hyperlink w:anchor="final" w:history="1">
              <w:proofErr w:type="gramStart"/>
              <w:r w:rsidRPr="00D7196C">
                <w:rPr>
                  <w:rStyle w:val="Hyperlink"/>
                  <w:rFonts w:eastAsia="Calibri"/>
                </w:rPr>
                <w:t>Final..</w:t>
              </w:r>
              <w:proofErr w:type="gramEnd"/>
              <w:r w:rsidRPr="00D7196C">
                <w:rPr>
                  <w:rStyle w:val="Hyperlink"/>
                  <w:rFonts w:eastAsia="Calibri"/>
                </w:rPr>
                <w:t xml:space="preserve">  </w:t>
              </w:r>
              <w:proofErr w:type="gramStart"/>
              <w:r w:rsidRPr="00D7196C">
                <w:rPr>
                  <w:rStyle w:val="Hyperlink"/>
                  <w:rFonts w:eastAsia="Calibri"/>
                </w:rPr>
                <w:t>Final..</w:t>
              </w:r>
              <w:proofErr w:type="gramEnd"/>
            </w:hyperlink>
          </w:p>
        </w:tc>
      </w:tr>
    </w:tbl>
    <w:p w14:paraId="1CB95F9D" w14:textId="3D2B932C" w:rsidR="00F50A6C" w:rsidRDefault="002742AC">
      <w:pPr>
        <w:rPr>
          <w:noProof/>
        </w:rPr>
      </w:pPr>
      <w:r>
        <w:rPr>
          <w:noProof/>
        </w:rPr>
        <w:drawing>
          <wp:anchor distT="0" distB="0" distL="114300" distR="114300" simplePos="0" relativeHeight="252278784" behindDoc="1" locked="0" layoutInCell="1" allowOverlap="1" wp14:anchorId="28EEB866" wp14:editId="2C9BD9A7">
            <wp:simplePos x="0" y="0"/>
            <wp:positionH relativeFrom="margin">
              <wp:posOffset>2463800</wp:posOffset>
            </wp:positionH>
            <wp:positionV relativeFrom="paragraph">
              <wp:posOffset>1930400</wp:posOffset>
            </wp:positionV>
            <wp:extent cx="2870200" cy="2152650"/>
            <wp:effectExtent l="0" t="0" r="6350" b="0"/>
            <wp:wrapTight wrapText="bothSides">
              <wp:wrapPolygon edited="0">
                <wp:start x="0" y="0"/>
                <wp:lineTo x="0" y="21409"/>
                <wp:lineTo x="21504" y="21409"/>
                <wp:lineTo x="21504" y="0"/>
                <wp:lineTo x="0" y="0"/>
              </wp:wrapPolygon>
            </wp:wrapTight>
            <wp:docPr id="54" name="Picture 54" descr="A desk with 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8358297_1063256190523217_5434262333960486912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page">
              <wp14:pctWidth>0</wp14:pctWidth>
            </wp14:sizeRelH>
            <wp14:sizeRelV relativeFrom="page">
              <wp14:pctHeight>0</wp14:pctHeight>
            </wp14:sizeRelV>
          </wp:anchor>
        </w:drawing>
      </w:r>
      <w:r w:rsidR="00A16376">
        <w:rPr>
          <w:noProof/>
        </w:rPr>
        <w:drawing>
          <wp:anchor distT="0" distB="0" distL="114300" distR="114300" simplePos="0" relativeHeight="252277760" behindDoc="1" locked="0" layoutInCell="1" allowOverlap="1" wp14:anchorId="75842577" wp14:editId="2940ABED">
            <wp:simplePos x="0" y="0"/>
            <wp:positionH relativeFrom="margin">
              <wp:align>right</wp:align>
            </wp:positionH>
            <wp:positionV relativeFrom="paragraph">
              <wp:posOffset>1936115</wp:posOffset>
            </wp:positionV>
            <wp:extent cx="1564640" cy="2781935"/>
            <wp:effectExtent l="0" t="0" r="0" b="0"/>
            <wp:wrapTight wrapText="bothSides">
              <wp:wrapPolygon edited="0">
                <wp:start x="0" y="0"/>
                <wp:lineTo x="0" y="21447"/>
                <wp:lineTo x="21302" y="21447"/>
                <wp:lineTo x="21302" y="0"/>
                <wp:lineTo x="0" y="0"/>
              </wp:wrapPolygon>
            </wp:wrapTight>
            <wp:docPr id="53" name="Picture 53" descr="A picture containing indoor, person, fl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8310381_10218051098698994_301355435001538150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640" cy="2781935"/>
                    </a:xfrm>
                    <a:prstGeom prst="rect">
                      <a:avLst/>
                    </a:prstGeom>
                  </pic:spPr>
                </pic:pic>
              </a:graphicData>
            </a:graphic>
            <wp14:sizeRelH relativeFrom="page">
              <wp14:pctWidth>0</wp14:pctWidth>
            </wp14:sizeRelH>
            <wp14:sizeRelV relativeFrom="page">
              <wp14:pctHeight>0</wp14:pctHeight>
            </wp14:sizeRelV>
          </wp:anchor>
        </w:drawing>
      </w:r>
      <w:r w:rsidR="00A16376">
        <w:rPr>
          <w:noProof/>
        </w:rPr>
        <w:drawing>
          <wp:anchor distT="0" distB="0" distL="114300" distR="114300" simplePos="0" relativeHeight="252275712" behindDoc="1" locked="0" layoutInCell="1" allowOverlap="1" wp14:anchorId="72FC6582" wp14:editId="2BF01DBB">
            <wp:simplePos x="0" y="0"/>
            <wp:positionH relativeFrom="column">
              <wp:posOffset>1943100</wp:posOffset>
            </wp:positionH>
            <wp:positionV relativeFrom="paragraph">
              <wp:posOffset>206375</wp:posOffset>
            </wp:positionV>
            <wp:extent cx="2190750" cy="2924175"/>
            <wp:effectExtent l="0" t="0" r="0" b="9525"/>
            <wp:wrapTight wrapText="bothSides">
              <wp:wrapPolygon edited="0">
                <wp:start x="0" y="0"/>
                <wp:lineTo x="0" y="21530"/>
                <wp:lineTo x="21412" y="21530"/>
                <wp:lineTo x="21412" y="0"/>
                <wp:lineTo x="0" y="0"/>
              </wp:wrapPolygon>
            </wp:wrapTight>
            <wp:docPr id="51" name="Picture 51" descr="A picture containing outdoor, person, sky,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8246052_1063256633856506_716430218901848064_n.jpg"/>
                    <pic:cNvPicPr/>
                  </pic:nvPicPr>
                  <pic:blipFill>
                    <a:blip r:embed="rId14">
                      <a:extLst>
                        <a:ext uri="{28A0092B-C50C-407E-A947-70E740481C1C}">
                          <a14:useLocalDpi xmlns:a14="http://schemas.microsoft.com/office/drawing/2010/main" val="0"/>
                        </a:ext>
                      </a:extLst>
                    </a:blip>
                    <a:stretch>
                      <a:fillRect/>
                    </a:stretch>
                  </pic:blipFill>
                  <pic:spPr>
                    <a:xfrm>
                      <a:off x="0" y="0"/>
                      <a:ext cx="2190750" cy="2924175"/>
                    </a:xfrm>
                    <a:prstGeom prst="rect">
                      <a:avLst/>
                    </a:prstGeom>
                  </pic:spPr>
                </pic:pic>
              </a:graphicData>
            </a:graphic>
            <wp14:sizeRelH relativeFrom="page">
              <wp14:pctWidth>0</wp14:pctWidth>
            </wp14:sizeRelH>
            <wp14:sizeRelV relativeFrom="page">
              <wp14:pctHeight>0</wp14:pctHeight>
            </wp14:sizeRelV>
          </wp:anchor>
        </w:drawing>
      </w:r>
      <w:r w:rsidR="003B209F">
        <w:pict w14:anchorId="19B57B48">
          <v:rect id="_x0000_i1025" style="width:0;height:1.5pt" o:hralign="center" o:hrstd="t" o:hr="t" fillcolor="#a0a0a0" stroked="f"/>
        </w:pict>
      </w:r>
    </w:p>
    <w:p w14:paraId="0E95BB91" w14:textId="54483506" w:rsidR="00C2107B" w:rsidRDefault="00A16376">
      <w:pPr>
        <w:rPr>
          <w:noProof/>
        </w:rPr>
      </w:pPr>
      <w:r>
        <w:rPr>
          <w:noProof/>
        </w:rPr>
        <w:drawing>
          <wp:anchor distT="0" distB="0" distL="114300" distR="114300" simplePos="0" relativeHeight="252276736" behindDoc="1" locked="0" layoutInCell="1" allowOverlap="1" wp14:anchorId="745E0AE4" wp14:editId="1E0A7FEC">
            <wp:simplePos x="0" y="0"/>
            <wp:positionH relativeFrom="margin">
              <wp:align>left</wp:align>
            </wp:positionH>
            <wp:positionV relativeFrom="paragraph">
              <wp:posOffset>1936115</wp:posOffset>
            </wp:positionV>
            <wp:extent cx="2638425" cy="1854200"/>
            <wp:effectExtent l="0" t="0" r="9525" b="0"/>
            <wp:wrapTight wrapText="bothSides">
              <wp:wrapPolygon edited="0">
                <wp:start x="0" y="0"/>
                <wp:lineTo x="0" y="21304"/>
                <wp:lineTo x="21522" y="21304"/>
                <wp:lineTo x="21522" y="0"/>
                <wp:lineTo x="0" y="0"/>
              </wp:wrapPolygon>
            </wp:wrapTight>
            <wp:docPr id="52" name="Picture 52" descr="A picture containing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4915609_1792295904358292_4821404034802637704_nham_san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425" cy="185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4688" behindDoc="1" locked="0" layoutInCell="1" allowOverlap="1" wp14:anchorId="645DB2B6" wp14:editId="7E5C9520">
            <wp:simplePos x="0" y="0"/>
            <wp:positionH relativeFrom="margin">
              <wp:align>right</wp:align>
            </wp:positionH>
            <wp:positionV relativeFrom="paragraph">
              <wp:posOffset>21590</wp:posOffset>
            </wp:positionV>
            <wp:extent cx="3121660" cy="1757045"/>
            <wp:effectExtent l="0" t="0" r="2540" b="0"/>
            <wp:wrapTight wrapText="bothSides">
              <wp:wrapPolygon edited="0">
                <wp:start x="0" y="0"/>
                <wp:lineTo x="0" y="21311"/>
                <wp:lineTo x="21486" y="21311"/>
                <wp:lineTo x="21486" y="0"/>
                <wp:lineTo x="0" y="0"/>
              </wp:wrapPolygon>
            </wp:wrapTight>
            <wp:docPr id="44" name="Picture 44" descr="A person sitting on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cebook_15448167978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1660" cy="1757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3664" behindDoc="1" locked="0" layoutInCell="1" allowOverlap="1" wp14:anchorId="4439EC64" wp14:editId="6596956D">
            <wp:simplePos x="0" y="0"/>
            <wp:positionH relativeFrom="margin">
              <wp:align>left</wp:align>
            </wp:positionH>
            <wp:positionV relativeFrom="paragraph">
              <wp:posOffset>12065</wp:posOffset>
            </wp:positionV>
            <wp:extent cx="2117725" cy="1943100"/>
            <wp:effectExtent l="0" t="0" r="0" b="0"/>
            <wp:wrapTight wrapText="bothSides">
              <wp:wrapPolygon edited="0">
                <wp:start x="0" y="0"/>
                <wp:lineTo x="0" y="21388"/>
                <wp:lineTo x="21373" y="21388"/>
                <wp:lineTo x="21373" y="0"/>
                <wp:lineTo x="0" y="0"/>
              </wp:wrapPolygon>
            </wp:wrapTight>
            <wp:docPr id="41" name="Picture 4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8166655_10156024891546958_198350716964280729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7725" cy="1943100"/>
                    </a:xfrm>
                    <a:prstGeom prst="rect">
                      <a:avLst/>
                    </a:prstGeom>
                  </pic:spPr>
                </pic:pic>
              </a:graphicData>
            </a:graphic>
            <wp14:sizeRelH relativeFrom="page">
              <wp14:pctWidth>0</wp14:pctWidth>
            </wp14:sizeRelH>
            <wp14:sizeRelV relativeFrom="page">
              <wp14:pctHeight>0</wp14:pctHeight>
            </wp14:sizeRelV>
          </wp:anchor>
        </w:drawing>
      </w:r>
    </w:p>
    <w:p w14:paraId="67D10BD6" w14:textId="42FE9F21" w:rsidR="00DC5BA0" w:rsidRDefault="00DC5BA0">
      <w:pPr>
        <w:rPr>
          <w:noProof/>
        </w:rPr>
      </w:pPr>
    </w:p>
    <w:p w14:paraId="586EFA4F" w14:textId="3D931794" w:rsidR="00A64735" w:rsidRDefault="00A64735">
      <w:pPr>
        <w:rPr>
          <w:noProof/>
        </w:rPr>
      </w:pPr>
    </w:p>
    <w:p w14:paraId="47F8B1D3" w14:textId="7A5E4526" w:rsidR="0041034D" w:rsidRDefault="003B209F">
      <w:r>
        <w:pict w14:anchorId="624744E8">
          <v:rect id="_x0000_i1026" style="width:0;height:1.5pt" o:hralign="center" o:hrstd="t" o:hr="t" fillcolor="#a0a0a0" stroked="f"/>
        </w:pict>
      </w:r>
    </w:p>
    <w:p w14:paraId="2ACACB1D" w14:textId="1A83228A" w:rsidR="00183BF3" w:rsidRPr="00316366" w:rsidRDefault="00183BF3" w:rsidP="0015282B">
      <w:pPr>
        <w:rPr>
          <w:b/>
          <w:bCs/>
          <w:i/>
          <w:sz w:val="28"/>
          <w:szCs w:val="28"/>
        </w:rPr>
      </w:pPr>
      <w:bookmarkStart w:id="4" w:name="tc"/>
      <w:bookmarkEnd w:id="4"/>
      <w:r w:rsidRPr="00316366">
        <w:rPr>
          <w:b/>
          <w:bCs/>
          <w:i/>
          <w:sz w:val="28"/>
          <w:szCs w:val="28"/>
        </w:rPr>
        <w:lastRenderedPageBreak/>
        <w:t>From the Technical Coordinator</w:t>
      </w:r>
    </w:p>
    <w:p w14:paraId="40DEDABF" w14:textId="3BE096B9"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32030DD3">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0E24FBE7" w:rsidR="0015282B" w:rsidRPr="0015282B" w:rsidRDefault="003B209F" w:rsidP="0015282B">
      <w:pPr>
        <w:rPr>
          <w:bCs/>
        </w:rPr>
      </w:pPr>
      <w:hyperlink r:id="rId19" w:history="1">
        <w:r w:rsidR="0015282B" w:rsidRPr="0015282B">
          <w:rPr>
            <w:rStyle w:val="Hyperlink"/>
          </w:rPr>
          <w:t>k8jtk@arrl.net</w:t>
        </w:r>
      </w:hyperlink>
      <w:r w:rsidR="0015282B" w:rsidRPr="0015282B">
        <w:rPr>
          <w:bCs/>
        </w:rPr>
        <w:t xml:space="preserve">  </w:t>
      </w:r>
    </w:p>
    <w:p w14:paraId="3CA30645" w14:textId="777C46AA" w:rsidR="0015282B" w:rsidRDefault="0015282B" w:rsidP="0015282B">
      <w:pPr>
        <w:rPr>
          <w:bCs/>
        </w:rPr>
      </w:pPr>
    </w:p>
    <w:p w14:paraId="178828B7" w14:textId="77777777" w:rsidR="001526E1" w:rsidRPr="001526E1" w:rsidRDefault="001526E1" w:rsidP="001526E1">
      <w:pPr>
        <w:rPr>
          <w:bCs/>
        </w:rPr>
      </w:pPr>
      <w:r w:rsidRPr="001526E1">
        <w:rPr>
          <w:bCs/>
        </w:rPr>
        <w:t>Hey gang,</w:t>
      </w:r>
    </w:p>
    <w:p w14:paraId="4E12C20A" w14:textId="77777777" w:rsidR="00083065" w:rsidRDefault="00083065" w:rsidP="001526E1">
      <w:pPr>
        <w:rPr>
          <w:bCs/>
        </w:rPr>
      </w:pPr>
    </w:p>
    <w:p w14:paraId="5D8EB0DF" w14:textId="54E0C5D8" w:rsidR="001526E1" w:rsidRPr="001526E1" w:rsidRDefault="001526E1" w:rsidP="001526E1">
      <w:pPr>
        <w:rPr>
          <w:bCs/>
        </w:rPr>
      </w:pPr>
      <w:r w:rsidRPr="001526E1">
        <w:rPr>
          <w:bCs/>
        </w:rPr>
        <w:t xml:space="preserve">Hi.  My name is Jeffrey and I am a Windows user.  Yes, I migrated my laptop a couple years ago from Windows 10 to </w:t>
      </w:r>
      <w:hyperlink r:id="rId20" w:history="1">
        <w:r w:rsidRPr="001526E1">
          <w:rPr>
            <w:rStyle w:val="Hyperlink"/>
            <w:bCs/>
          </w:rPr>
          <w:t>Fedora Linux</w:t>
        </w:r>
      </w:hyperlink>
      <w:r w:rsidRPr="001526E1">
        <w:rPr>
          <w:bCs/>
        </w:rPr>
        <w:t xml:space="preserve"> and six months ago did the same for my main desktop.  Windows applications are better.  THERE I SAID IT.  </w:t>
      </w:r>
      <w:r w:rsidRPr="001526E1">
        <w:rPr>
          <w:bCs/>
          <w:i/>
        </w:rPr>
        <w:t>I can hear the hate mail rolling in.</w:t>
      </w:r>
      <w:r w:rsidRPr="001526E1">
        <w:rPr>
          <w:bCs/>
        </w:rPr>
        <w:t xml:space="preserve">  Anyway, I’ve encouraged readers to check out Linux as a Windows alternative.  These are my experiences moving to a (mostly) Linux world over the last 6 months.</w:t>
      </w:r>
    </w:p>
    <w:p w14:paraId="3905C800" w14:textId="77777777" w:rsidR="001526E1" w:rsidRDefault="001526E1" w:rsidP="001526E1">
      <w:pPr>
        <w:rPr>
          <w:bCs/>
        </w:rPr>
      </w:pPr>
    </w:p>
    <w:p w14:paraId="46244449" w14:textId="0BCFABFD" w:rsidR="001526E1" w:rsidRPr="001526E1" w:rsidRDefault="001526E1" w:rsidP="001526E1">
      <w:pPr>
        <w:rPr>
          <w:bCs/>
        </w:rPr>
      </w:pPr>
      <w:r w:rsidRPr="001526E1">
        <w:rPr>
          <w:bCs/>
        </w:rPr>
        <w:t>My goal was to move to Linux as my daily operating system.  That is done.  In that transition, find Linux programs equivalent to the Windows applications I was using.  Anything I couldn’t find suitable replacements would be run in a Windows virtual environment.</w:t>
      </w:r>
    </w:p>
    <w:p w14:paraId="18E9AAA9" w14:textId="77777777" w:rsidR="001526E1" w:rsidRDefault="001526E1" w:rsidP="001526E1">
      <w:pPr>
        <w:rPr>
          <w:bCs/>
        </w:rPr>
      </w:pPr>
    </w:p>
    <w:p w14:paraId="785C8639" w14:textId="2DD67F98" w:rsidR="001526E1" w:rsidRPr="001526E1" w:rsidRDefault="001526E1" w:rsidP="001526E1">
      <w:pPr>
        <w:rPr>
          <w:bCs/>
        </w:rPr>
      </w:pPr>
      <w:r w:rsidRPr="001526E1">
        <w:rPr>
          <w:bCs/>
        </w:rPr>
        <w:t xml:space="preserve">In previous articles, I’ve written about the </w:t>
      </w:r>
      <w:hyperlink r:id="rId21" w:history="1">
        <w:r w:rsidRPr="001526E1">
          <w:rPr>
            <w:rStyle w:val="Hyperlink"/>
            <w:bCs/>
          </w:rPr>
          <w:t>disaster that has become Windows 10</w:t>
        </w:r>
      </w:hyperlink>
      <w:r w:rsidRPr="001526E1">
        <w:rPr>
          <w:bCs/>
        </w:rPr>
        <w:t xml:space="preserve"> and my desire to find a less restrictive and obtrusive operating system.  I settled on Fedora Linux because the virtualization worked better in my experience over Ubuntu.  Moving my main desktop away from Windows was the last hurtle.  This PC serves the duties of: audio &amp; video recording (DVR mostly), ripping, editing and playing, graphics editing, web site editing, file storage and backup, virtual environment, web surfing, ham radio programming, and experimentation station.  That pretty much covers it.  You could throw in gaming about 10 years ago – who has the time?  Also, the occasional document (image) scanning.  This will become important later.</w:t>
      </w:r>
    </w:p>
    <w:p w14:paraId="3C184C61" w14:textId="77777777" w:rsidR="001526E1" w:rsidRDefault="001526E1" w:rsidP="001526E1">
      <w:pPr>
        <w:rPr>
          <w:bCs/>
        </w:rPr>
      </w:pPr>
    </w:p>
    <w:p w14:paraId="10963385" w14:textId="070DEBB6" w:rsidR="001526E1" w:rsidRPr="001526E1" w:rsidRDefault="001526E1" w:rsidP="001526E1">
      <w:pPr>
        <w:rPr>
          <w:bCs/>
        </w:rPr>
      </w:pPr>
      <w:r w:rsidRPr="001526E1">
        <w:rPr>
          <w:bCs/>
        </w:rPr>
        <w:t>In my experience, what does work?</w:t>
      </w:r>
    </w:p>
    <w:p w14:paraId="6D431DB3" w14:textId="77777777" w:rsidR="001526E1" w:rsidRPr="001526E1" w:rsidRDefault="001526E1" w:rsidP="001526E1">
      <w:pPr>
        <w:numPr>
          <w:ilvl w:val="0"/>
          <w:numId w:val="23"/>
        </w:numPr>
        <w:rPr>
          <w:bCs/>
        </w:rPr>
      </w:pPr>
      <w:r w:rsidRPr="001526E1">
        <w:rPr>
          <w:bCs/>
        </w:rPr>
        <w:t>Linux works.  I have not had any issues getting Fedora to work on stock laptops or my custom-built desktop machine.  With few drivers to install, all hardware works including USB 3.0.  Most of the pre-installed programs (graphics viewer, LibreOffice, music &amp; video player) are very usable programs.</w:t>
      </w:r>
    </w:p>
    <w:p w14:paraId="42D7588F" w14:textId="2612E7AA" w:rsidR="001526E1" w:rsidRPr="001526E1" w:rsidRDefault="008350D9" w:rsidP="001526E1">
      <w:pPr>
        <w:numPr>
          <w:ilvl w:val="0"/>
          <w:numId w:val="23"/>
        </w:numPr>
        <w:rPr>
          <w:bCs/>
        </w:rPr>
      </w:pPr>
      <w:r w:rsidRPr="001526E1">
        <w:rPr>
          <w:bCs/>
          <w:noProof/>
        </w:rPr>
        <mc:AlternateContent>
          <mc:Choice Requires="wpg">
            <w:drawing>
              <wp:anchor distT="0" distB="0" distL="114300" distR="114300" simplePos="0" relativeHeight="252255232" behindDoc="1" locked="0" layoutInCell="1" allowOverlap="1" wp14:anchorId="75259711" wp14:editId="6B6C9B80">
                <wp:simplePos x="0" y="0"/>
                <wp:positionH relativeFrom="margin">
                  <wp:align>right</wp:align>
                </wp:positionH>
                <wp:positionV relativeFrom="paragraph">
                  <wp:posOffset>474980</wp:posOffset>
                </wp:positionV>
                <wp:extent cx="3821430" cy="2439670"/>
                <wp:effectExtent l="0" t="0" r="7620" b="0"/>
                <wp:wrapTight wrapText="bothSides">
                  <wp:wrapPolygon edited="0">
                    <wp:start x="0" y="0"/>
                    <wp:lineTo x="0" y="21420"/>
                    <wp:lineTo x="21535" y="21420"/>
                    <wp:lineTo x="21535"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821430" cy="2439670"/>
                          <a:chOff x="0" y="0"/>
                          <a:chExt cx="3821430" cy="2439670"/>
                        </a:xfrm>
                      </wpg:grpSpPr>
                      <pic:pic xmlns:pic="http://schemas.openxmlformats.org/drawingml/2006/picture">
                        <pic:nvPicPr>
                          <pic:cNvPr id="48" name="Picture 4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21430" cy="2124075"/>
                          </a:xfrm>
                          <a:prstGeom prst="rect">
                            <a:avLst/>
                          </a:prstGeom>
                        </pic:spPr>
                      </pic:pic>
                      <wps:wsp>
                        <wps:cNvPr id="50" name="Text Box 2"/>
                        <wps:cNvSpPr txBox="1"/>
                        <wps:spPr>
                          <a:xfrm>
                            <a:off x="0" y="2181225"/>
                            <a:ext cx="3821430" cy="258445"/>
                          </a:xfrm>
                          <a:prstGeom prst="rect">
                            <a:avLst/>
                          </a:prstGeom>
                          <a:solidFill>
                            <a:prstClr val="white"/>
                          </a:solidFill>
                          <a:ln>
                            <a:noFill/>
                          </a:ln>
                        </wps:spPr>
                        <wps:txbx>
                          <w:txbxContent>
                            <w:p w14:paraId="228AA5C8" w14:textId="77777777" w:rsidR="003B209F" w:rsidRDefault="003B209F" w:rsidP="001526E1">
                              <w:pPr>
                                <w:pStyle w:val="Caption"/>
                                <w:rPr>
                                  <w:noProof/>
                                </w:rPr>
                              </w:pPr>
                              <w:r>
                                <w:t>Oh My Zsh customized terminal</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5259711" id="Group 14" o:spid="_x0000_s1026" style="position:absolute;left:0;text-align:left;margin-left:249.7pt;margin-top:37.4pt;width:300.9pt;height:192.1pt;z-index:-251061248;mso-position-horizontal:right;mso-position-horizontal-relative:margin" coordsize="38214,243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38214;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">
                  <v:imagedata r:id="rId23" o:title=""/>
                </v:shape>
                <v:shapetype id="_x0000_t202" coordsize="21600,21600" o:spt="202" path="m,l,21600r21600,l21600,xe">
                  <v:stroke joinstyle="miter"/>
                  <v:path gradientshapeok="t" o:connecttype="rect"/>
                </v:shapetype>
                <v:shape id="Text Box 2" o:spid="_x0000_s1028" type="#_x0000_t202" style="position:absolute;top:21812;width:3821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228AA5C8" w14:textId="77777777" w:rsidR="003B209F" w:rsidRDefault="003B209F" w:rsidP="001526E1">
                        <w:pPr>
                          <w:pStyle w:val="Caption"/>
                          <w:rPr>
                            <w:noProof/>
                          </w:rPr>
                        </w:pPr>
                        <w:r>
                          <w:t>Oh My Zsh customized terminal</w:t>
                        </w:r>
                      </w:p>
                    </w:txbxContent>
                  </v:textbox>
                </v:shape>
                <w10:wrap type="tight" anchorx="margin"/>
              </v:group>
            </w:pict>
          </mc:Fallback>
        </mc:AlternateContent>
      </w:r>
      <w:r w:rsidR="001526E1" w:rsidRPr="001526E1">
        <w:rPr>
          <w:bCs/>
        </w:rPr>
        <w:t>Package manager.  This keeps the operating system and programs updated when approved by maintainers of the distribution.  When I can, programs are installed through the package manager and I’ve accepted all updates when made available.  I may have had a Kernel issue once or twice but simply selected a previous version at boot time.</w:t>
      </w:r>
    </w:p>
    <w:p w14:paraId="6CA0D20A" w14:textId="1CAFF9E8" w:rsidR="008350D9" w:rsidRDefault="001526E1" w:rsidP="001526E1">
      <w:pPr>
        <w:numPr>
          <w:ilvl w:val="0"/>
          <w:numId w:val="23"/>
        </w:numPr>
        <w:rPr>
          <w:bCs/>
        </w:rPr>
      </w:pPr>
      <w:r w:rsidRPr="001526E1">
        <w:rPr>
          <w:bCs/>
        </w:rPr>
        <w:t xml:space="preserve">Customization.  I spent some time </w:t>
      </w:r>
      <w:hyperlink r:id="rId24" w:history="1">
        <w:r w:rsidRPr="001526E1">
          <w:rPr>
            <w:rStyle w:val="Hyperlink"/>
            <w:bCs/>
          </w:rPr>
          <w:t>trying out different desktop environments</w:t>
        </w:r>
      </w:hyperlink>
      <w:r w:rsidRPr="001526E1">
        <w:rPr>
          <w:bCs/>
        </w:rPr>
        <w:t xml:space="preserve"> because I cannot stand tablet-style interfaces in desktop environments on non-touch screen devices.  Gnome, I’m talking about you!  Cinnamon is probably the closest to a Windows desktop-like feel with start menu, taskbar, and system tray.  </w:t>
      </w:r>
    </w:p>
    <w:p w14:paraId="689AB18C" w14:textId="77777777" w:rsidR="008350D9" w:rsidRDefault="008350D9" w:rsidP="008350D9">
      <w:pPr>
        <w:rPr>
          <w:rStyle w:val="Hyperlink"/>
          <w:sz w:val="20"/>
          <w:szCs w:val="20"/>
        </w:rPr>
      </w:pPr>
    </w:p>
    <w:p w14:paraId="66EAFE0F" w14:textId="77777777" w:rsidR="008350D9" w:rsidRDefault="008350D9" w:rsidP="008350D9">
      <w:pPr>
        <w:rPr>
          <w:rStyle w:val="Hyperlink"/>
          <w:sz w:val="20"/>
          <w:szCs w:val="20"/>
        </w:rPr>
      </w:pPr>
    </w:p>
    <w:p w14:paraId="7FF49624" w14:textId="77777777" w:rsidR="008350D9" w:rsidRDefault="008350D9" w:rsidP="008350D9">
      <w:pPr>
        <w:rPr>
          <w:rStyle w:val="Hyperlink"/>
          <w:sz w:val="20"/>
          <w:szCs w:val="20"/>
        </w:rPr>
      </w:pPr>
    </w:p>
    <w:p w14:paraId="7DEC4DFA" w14:textId="1D614BF1" w:rsidR="008350D9" w:rsidRPr="008350D9" w:rsidRDefault="003B209F" w:rsidP="008350D9">
      <w:pPr>
        <w:rPr>
          <w:sz w:val="20"/>
          <w:szCs w:val="20"/>
          <w:u w:val="single"/>
        </w:rPr>
      </w:pPr>
      <w:hyperlink w:anchor="TOP" w:history="1">
        <w:r w:rsidR="008350D9" w:rsidRPr="008350D9">
          <w:rPr>
            <w:rStyle w:val="Hyperlink"/>
            <w:sz w:val="20"/>
            <w:szCs w:val="20"/>
          </w:rPr>
          <w:t>TOP^</w:t>
        </w:r>
      </w:hyperlink>
    </w:p>
    <w:p w14:paraId="5A6D3B97" w14:textId="269359E4" w:rsidR="001526E1" w:rsidRPr="001526E1" w:rsidRDefault="001526E1" w:rsidP="001526E1">
      <w:pPr>
        <w:numPr>
          <w:ilvl w:val="0"/>
          <w:numId w:val="23"/>
        </w:numPr>
        <w:rPr>
          <w:bCs/>
        </w:rPr>
      </w:pPr>
      <w:r w:rsidRPr="001526E1">
        <w:rPr>
          <w:bCs/>
        </w:rPr>
        <w:lastRenderedPageBreak/>
        <w:t xml:space="preserve">This is the one I choose.  Customization tools import and apply different theme options.  I replaced the bash shell with </w:t>
      </w:r>
      <w:hyperlink r:id="rId25" w:history="1">
        <w:r w:rsidRPr="001526E1">
          <w:rPr>
            <w:rStyle w:val="Hyperlink"/>
            <w:bCs/>
          </w:rPr>
          <w:t xml:space="preserve">Oh My </w:t>
        </w:r>
        <w:proofErr w:type="spellStart"/>
        <w:r w:rsidRPr="001526E1">
          <w:rPr>
            <w:rStyle w:val="Hyperlink"/>
            <w:bCs/>
          </w:rPr>
          <w:t>Zsh</w:t>
        </w:r>
        <w:proofErr w:type="spellEnd"/>
      </w:hyperlink>
      <w:r w:rsidRPr="001526E1">
        <w:rPr>
          <w:bCs/>
        </w:rPr>
        <w:t>.  Came for the themes.  Stayed for the awesome autocomplete.</w:t>
      </w:r>
    </w:p>
    <w:p w14:paraId="2B94014C" w14:textId="77777777" w:rsidR="001526E1" w:rsidRPr="001526E1" w:rsidRDefault="001526E1" w:rsidP="001526E1">
      <w:pPr>
        <w:numPr>
          <w:ilvl w:val="0"/>
          <w:numId w:val="23"/>
        </w:numPr>
        <w:rPr>
          <w:bCs/>
        </w:rPr>
      </w:pPr>
      <w:r w:rsidRPr="001526E1">
        <w:rPr>
          <w:bCs/>
        </w:rPr>
        <w:t xml:space="preserve">Virtualization works very well with VirtualBox.  I’m looking at getting </w:t>
      </w:r>
      <w:proofErr w:type="spellStart"/>
      <w:r w:rsidRPr="001526E1">
        <w:rPr>
          <w:bCs/>
        </w:rPr>
        <w:t>virt</w:t>
      </w:r>
      <w:proofErr w:type="spellEnd"/>
      <w:r w:rsidRPr="001526E1">
        <w:rPr>
          <w:bCs/>
        </w:rPr>
        <w:t xml:space="preserve">, </w:t>
      </w:r>
      <w:proofErr w:type="spellStart"/>
      <w:r w:rsidRPr="001526E1">
        <w:rPr>
          <w:bCs/>
        </w:rPr>
        <w:t>virt</w:t>
      </w:r>
      <w:proofErr w:type="spellEnd"/>
      <w:r w:rsidRPr="001526E1">
        <w:rPr>
          <w:bCs/>
        </w:rPr>
        <w:t>-manager, and KVM working in the future.</w:t>
      </w:r>
    </w:p>
    <w:p w14:paraId="68029A99" w14:textId="77777777" w:rsidR="001526E1" w:rsidRPr="001526E1" w:rsidRDefault="001526E1" w:rsidP="001526E1">
      <w:pPr>
        <w:numPr>
          <w:ilvl w:val="0"/>
          <w:numId w:val="23"/>
        </w:numPr>
        <w:rPr>
          <w:bCs/>
        </w:rPr>
      </w:pPr>
      <w:r w:rsidRPr="001526E1">
        <w:rPr>
          <w:bCs/>
        </w:rPr>
        <w:t xml:space="preserve">Cross-platform apps.  I’ve had good experience with applications that have a strong user base and are ported to different platforms. These apps would include VLC (formally </w:t>
      </w:r>
      <w:proofErr w:type="spellStart"/>
      <w:r w:rsidRPr="001526E1">
        <w:rPr>
          <w:bCs/>
        </w:rPr>
        <w:t>VideoLAN</w:t>
      </w:r>
      <w:proofErr w:type="spellEnd"/>
      <w:r w:rsidRPr="001526E1">
        <w:rPr>
          <w:bCs/>
        </w:rPr>
        <w:t xml:space="preserve">), </w:t>
      </w:r>
      <w:proofErr w:type="spellStart"/>
      <w:r w:rsidRPr="001526E1">
        <w:rPr>
          <w:bCs/>
        </w:rPr>
        <w:t>HandBrake</w:t>
      </w:r>
      <w:proofErr w:type="spellEnd"/>
      <w:r w:rsidRPr="001526E1">
        <w:rPr>
          <w:bCs/>
        </w:rPr>
        <w:t>, Thunderbird, Firefox, VirtualBox, and VeraCrypt.  This is likely because development efforts contributed to the project benefit all platforms.</w:t>
      </w:r>
    </w:p>
    <w:p w14:paraId="46F1BF31" w14:textId="16CE012F" w:rsidR="001526E1" w:rsidRPr="001526E1" w:rsidRDefault="001526E1" w:rsidP="001526E1">
      <w:pPr>
        <w:numPr>
          <w:ilvl w:val="0"/>
          <w:numId w:val="23"/>
        </w:numPr>
        <w:rPr>
          <w:bCs/>
        </w:rPr>
      </w:pPr>
      <w:r w:rsidRPr="001526E1">
        <w:rPr>
          <w:bCs/>
        </w:rPr>
        <w:t xml:space="preserve">Web apps.  Many services today are moving away from software installed on a PC to </w:t>
      </w:r>
      <w:r w:rsidR="00734246" w:rsidRPr="001526E1">
        <w:rPr>
          <w:bCs/>
        </w:rPr>
        <w:t>web-based</w:t>
      </w:r>
      <w:r w:rsidRPr="001526E1">
        <w:rPr>
          <w:bCs/>
        </w:rPr>
        <w:t xml:space="preserve"> services.  Having a modern web browser is all that is needed to interact with these services.</w:t>
      </w:r>
    </w:p>
    <w:p w14:paraId="62F27985" w14:textId="77777777" w:rsidR="001526E1" w:rsidRDefault="001526E1" w:rsidP="001526E1">
      <w:pPr>
        <w:rPr>
          <w:bCs/>
        </w:rPr>
      </w:pPr>
    </w:p>
    <w:p w14:paraId="43408BF3" w14:textId="46EBE665" w:rsidR="001526E1" w:rsidRPr="001526E1" w:rsidRDefault="001526E1" w:rsidP="001526E1">
      <w:pPr>
        <w:rPr>
          <w:bCs/>
        </w:rPr>
      </w:pPr>
      <w:r w:rsidRPr="001526E1">
        <w:rPr>
          <w:bCs/>
        </w:rPr>
        <w:t>Where have I run into issues?</w:t>
      </w:r>
    </w:p>
    <w:p w14:paraId="1E45B841" w14:textId="0C565F2B" w:rsidR="001526E1" w:rsidRPr="001526E1" w:rsidRDefault="001526E1" w:rsidP="001526E1">
      <w:pPr>
        <w:rPr>
          <w:bCs/>
        </w:rPr>
      </w:pPr>
      <w:r w:rsidRPr="001526E1">
        <w:rPr>
          <w:bCs/>
          <w:noProof/>
        </w:rPr>
        <mc:AlternateContent>
          <mc:Choice Requires="wpg">
            <w:drawing>
              <wp:anchor distT="0" distB="0" distL="114300" distR="114300" simplePos="0" relativeHeight="252256256" behindDoc="1" locked="0" layoutInCell="1" allowOverlap="1" wp14:anchorId="3E216774" wp14:editId="67C68BBE">
                <wp:simplePos x="0" y="0"/>
                <wp:positionH relativeFrom="margin">
                  <wp:align>left</wp:align>
                </wp:positionH>
                <wp:positionV relativeFrom="paragraph">
                  <wp:posOffset>904875</wp:posOffset>
                </wp:positionV>
                <wp:extent cx="3375025" cy="2211070"/>
                <wp:effectExtent l="0" t="0" r="0" b="0"/>
                <wp:wrapTight wrapText="bothSides">
                  <wp:wrapPolygon edited="0">
                    <wp:start x="0" y="0"/>
                    <wp:lineTo x="0" y="21401"/>
                    <wp:lineTo x="21458" y="21401"/>
                    <wp:lineTo x="2145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375025" cy="2211070"/>
                          <a:chOff x="0" y="0"/>
                          <a:chExt cx="3375025" cy="2211070"/>
                        </a:xfrm>
                      </wpg:grpSpPr>
                      <pic:pic xmlns:pic="http://schemas.openxmlformats.org/drawingml/2006/picture">
                        <pic:nvPicPr>
                          <pic:cNvPr id="42" name="Picture 4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5025" cy="1898650"/>
                          </a:xfrm>
                          <a:prstGeom prst="rect">
                            <a:avLst/>
                          </a:prstGeom>
                        </pic:spPr>
                      </pic:pic>
                      <wps:wsp>
                        <wps:cNvPr id="43" name="Text Box 5"/>
                        <wps:cNvSpPr txBox="1"/>
                        <wps:spPr>
                          <a:xfrm>
                            <a:off x="0" y="1952625"/>
                            <a:ext cx="3375025" cy="258445"/>
                          </a:xfrm>
                          <a:prstGeom prst="rect">
                            <a:avLst/>
                          </a:prstGeom>
                          <a:solidFill>
                            <a:prstClr val="white"/>
                          </a:solidFill>
                          <a:ln>
                            <a:noFill/>
                          </a:ln>
                        </wps:spPr>
                        <wps:txbx>
                          <w:txbxContent>
                            <w:p w14:paraId="69D758B2" w14:textId="77777777" w:rsidR="003B209F" w:rsidRDefault="003B209F" w:rsidP="001526E1">
                              <w:pPr>
                                <w:pStyle w:val="Caption"/>
                                <w:rPr>
                                  <w:noProof/>
                                </w:rPr>
                              </w:pPr>
                              <w:r>
                                <w:t>Fedora Cinnamon spin</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3E216774" id="Group 6" o:spid="_x0000_s1029" style="position:absolute;margin-left:0;margin-top:71.25pt;width:265.75pt;height:174.1pt;z-index:-251060224;mso-position-horizontal:left;mso-position-horizontal-relative:margin" coordsize="33750,22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">
                <v:shape id="Picture 42" o:spid="_x0000_s1030" type="#_x0000_t75" style="position:absolute;width:33750;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">
                  <v:imagedata r:id="rId27" o:title=""/>
                </v:shape>
                <v:shape id="Text Box 5" o:spid="_x0000_s1031" type="#_x0000_t202" style="position:absolute;top:19526;width:3375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69D758B2" w14:textId="77777777" w:rsidR="003B209F" w:rsidRDefault="003B209F" w:rsidP="001526E1">
                        <w:pPr>
                          <w:pStyle w:val="Caption"/>
                          <w:rPr>
                            <w:noProof/>
                          </w:rPr>
                        </w:pPr>
                        <w:r>
                          <w:t>Fedora Cinnamon spin</w:t>
                        </w:r>
                      </w:p>
                    </w:txbxContent>
                  </v:textbox>
                </v:shape>
                <w10:wrap type="tight" anchorx="margin"/>
              </v:group>
            </w:pict>
          </mc:Fallback>
        </mc:AlternateContent>
      </w:r>
      <w:r w:rsidRPr="001526E1">
        <w:rPr>
          <w:bCs/>
        </w:rPr>
        <w:t xml:space="preserve">(Lack of) Popularity, including vendor support.  This covers 75% of my issues.  According to </w:t>
      </w:r>
      <w:hyperlink r:id="rId28" w:history="1">
        <w:proofErr w:type="spellStart"/>
        <w:r w:rsidRPr="001526E1">
          <w:rPr>
            <w:rStyle w:val="Hyperlink"/>
            <w:bCs/>
          </w:rPr>
          <w:t>StatCounter</w:t>
        </w:r>
        <w:proofErr w:type="spellEnd"/>
        <w:r w:rsidRPr="001526E1">
          <w:rPr>
            <w:rStyle w:val="Hyperlink"/>
            <w:bCs/>
          </w:rPr>
          <w:t xml:space="preserve"> Global Statistics</w:t>
        </w:r>
      </w:hyperlink>
      <w:r w:rsidRPr="001526E1">
        <w:rPr>
          <w:bCs/>
        </w:rPr>
        <w:t xml:space="preserve">, looking over the last two years at desktop and laptop platforms used to browse the web, Linux hasn’t passed the 2% mark and is currently holding steady at about 0.8% in the U.S.  In comparison, OS X is at about 20% and Windows about 75%.  Servers typically don’t browse the </w:t>
      </w:r>
      <w:proofErr w:type="gramStart"/>
      <w:r w:rsidRPr="001526E1">
        <w:rPr>
          <w:bCs/>
        </w:rPr>
        <w:t>web</w:t>
      </w:r>
      <w:proofErr w:type="gramEnd"/>
      <w:r w:rsidRPr="001526E1">
        <w:rPr>
          <w:bCs/>
        </w:rPr>
        <w:t xml:space="preserve"> so these numbers represent users running Linux to do a common computing activity, like browsing the web.  When there are financial decisions to be made on developing an app or service, you’re going to go where the customers are.  Linux hasn’t gained any significant market share when compared to that disaster operating system or the hardware priced out of the budget of average users (Windows &amp; Mac).</w:t>
      </w:r>
    </w:p>
    <w:p w14:paraId="73BA5A52" w14:textId="77777777" w:rsidR="001526E1" w:rsidRPr="001526E1" w:rsidRDefault="001526E1" w:rsidP="001526E1">
      <w:pPr>
        <w:rPr>
          <w:bCs/>
        </w:rPr>
      </w:pPr>
      <w:r w:rsidRPr="001526E1">
        <w:rPr>
          <w:bCs/>
        </w:rPr>
        <w:t xml:space="preserve">Vendors are simply not focusing a lot of their resources on a small segment of users when others like Windows eclipse that 2%.  I’ve run into a couple examples.  First being the drivers for the NVidia graphics card in my desktop.  The process of getting this driver installed is a </w:t>
      </w:r>
      <w:proofErr w:type="gramStart"/>
      <w:r w:rsidRPr="001526E1">
        <w:rPr>
          <w:bCs/>
        </w:rPr>
        <w:t>fairly complicated</w:t>
      </w:r>
      <w:proofErr w:type="gramEnd"/>
      <w:r w:rsidRPr="001526E1">
        <w:rPr>
          <w:bCs/>
        </w:rPr>
        <w:t xml:space="preserve"> process.  It’s dependent on system BIOS and involves editing Kernel boot options – not something average computer users are comfortable doing.  If you’re lucky, you’ll magically end up with </w:t>
      </w:r>
      <w:proofErr w:type="gramStart"/>
      <w:r w:rsidRPr="001526E1">
        <w:rPr>
          <w:bCs/>
        </w:rPr>
        <w:t>an</w:t>
      </w:r>
      <w:proofErr w:type="gramEnd"/>
      <w:r w:rsidRPr="001526E1">
        <w:rPr>
          <w:bCs/>
        </w:rPr>
        <w:t xml:space="preserve"> NVidia driver that works with the installed Linux Kernel.  The open-sourced driver, Nouveau, generally works for me but I notice flickering on some screens like ones with dark gray backgrounds.  Nouveau has crashed a couple times when I had a bunch of applications running at once.  A sinking feeling knowing how many applications I had open and not knowing when I last clicked save is not my idea of a good time.</w:t>
      </w:r>
    </w:p>
    <w:p w14:paraId="5191D479" w14:textId="77777777" w:rsidR="001526E1" w:rsidRDefault="001526E1" w:rsidP="001526E1">
      <w:pPr>
        <w:rPr>
          <w:bCs/>
        </w:rPr>
      </w:pPr>
    </w:p>
    <w:p w14:paraId="4F27EB48" w14:textId="0B2CD270" w:rsidR="001526E1" w:rsidRPr="001526E1" w:rsidRDefault="001526E1" w:rsidP="001526E1">
      <w:pPr>
        <w:rPr>
          <w:bCs/>
        </w:rPr>
      </w:pPr>
      <w:r w:rsidRPr="001526E1">
        <w:rPr>
          <w:bCs/>
        </w:rPr>
        <w:t>I installed the Epson Linux image scanning driver for my flatbed scanner.  The app very closely resembled the Windows application which made it familiar to use.  However, though the manual indicates I should have been able to scan multiple pages and save them as a single PDF file, I did not have this option.  I tried the native Fedora app, Simple Scan.  It was way too simple.  Automatically scanning the next page of a multi-page document after a selectable 3-15 second interval didn’t make any sense to me.  Others I tried created ginormous sized PDF documents, 50MB file vs 3MB using the Epson Windows app.  There is no reason to have files that large and some email systems have attachment limits of about 25MB.</w:t>
      </w:r>
    </w:p>
    <w:p w14:paraId="727526F7" w14:textId="77777777" w:rsidR="001526E1" w:rsidRDefault="001526E1" w:rsidP="001526E1">
      <w:pPr>
        <w:rPr>
          <w:bCs/>
        </w:rPr>
      </w:pPr>
    </w:p>
    <w:p w14:paraId="00D36249" w14:textId="77777777" w:rsidR="008350D9" w:rsidRDefault="001526E1" w:rsidP="008350D9">
      <w:pPr>
        <w:rPr>
          <w:bCs/>
        </w:rPr>
      </w:pPr>
      <w:r w:rsidRPr="001526E1">
        <w:rPr>
          <w:bCs/>
        </w:rPr>
        <w:t xml:space="preserve">In August, Dropbox announced they were dropping support for almost all Linux file systems.  Many users were upset.  Speculation was Dropbox had to support a wide variety of Linux distributions, file systems, desktop environments, and Kernels where they didn’t see any return on this investment. </w:t>
      </w:r>
    </w:p>
    <w:p w14:paraId="080CBE24" w14:textId="77777777" w:rsidR="008350D9" w:rsidRDefault="008350D9" w:rsidP="008350D9">
      <w:pPr>
        <w:rPr>
          <w:rStyle w:val="Hyperlink"/>
          <w:sz w:val="20"/>
          <w:szCs w:val="20"/>
        </w:rPr>
      </w:pPr>
    </w:p>
    <w:p w14:paraId="1DB6F1CF" w14:textId="77777777" w:rsidR="008350D9" w:rsidRDefault="008350D9" w:rsidP="008350D9">
      <w:pPr>
        <w:rPr>
          <w:rStyle w:val="Hyperlink"/>
          <w:sz w:val="20"/>
          <w:szCs w:val="20"/>
        </w:rPr>
      </w:pPr>
    </w:p>
    <w:p w14:paraId="3D0616AB" w14:textId="6BE72658" w:rsidR="008350D9" w:rsidRPr="00C20E11" w:rsidRDefault="003B209F" w:rsidP="008350D9">
      <w:pPr>
        <w:rPr>
          <w:sz w:val="20"/>
          <w:szCs w:val="20"/>
          <w:u w:val="single"/>
        </w:rPr>
      </w:pPr>
      <w:hyperlink w:anchor="TOP" w:history="1">
        <w:r w:rsidR="008350D9" w:rsidRPr="00C20E11">
          <w:rPr>
            <w:rStyle w:val="Hyperlink"/>
            <w:sz w:val="20"/>
            <w:szCs w:val="20"/>
          </w:rPr>
          <w:t>TOP^</w:t>
        </w:r>
      </w:hyperlink>
    </w:p>
    <w:p w14:paraId="497A0DC9" w14:textId="38AB1340" w:rsidR="001526E1" w:rsidRDefault="001526E1" w:rsidP="001526E1">
      <w:pPr>
        <w:rPr>
          <w:bCs/>
        </w:rPr>
      </w:pPr>
      <w:r w:rsidRPr="001526E1">
        <w:rPr>
          <w:bCs/>
        </w:rPr>
        <w:lastRenderedPageBreak/>
        <w:t>Companies often take a chance hoping users purchase paid subscriptions to support further developments in these areas.  Linux users weren’t subscribing to sustain further development and support, so it was dropped.  Most Linux users like free stuff because, well, the operating system itself is free.</w:t>
      </w:r>
    </w:p>
    <w:p w14:paraId="1B52AC8B" w14:textId="4DB20CE3" w:rsidR="001526E1" w:rsidRDefault="001526E1" w:rsidP="001526E1">
      <w:pPr>
        <w:rPr>
          <w:bCs/>
        </w:rPr>
      </w:pPr>
    </w:p>
    <w:p w14:paraId="6A6FAFAF" w14:textId="77777777" w:rsidR="001526E1" w:rsidRPr="001526E1" w:rsidRDefault="001526E1" w:rsidP="001526E1">
      <w:pPr>
        <w:rPr>
          <w:bCs/>
        </w:rPr>
      </w:pPr>
      <w:r w:rsidRPr="001526E1">
        <w:rPr>
          <w:bCs/>
        </w:rPr>
        <w:t xml:space="preserve">I would say the remaining 25% of my issues are round quality of applications.  While there </w:t>
      </w:r>
      <w:proofErr w:type="gramStart"/>
      <w:r w:rsidRPr="001526E1">
        <w:rPr>
          <w:bCs/>
        </w:rPr>
        <w:t>are</w:t>
      </w:r>
      <w:proofErr w:type="gramEnd"/>
      <w:r w:rsidRPr="001526E1">
        <w:rPr>
          <w:bCs/>
        </w:rPr>
        <w:t xml:space="preserve"> video ripping, editing, and authoring tools available, they don’t hold up to the Windows tools I’m using.  Most users are on Windows so that’s where companies devote their time.  Application authors who set out to make equally good tools in Linux may run into problems or lack of interest either in terms of downloads, support from the community, or through life, job, or family changes.  Handbrake and VLC work as well in Linux as Windows.  Video stream repair and splitting, DVD and Blu-Ray authoring, DVR, and audio ripping – not so much.  Still using Windows applications.  Not saying all Linux tools are bad because there some </w:t>
      </w:r>
      <w:proofErr w:type="gramStart"/>
      <w:r w:rsidRPr="001526E1">
        <w:rPr>
          <w:bCs/>
        </w:rPr>
        <w:t>really powerful</w:t>
      </w:r>
      <w:proofErr w:type="gramEnd"/>
      <w:r w:rsidRPr="001526E1">
        <w:rPr>
          <w:bCs/>
        </w:rPr>
        <w:t xml:space="preserve"> ones.</w:t>
      </w:r>
    </w:p>
    <w:p w14:paraId="68761F97" w14:textId="77777777" w:rsidR="001526E1" w:rsidRDefault="001526E1" w:rsidP="001526E1">
      <w:pPr>
        <w:rPr>
          <w:bCs/>
        </w:rPr>
      </w:pPr>
    </w:p>
    <w:p w14:paraId="59B3BA58" w14:textId="5A0AB95E" w:rsidR="001526E1" w:rsidRPr="001526E1" w:rsidRDefault="001526E1" w:rsidP="001526E1">
      <w:pPr>
        <w:rPr>
          <w:bCs/>
        </w:rPr>
      </w:pPr>
      <w:r w:rsidRPr="001526E1">
        <w:rPr>
          <w:bCs/>
        </w:rPr>
        <w:t xml:space="preserve">My desktop was the big obstacle to accomplishing my goal of getting Linux as my daily operating system.  99% of the time that system is running Fedora.  I do have </w:t>
      </w:r>
      <w:proofErr w:type="gramStart"/>
      <w:r w:rsidRPr="001526E1">
        <w:rPr>
          <w:bCs/>
        </w:rPr>
        <w:t>a number of</w:t>
      </w:r>
      <w:proofErr w:type="gramEnd"/>
      <w:r w:rsidRPr="001526E1">
        <w:rPr>
          <w:bCs/>
        </w:rPr>
        <w:t xml:space="preserve"> virtual Windows machines for things like MS Office, radio programming, SDR programs, and my cord-cutter service – which says it will work in Chrome, but its only Chrome running on Windows.  For applications and hardware interactions that didn’t work well in a virtual environment, I resized my original Windows partition down to about 30 GB and boot into Windows only when I need it.  My shack PC is going to stay on Windows 7 because some of my ham activity is tied to programs only available on Windows.</w:t>
      </w:r>
    </w:p>
    <w:p w14:paraId="19DB9865" w14:textId="77777777" w:rsidR="001526E1" w:rsidRDefault="001526E1" w:rsidP="001526E1">
      <w:pPr>
        <w:rPr>
          <w:bCs/>
        </w:rPr>
      </w:pPr>
    </w:p>
    <w:p w14:paraId="5F009FC7" w14:textId="16A6D8E5" w:rsidR="001526E1" w:rsidRPr="001526E1" w:rsidRDefault="001526E1" w:rsidP="001526E1">
      <w:pPr>
        <w:rPr>
          <w:bCs/>
        </w:rPr>
      </w:pPr>
      <w:r w:rsidRPr="001526E1">
        <w:rPr>
          <w:bCs/>
        </w:rPr>
        <w:t>These have been my experiences in moving away from the Windows disaster into an alternative desktop &amp; laptop platform – Fedora Linux.  These might motivate you to try Linux or some other Windows alternative.  It will be like learning something new for most people.  I had ideas of what the experience would look like and challenges having supported and programmed in Linux environments for the better part of a decade.  The Mac platform has really become popular with great applications and great support from Apple.  If you’re not willing to drop a significant amount of money on their devices, consider looking at Linux as an alternative.</w:t>
      </w:r>
    </w:p>
    <w:p w14:paraId="6A8DB9AE" w14:textId="77777777" w:rsidR="001526E1" w:rsidRDefault="001526E1" w:rsidP="001526E1">
      <w:pPr>
        <w:rPr>
          <w:b/>
          <w:bCs/>
        </w:rPr>
      </w:pPr>
    </w:p>
    <w:p w14:paraId="35FE7F05" w14:textId="18720DF2" w:rsidR="001526E1" w:rsidRPr="001526E1" w:rsidRDefault="001526E1" w:rsidP="001526E1">
      <w:pPr>
        <w:rPr>
          <w:bCs/>
        </w:rPr>
      </w:pPr>
      <w:r w:rsidRPr="001526E1">
        <w:rPr>
          <w:b/>
          <w:bCs/>
        </w:rPr>
        <w:t>Late breaking for FT8 users:</w:t>
      </w:r>
      <w:r w:rsidRPr="001526E1">
        <w:rPr>
          <w:bCs/>
        </w:rPr>
        <w:t xml:space="preserve"> if you operate either the very popular FT8 or MSK144 digital modes, </w:t>
      </w:r>
      <w:hyperlink r:id="rId29" w:history="1">
        <w:r w:rsidRPr="001526E1">
          <w:rPr>
            <w:rStyle w:val="Hyperlink"/>
            <w:bCs/>
          </w:rPr>
          <w:t>please update your version of WSJT-X to 2.0 by January 1, 2019</w:t>
        </w:r>
      </w:hyperlink>
      <w:r w:rsidRPr="001526E1">
        <w:rPr>
          <w:bCs/>
        </w:rPr>
        <w:t xml:space="preserve">.  These protocols have been enhanced in a way that is not compatible with previous versions of </w:t>
      </w:r>
      <w:hyperlink r:id="rId30" w:history="1">
        <w:r w:rsidRPr="001526E1">
          <w:rPr>
            <w:rStyle w:val="Hyperlink"/>
            <w:bCs/>
          </w:rPr>
          <w:t>WSJT-X</w:t>
        </w:r>
      </w:hyperlink>
      <w:r w:rsidRPr="001526E1">
        <w:rPr>
          <w:bCs/>
        </w:rPr>
        <w:t>.  After that date, only the new version of those modes should be used on the air.</w:t>
      </w:r>
    </w:p>
    <w:p w14:paraId="130529D6" w14:textId="77777777" w:rsidR="001526E1" w:rsidRDefault="001526E1" w:rsidP="001526E1">
      <w:pPr>
        <w:rPr>
          <w:bCs/>
        </w:rPr>
      </w:pPr>
    </w:p>
    <w:p w14:paraId="7F5BA19A" w14:textId="5A192DF6" w:rsidR="001526E1" w:rsidRPr="001526E1" w:rsidRDefault="001526E1" w:rsidP="001526E1">
      <w:pPr>
        <w:rPr>
          <w:bCs/>
        </w:rPr>
      </w:pPr>
      <w:r w:rsidRPr="001526E1">
        <w:rPr>
          <w:bCs/>
        </w:rPr>
        <w:t>Thanks for reading. Happy holidays, Merry Christmas, and Happy New Year!</w:t>
      </w:r>
    </w:p>
    <w:p w14:paraId="7461DE17" w14:textId="77777777" w:rsidR="001526E1" w:rsidRDefault="001526E1" w:rsidP="001526E1">
      <w:pPr>
        <w:rPr>
          <w:bCs/>
        </w:rPr>
      </w:pPr>
    </w:p>
    <w:p w14:paraId="79539963" w14:textId="4822A6B2" w:rsidR="001526E1" w:rsidRPr="001526E1" w:rsidRDefault="001526E1" w:rsidP="001526E1">
      <w:pPr>
        <w:rPr>
          <w:bCs/>
        </w:rPr>
      </w:pPr>
      <w:r w:rsidRPr="001526E1">
        <w:rPr>
          <w:bCs/>
        </w:rPr>
        <w:t xml:space="preserve">73… de </w:t>
      </w:r>
      <w:r w:rsidRPr="001526E1">
        <w:rPr>
          <w:b/>
          <w:bCs/>
        </w:rPr>
        <w:t>Jeff – K8JTK</w:t>
      </w:r>
      <w:r w:rsidRPr="001526E1">
        <w:rPr>
          <w:bCs/>
        </w:rPr>
        <w:tab/>
      </w:r>
    </w:p>
    <w:p w14:paraId="7003AA57" w14:textId="638F054B" w:rsidR="00603E11" w:rsidRDefault="00603E11" w:rsidP="00603E11">
      <w:pPr>
        <w:rPr>
          <w:bCs/>
        </w:rPr>
      </w:pPr>
    </w:p>
    <w:p w14:paraId="722CD24C" w14:textId="47635EBC" w:rsidR="00FC125D" w:rsidRDefault="003B209F" w:rsidP="00F40211">
      <w:pPr>
        <w:rPr>
          <w:b/>
          <w:bCs/>
        </w:rPr>
      </w:pPr>
      <w:r>
        <w:pict w14:anchorId="6A8B2C75">
          <v:rect id="_x0000_i1027" style="width:0;height:1.5pt" o:hralign="center" o:hrstd="t" o:hr="t" fillcolor="#a0a0a0" stroked="f"/>
        </w:pict>
      </w:r>
    </w:p>
    <w:p w14:paraId="3C8CB2D5" w14:textId="77777777" w:rsidR="0015282B" w:rsidRPr="00316366" w:rsidRDefault="00F711F1" w:rsidP="0015282B">
      <w:pPr>
        <w:rPr>
          <w:b/>
          <w:bCs/>
          <w:i/>
          <w:sz w:val="28"/>
          <w:szCs w:val="28"/>
        </w:rPr>
      </w:pPr>
      <w:bookmarkStart w:id="5" w:name="sec"/>
      <w:bookmarkEnd w:id="5"/>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3B209F" w:rsidP="0015282B">
      <w:pPr>
        <w:rPr>
          <w:bCs/>
        </w:rPr>
      </w:pPr>
      <w:hyperlink r:id="rId32"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7BC26150" w14:textId="77777777" w:rsidR="00B83254" w:rsidRPr="00B83254" w:rsidRDefault="00B83254" w:rsidP="00B83254">
      <w:pPr>
        <w:rPr>
          <w:bCs/>
        </w:rPr>
      </w:pPr>
      <w:r w:rsidRPr="00B83254">
        <w:rPr>
          <w:bCs/>
        </w:rPr>
        <w:t xml:space="preserve">As winter draws near, some indoor activity to keep you busy. </w:t>
      </w:r>
    </w:p>
    <w:p w14:paraId="6B1C2CB4" w14:textId="77777777" w:rsidR="00B83254" w:rsidRPr="00B83254" w:rsidRDefault="00B83254" w:rsidP="00B83254">
      <w:pPr>
        <w:rPr>
          <w:bCs/>
        </w:rPr>
      </w:pPr>
    </w:p>
    <w:p w14:paraId="13AE22EB" w14:textId="77777777" w:rsidR="008350D9" w:rsidRDefault="00B83254" w:rsidP="008350D9">
      <w:pPr>
        <w:rPr>
          <w:bCs/>
        </w:rPr>
      </w:pPr>
      <w:r w:rsidRPr="00B83254">
        <w:rPr>
          <w:bCs/>
        </w:rPr>
        <w:t xml:space="preserve">My hat’s off to you snowbirds- I’ll wave a sad farewell as you trek southward to the warm climates. Here in Ohio I secretly hope that since we must endure another winter, we have one worth bragging about! </w:t>
      </w:r>
    </w:p>
    <w:p w14:paraId="7971A702" w14:textId="77777777" w:rsidR="008350D9" w:rsidRDefault="008350D9" w:rsidP="008350D9">
      <w:pPr>
        <w:rPr>
          <w:rStyle w:val="Hyperlink"/>
          <w:sz w:val="20"/>
          <w:szCs w:val="20"/>
        </w:rPr>
      </w:pPr>
    </w:p>
    <w:p w14:paraId="44559150" w14:textId="77777777" w:rsidR="008350D9" w:rsidRDefault="008350D9" w:rsidP="008350D9">
      <w:pPr>
        <w:rPr>
          <w:rStyle w:val="Hyperlink"/>
          <w:sz w:val="20"/>
          <w:szCs w:val="20"/>
        </w:rPr>
      </w:pPr>
    </w:p>
    <w:p w14:paraId="2BF3B4C9" w14:textId="1820FB4E" w:rsidR="008350D9" w:rsidRPr="00C20E11" w:rsidRDefault="003B209F" w:rsidP="008350D9">
      <w:pPr>
        <w:rPr>
          <w:sz w:val="20"/>
          <w:szCs w:val="20"/>
          <w:u w:val="single"/>
        </w:rPr>
      </w:pPr>
      <w:hyperlink w:anchor="TOP" w:history="1">
        <w:r w:rsidR="008350D9" w:rsidRPr="00C20E11">
          <w:rPr>
            <w:rStyle w:val="Hyperlink"/>
            <w:sz w:val="20"/>
            <w:szCs w:val="20"/>
          </w:rPr>
          <w:t>TOP^</w:t>
        </w:r>
      </w:hyperlink>
    </w:p>
    <w:p w14:paraId="32EBDA2C" w14:textId="0E676526" w:rsidR="00B83254" w:rsidRPr="00B83254" w:rsidRDefault="00B83254" w:rsidP="00B83254">
      <w:pPr>
        <w:rPr>
          <w:bCs/>
        </w:rPr>
      </w:pPr>
      <w:r w:rsidRPr="00B83254">
        <w:rPr>
          <w:bCs/>
        </w:rPr>
        <w:lastRenderedPageBreak/>
        <w:t xml:space="preserve">Bring on a blizzard- it’d be fun to be at home for a few days watching the drifts, digging with the tractor. I guess I just jinxed myself with that one. </w:t>
      </w:r>
    </w:p>
    <w:p w14:paraId="1D1D894D" w14:textId="77777777" w:rsidR="00B83254" w:rsidRPr="00B83254" w:rsidRDefault="00B83254" w:rsidP="00B83254">
      <w:pPr>
        <w:rPr>
          <w:bCs/>
        </w:rPr>
      </w:pPr>
    </w:p>
    <w:p w14:paraId="1129151C" w14:textId="3531E421" w:rsidR="00B83254" w:rsidRDefault="00B83254" w:rsidP="00B83254">
      <w:pPr>
        <w:rPr>
          <w:bCs/>
        </w:rPr>
      </w:pPr>
      <w:r w:rsidRPr="00B83254">
        <w:rPr>
          <w:bCs/>
        </w:rPr>
        <w:t xml:space="preserve">For us in ARES, there is a lot to do and this is a good season to get ‘r done.  ARES depends on the enthusiasm and energy from our county Emergency Coordinators – the EC is king around here!   Members, perhaps you could volunteer with some assistance here, take the load for your EC.  </w:t>
      </w:r>
    </w:p>
    <w:p w14:paraId="56098DC5" w14:textId="77777777" w:rsidR="001526E1" w:rsidRPr="00B83254" w:rsidRDefault="001526E1" w:rsidP="00B83254">
      <w:pPr>
        <w:rPr>
          <w:bCs/>
        </w:rPr>
      </w:pPr>
    </w:p>
    <w:p w14:paraId="701B873F" w14:textId="77777777" w:rsidR="00B83254" w:rsidRPr="00B83254" w:rsidRDefault="00B83254" w:rsidP="005763FB">
      <w:pPr>
        <w:numPr>
          <w:ilvl w:val="0"/>
          <w:numId w:val="1"/>
        </w:numPr>
        <w:rPr>
          <w:bCs/>
        </w:rPr>
      </w:pPr>
      <w:r w:rsidRPr="00B83254">
        <w:rPr>
          <w:bCs/>
        </w:rPr>
        <w:t xml:space="preserve">Review and revise your county membership roster.  Did this person show up for training, for events?  If you haven’t heard from them- make a phone call!  An honest roster, though smaller than you’d like is less of an embarrassment that a roster with people who aren’t interested…or even dead. </w:t>
      </w:r>
    </w:p>
    <w:p w14:paraId="6B205EF1" w14:textId="77777777" w:rsidR="00B83254" w:rsidRPr="00B83254" w:rsidRDefault="00B83254" w:rsidP="005763FB">
      <w:pPr>
        <w:numPr>
          <w:ilvl w:val="0"/>
          <w:numId w:val="1"/>
        </w:numPr>
        <w:rPr>
          <w:bCs/>
        </w:rPr>
      </w:pPr>
      <w:r w:rsidRPr="00B83254">
        <w:rPr>
          <w:bCs/>
        </w:rPr>
        <w:t xml:space="preserve">Encourage your members to register in ARES Connect. (I entered some of my people for Delaware County, they merely need to change passwords and fill out the questionnaire.)  That way we can count their hours immediately. </w:t>
      </w:r>
    </w:p>
    <w:p w14:paraId="53E7227C" w14:textId="09430D6D" w:rsidR="00B83254" w:rsidRPr="00B83254" w:rsidRDefault="00B83254" w:rsidP="005763FB">
      <w:pPr>
        <w:numPr>
          <w:ilvl w:val="0"/>
          <w:numId w:val="1"/>
        </w:numPr>
        <w:rPr>
          <w:bCs/>
        </w:rPr>
      </w:pPr>
      <w:r w:rsidRPr="00B83254">
        <w:rPr>
          <w:bCs/>
        </w:rPr>
        <w:t xml:space="preserve">Be ready yourself or have a designee ready to enter and record your county’s activities in Connect! There’s a little discomfort in getting it started, but once you’re </w:t>
      </w:r>
      <w:r w:rsidR="00734246" w:rsidRPr="00B83254">
        <w:rPr>
          <w:bCs/>
        </w:rPr>
        <w:t>running,</w:t>
      </w:r>
      <w:r w:rsidRPr="00B83254">
        <w:rPr>
          <w:bCs/>
        </w:rPr>
        <w:t xml:space="preserve"> I think you’ll like the accountability. </w:t>
      </w:r>
    </w:p>
    <w:p w14:paraId="6522CE47" w14:textId="77777777" w:rsidR="00B83254" w:rsidRPr="00B83254" w:rsidRDefault="00B83254" w:rsidP="005763FB">
      <w:pPr>
        <w:numPr>
          <w:ilvl w:val="0"/>
          <w:numId w:val="1"/>
        </w:numPr>
        <w:rPr>
          <w:bCs/>
        </w:rPr>
      </w:pPr>
      <w:r w:rsidRPr="00B83254">
        <w:rPr>
          <w:bCs/>
        </w:rPr>
        <w:t xml:space="preserve">Plan out some training for 2019. The best way to keep your people active is to ~do something~ and a monthly training meeting is an excellent way to go. It’s </w:t>
      </w:r>
      <w:proofErr w:type="gramStart"/>
      <w:r w:rsidRPr="00B83254">
        <w:rPr>
          <w:bCs/>
        </w:rPr>
        <w:t>actually expected</w:t>
      </w:r>
      <w:proofErr w:type="gramEnd"/>
      <w:r w:rsidRPr="00B83254">
        <w:rPr>
          <w:bCs/>
        </w:rPr>
        <w:t xml:space="preserve">…so there is that. Write out a series of things you’d like to train: damage assessment, message handling, tabletops, digital stuff, antennas…anything that goes with a response.  You should be able to come up with a dozen, and </w:t>
      </w:r>
      <w:proofErr w:type="spellStart"/>
      <w:r w:rsidRPr="00B83254">
        <w:rPr>
          <w:bCs/>
        </w:rPr>
        <w:t>tada</w:t>
      </w:r>
      <w:proofErr w:type="spellEnd"/>
      <w:r w:rsidRPr="00B83254">
        <w:rPr>
          <w:bCs/>
        </w:rPr>
        <w:t xml:space="preserve">…there’s your yearly plan! </w:t>
      </w:r>
    </w:p>
    <w:p w14:paraId="035074D4" w14:textId="1B7FA732" w:rsidR="00B83254" w:rsidRPr="00B83254" w:rsidRDefault="00B83254" w:rsidP="005763FB">
      <w:pPr>
        <w:numPr>
          <w:ilvl w:val="0"/>
          <w:numId w:val="1"/>
        </w:numPr>
        <w:rPr>
          <w:bCs/>
        </w:rPr>
      </w:pPr>
      <w:r w:rsidRPr="00B83254">
        <w:rPr>
          <w:bCs/>
        </w:rPr>
        <w:t xml:space="preserve">How long since you touched base with your agencies?  It’s nice to think that “they’ll call if they need us” but the truth is more like if you don’t stay in contact, they’ll forget all about you, or at least not understand the breadth of our resources.  If you need to, sit down with your EMA Director and review what the county’s concerns are (I call it the top ten “headache” list) and see where we could fit. Try a meeting with your local hospital, your health department, and even your board of elections. Yes, amateurs are being used more and more as poll watchers/communicators during elections…and the next few will surely be more active.  You can give the agencies a picture of our capabilities, and get from them some ideas for more service, more training and better cooperation! </w:t>
      </w:r>
    </w:p>
    <w:p w14:paraId="409EA63B" w14:textId="77777777" w:rsidR="00B83254" w:rsidRPr="00B83254" w:rsidRDefault="00B83254" w:rsidP="005763FB">
      <w:pPr>
        <w:numPr>
          <w:ilvl w:val="0"/>
          <w:numId w:val="1"/>
        </w:numPr>
        <w:rPr>
          <w:bCs/>
        </w:rPr>
      </w:pPr>
      <w:r w:rsidRPr="00B83254">
        <w:rPr>
          <w:bCs/>
        </w:rPr>
        <w:t xml:space="preserve">When it hits the </w:t>
      </w:r>
      <w:proofErr w:type="gramStart"/>
      <w:r w:rsidRPr="00B83254">
        <w:rPr>
          <w:bCs/>
        </w:rPr>
        <w:t>fan</w:t>
      </w:r>
      <w:proofErr w:type="gramEnd"/>
      <w:r w:rsidRPr="00B83254">
        <w:rPr>
          <w:bCs/>
        </w:rPr>
        <w:t xml:space="preserve"> it will probably come suddenly. How are you going to alert your folks?  A phone tree is slow, cumbersome and inaccurate…so how about devising an alternative? Some counties have </w:t>
      </w:r>
      <w:proofErr w:type="spellStart"/>
      <w:r w:rsidRPr="00B83254">
        <w:rPr>
          <w:bCs/>
        </w:rPr>
        <w:t>robo</w:t>
      </w:r>
      <w:proofErr w:type="spellEnd"/>
      <w:r w:rsidRPr="00B83254">
        <w:rPr>
          <w:bCs/>
        </w:rPr>
        <w:t xml:space="preserve">-dialers available. I’m jealous.  We have constructed an “email-to-text” forwarding address that will text a 160-character message to all…hopefully before the entire cell system collapses. We also have email lists. Of course, there is alerting on repeaters as well but that requires people to be listening. Now’s the time to review your options! </w:t>
      </w:r>
    </w:p>
    <w:p w14:paraId="215C0EA3" w14:textId="77777777" w:rsidR="00B83254" w:rsidRPr="00B83254" w:rsidRDefault="00B83254" w:rsidP="005763FB">
      <w:pPr>
        <w:numPr>
          <w:ilvl w:val="0"/>
          <w:numId w:val="1"/>
        </w:numPr>
        <w:rPr>
          <w:bCs/>
        </w:rPr>
      </w:pPr>
      <w:r w:rsidRPr="00B83254">
        <w:rPr>
          <w:bCs/>
        </w:rPr>
        <w:t>When is the last time you reviewed your county’s emergency operations plan?  The Ohio Section Emergency Response Plan (OSERP) is available as a model and I’m following my own advice for some revisions this winter!  You are welcome to pattern your county’s plan or develop one of your own- but you NEED a plan!  Work with your agencies so you’re not blindly creating something.  Remember we need to include an alternative mode or band to two meters…</w:t>
      </w:r>
      <w:proofErr w:type="spellStart"/>
      <w:r w:rsidRPr="00B83254">
        <w:rPr>
          <w:bCs/>
        </w:rPr>
        <w:t>fldigi</w:t>
      </w:r>
      <w:proofErr w:type="spellEnd"/>
      <w:r w:rsidRPr="00B83254">
        <w:rPr>
          <w:bCs/>
        </w:rPr>
        <w:t xml:space="preserve">, HF, digital voice, any of the alternatives might become way more important to us in the coming couple of years.  Does </w:t>
      </w:r>
      <w:proofErr w:type="gramStart"/>
      <w:r w:rsidRPr="00B83254">
        <w:rPr>
          <w:bCs/>
        </w:rPr>
        <w:t>6 meter</w:t>
      </w:r>
      <w:proofErr w:type="gramEnd"/>
      <w:r w:rsidRPr="00B83254">
        <w:rPr>
          <w:bCs/>
        </w:rPr>
        <w:t xml:space="preserve"> sideband figure in?  </w:t>
      </w:r>
    </w:p>
    <w:p w14:paraId="63AA4E97" w14:textId="77777777" w:rsidR="00B83254" w:rsidRPr="00B83254" w:rsidRDefault="00B83254" w:rsidP="005763FB">
      <w:pPr>
        <w:numPr>
          <w:ilvl w:val="0"/>
          <w:numId w:val="1"/>
        </w:numPr>
        <w:rPr>
          <w:bCs/>
        </w:rPr>
      </w:pPr>
      <w:r w:rsidRPr="00B83254">
        <w:rPr>
          <w:bCs/>
        </w:rPr>
        <w:t xml:space="preserve">Review your winter response plans.  Maybe…just maybe…it could turn heavy white instead of drab brown. </w:t>
      </w:r>
    </w:p>
    <w:p w14:paraId="1795ECB8" w14:textId="21B489D3" w:rsidR="00B83254" w:rsidRDefault="00B83254" w:rsidP="005763FB">
      <w:pPr>
        <w:numPr>
          <w:ilvl w:val="0"/>
          <w:numId w:val="1"/>
        </w:numPr>
        <w:rPr>
          <w:bCs/>
        </w:rPr>
      </w:pPr>
      <w:r w:rsidRPr="00B83254">
        <w:rPr>
          <w:bCs/>
        </w:rPr>
        <w:t xml:space="preserve">If you have ever thought, “Now why don’t they do it this way??” please write your thoughts and suggestions in an email to </w:t>
      </w:r>
      <w:hyperlink r:id="rId33" w:history="1">
        <w:r w:rsidRPr="00B83254">
          <w:rPr>
            <w:rStyle w:val="Hyperlink"/>
            <w:bCs/>
          </w:rPr>
          <w:t>stan@standi.com</w:t>
        </w:r>
      </w:hyperlink>
      <w:r w:rsidRPr="00B83254">
        <w:rPr>
          <w:bCs/>
        </w:rPr>
        <w:t xml:space="preserve">!  This is an organization made up of ALL, and the best ideas come from people “on the </w:t>
      </w:r>
      <w:proofErr w:type="gramStart"/>
      <w:r w:rsidRPr="00B83254">
        <w:rPr>
          <w:bCs/>
        </w:rPr>
        <w:t>street”…</w:t>
      </w:r>
      <w:proofErr w:type="gramEnd"/>
      <w:r w:rsidRPr="00B83254">
        <w:rPr>
          <w:bCs/>
        </w:rPr>
        <w:t xml:space="preserve"> I depend on your ideas to make us all better!  There </w:t>
      </w:r>
      <w:proofErr w:type="gramStart"/>
      <w:r w:rsidRPr="00B83254">
        <w:rPr>
          <w:bCs/>
        </w:rPr>
        <w:t>have to</w:t>
      </w:r>
      <w:proofErr w:type="gramEnd"/>
      <w:r w:rsidRPr="00B83254">
        <w:rPr>
          <w:bCs/>
        </w:rPr>
        <w:t xml:space="preserve"> be things we can improve. </w:t>
      </w:r>
    </w:p>
    <w:p w14:paraId="0605559C" w14:textId="344909A3" w:rsidR="008350D9" w:rsidRPr="008350D9" w:rsidRDefault="008350D9" w:rsidP="008350D9">
      <w:pPr>
        <w:rPr>
          <w:sz w:val="20"/>
          <w:szCs w:val="20"/>
          <w:u w:val="single"/>
        </w:rPr>
      </w:pPr>
      <w:r>
        <w:rPr>
          <w:rStyle w:val="Hyperlink"/>
          <w:sz w:val="20"/>
          <w:szCs w:val="20"/>
        </w:rPr>
        <w:br/>
      </w:r>
      <w:hyperlink w:anchor="TOP" w:history="1">
        <w:r w:rsidRPr="008350D9">
          <w:rPr>
            <w:rStyle w:val="Hyperlink"/>
            <w:sz w:val="20"/>
            <w:szCs w:val="20"/>
          </w:rPr>
          <w:t>TOP^</w:t>
        </w:r>
      </w:hyperlink>
    </w:p>
    <w:p w14:paraId="6DA71DF7" w14:textId="77777777" w:rsidR="00B83254" w:rsidRPr="00B83254" w:rsidRDefault="00B83254" w:rsidP="005763FB">
      <w:pPr>
        <w:numPr>
          <w:ilvl w:val="0"/>
          <w:numId w:val="1"/>
        </w:numPr>
        <w:rPr>
          <w:bCs/>
        </w:rPr>
      </w:pPr>
      <w:r w:rsidRPr="00B83254">
        <w:rPr>
          <w:bCs/>
        </w:rPr>
        <w:lastRenderedPageBreak/>
        <w:t xml:space="preserve">VERY IMPORTANT! Say “Thanks” to your own people!  Keep track of their </w:t>
      </w:r>
      <w:proofErr w:type="gramStart"/>
      <w:r w:rsidRPr="00B83254">
        <w:rPr>
          <w:bCs/>
        </w:rPr>
        <w:t>hours, and</w:t>
      </w:r>
      <w:proofErr w:type="gramEnd"/>
      <w:r w:rsidRPr="00B83254">
        <w:rPr>
          <w:bCs/>
        </w:rPr>
        <w:t xml:space="preserve"> put together an “attaboy” certificate to honor the time and dedication they’ve put in this year. A “Thank you” goes a long way. </w:t>
      </w:r>
    </w:p>
    <w:p w14:paraId="3F3585BD" w14:textId="77777777" w:rsidR="00B83254" w:rsidRPr="00B83254" w:rsidRDefault="00B83254" w:rsidP="00B83254">
      <w:pPr>
        <w:rPr>
          <w:bCs/>
        </w:rPr>
      </w:pPr>
    </w:p>
    <w:p w14:paraId="03588AFE" w14:textId="3C24D09A" w:rsidR="00B83254" w:rsidRPr="00B83254" w:rsidRDefault="00B83254" w:rsidP="00B83254">
      <w:pPr>
        <w:rPr>
          <w:bCs/>
        </w:rPr>
      </w:pPr>
      <w:r w:rsidRPr="00B83254">
        <w:rPr>
          <w:bCs/>
        </w:rPr>
        <w:t xml:space="preserve">My thanks go to all of </w:t>
      </w:r>
      <w:r w:rsidR="00734246" w:rsidRPr="00B83254">
        <w:rPr>
          <w:bCs/>
        </w:rPr>
        <w:t>you</w:t>
      </w:r>
      <w:r w:rsidRPr="00B83254">
        <w:rPr>
          <w:bCs/>
        </w:rPr>
        <w:t xml:space="preserve"> for what you do routinely to help your neighbors!  ARES has the respect of Ohio’s responding agencies, and it’s all because of the good work you do.  </w:t>
      </w:r>
    </w:p>
    <w:p w14:paraId="3DAC7220" w14:textId="1EBF88C4" w:rsidR="00F711F1" w:rsidRDefault="00F711F1" w:rsidP="00DF234B">
      <w:pPr>
        <w:rPr>
          <w:bCs/>
        </w:rPr>
      </w:pPr>
    </w:p>
    <w:p w14:paraId="34EE797B" w14:textId="77777777" w:rsidR="00B62C30" w:rsidRPr="004F42AF" w:rsidRDefault="00B62C30" w:rsidP="00DF234B">
      <w:pPr>
        <w:rPr>
          <w:bCs/>
        </w:rPr>
      </w:pPr>
    </w:p>
    <w:p w14:paraId="1BA3105E" w14:textId="77777777" w:rsidR="00DF234B" w:rsidRPr="00AE2D78" w:rsidRDefault="00DF234B" w:rsidP="00DF234B">
      <w:pPr>
        <w:rPr>
          <w:b/>
          <w:bCs/>
        </w:rPr>
      </w:pPr>
      <w:r w:rsidRPr="00AE2D78">
        <w:rPr>
          <w:b/>
          <w:bCs/>
        </w:rPr>
        <w:t>73, Stan, N8BHL</w:t>
      </w:r>
    </w:p>
    <w:p w14:paraId="59B79859" w14:textId="77777777" w:rsidR="00865D55" w:rsidRPr="0015282B" w:rsidRDefault="00865D55" w:rsidP="0015282B">
      <w:pPr>
        <w:rPr>
          <w:b/>
          <w:bCs/>
        </w:rPr>
      </w:pPr>
    </w:p>
    <w:p w14:paraId="735C82FE" w14:textId="77777777"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34" w:history="1">
        <w:r w:rsidRPr="0015282B">
          <w:rPr>
            <w:rStyle w:val="Hyperlink"/>
          </w:rPr>
          <w:t>http://arrl-ohio.org/SEC/default.html</w:t>
        </w:r>
      </w:hyperlink>
      <w:r w:rsidRPr="0015282B">
        <w:rPr>
          <w:b/>
          <w:bCs/>
        </w:rPr>
        <w:t xml:space="preserve"> </w:t>
      </w:r>
    </w:p>
    <w:p w14:paraId="5FE7808F" w14:textId="77777777" w:rsidR="00C51B12" w:rsidRDefault="00C51B12" w:rsidP="00DB7406">
      <w:pPr>
        <w:rPr>
          <w:rStyle w:val="Hyperlink"/>
          <w:sz w:val="20"/>
          <w:szCs w:val="20"/>
        </w:rPr>
      </w:pPr>
    </w:p>
    <w:p w14:paraId="75347FA1" w14:textId="60208F25" w:rsidR="0015282B" w:rsidRDefault="003B209F" w:rsidP="00F40211">
      <w:pPr>
        <w:rPr>
          <w:b/>
          <w:bCs/>
        </w:rPr>
      </w:pPr>
      <w:r>
        <w:pict w14:anchorId="27773643">
          <v:rect id="_x0000_i1028" style="width:0;height:1.5pt" o:hralign="center" o:hrstd="t" o:hr="t" fillcolor="#a0a0a0" stroked="f"/>
        </w:pict>
      </w:r>
    </w:p>
    <w:p w14:paraId="7A11463C" w14:textId="1F0E7522" w:rsidR="002341A6" w:rsidRPr="00316366" w:rsidRDefault="002341A6" w:rsidP="002341A6">
      <w:pPr>
        <w:rPr>
          <w:b/>
          <w:bCs/>
          <w:i/>
          <w:sz w:val="28"/>
          <w:szCs w:val="28"/>
        </w:rPr>
      </w:pPr>
      <w:bookmarkStart w:id="6" w:name="acc"/>
      <w:bookmarkEnd w:id="6"/>
      <w:r w:rsidRPr="00316366">
        <w:rPr>
          <w:b/>
          <w:bCs/>
          <w:i/>
          <w:sz w:val="28"/>
          <w:szCs w:val="28"/>
        </w:rPr>
        <w:t>From the Affiliated Club Coordinator</w:t>
      </w:r>
    </w:p>
    <w:p w14:paraId="03C06AA8" w14:textId="7BE2EA93" w:rsidR="002341A6" w:rsidRPr="00183BF3" w:rsidRDefault="000849C9" w:rsidP="002341A6">
      <w:pPr>
        <w:rPr>
          <w:b/>
          <w:bCs/>
          <w:i/>
        </w:rPr>
      </w:pPr>
      <w:r w:rsidRPr="00316366">
        <w:rPr>
          <w:b/>
          <w:bCs/>
          <w:i/>
          <w:noProof/>
          <w:sz w:val="28"/>
          <w:szCs w:val="28"/>
        </w:rPr>
        <w:drawing>
          <wp:anchor distT="0" distB="0" distL="114300" distR="114300" simplePos="0" relativeHeight="252002304" behindDoc="1" locked="0" layoutInCell="1" allowOverlap="1" wp14:anchorId="23696F86" wp14:editId="661D3611">
            <wp:simplePos x="0" y="0"/>
            <wp:positionH relativeFrom="margin">
              <wp:posOffset>4571365</wp:posOffset>
            </wp:positionH>
            <wp:positionV relativeFrom="paragraph">
              <wp:posOffset>18415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183BF3">
        <w:rPr>
          <w:b/>
          <w:bCs/>
          <w:i/>
        </w:rPr>
        <w:t>Tom Sly, WB8</w:t>
      </w:r>
      <w:proofErr w:type="gramStart"/>
      <w:r w:rsidR="002341A6" w:rsidRPr="00183BF3">
        <w:rPr>
          <w:b/>
          <w:bCs/>
          <w:i/>
        </w:rPr>
        <w:t>LCD  -</w:t>
      </w:r>
      <w:proofErr w:type="gramEnd"/>
      <w:r w:rsidR="002341A6" w:rsidRPr="00183BF3">
        <w:rPr>
          <w:b/>
          <w:bCs/>
          <w:i/>
        </w:rPr>
        <w:t xml:space="preserve"> ACC</w:t>
      </w:r>
    </w:p>
    <w:p w14:paraId="07C85014" w14:textId="77777777" w:rsidR="002341A6" w:rsidRPr="0015282B" w:rsidRDefault="003B209F" w:rsidP="002341A6">
      <w:pPr>
        <w:rPr>
          <w:b/>
          <w:bCs/>
        </w:rPr>
      </w:pPr>
      <w:hyperlink r:id="rId37"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06AB184C" w14:textId="77777777" w:rsidR="00EA421B" w:rsidRPr="00EA421B" w:rsidRDefault="00EA421B" w:rsidP="00EA421B">
      <w:pPr>
        <w:rPr>
          <w:bCs/>
        </w:rPr>
      </w:pPr>
      <w:r w:rsidRPr="00EA421B">
        <w:rPr>
          <w:bCs/>
        </w:rPr>
        <w:t xml:space="preserve">We had a recent experience at PCARS which really made me wonder about the future of our hobby.  We had a VE session on a Saturday morning that had 7 people show up for their tests.  Five of the 7 were there for the Technician class test, and the other 2 were there to try for an upgrade.   Seven out of 7 left with either a new license, or an upgrade.  Every one of them there that day was age 55 and older!  That seems to be a common phenomenon.  I talked with every one of them and their stories were all </w:t>
      </w:r>
      <w:proofErr w:type="gramStart"/>
      <w:r w:rsidRPr="00EA421B">
        <w:rPr>
          <w:bCs/>
        </w:rPr>
        <w:t>pretty similar</w:t>
      </w:r>
      <w:proofErr w:type="gramEnd"/>
      <w:r w:rsidRPr="00EA421B">
        <w:rPr>
          <w:bCs/>
        </w:rPr>
        <w:t xml:space="preserve"> – “I was a novice back in the (50’s, 60’s or 70’s) but I let it go.  I’ve always been interested </w:t>
      </w:r>
      <w:r w:rsidRPr="00EA421B">
        <w:rPr>
          <w:bCs/>
          <w:i/>
        </w:rPr>
        <w:t xml:space="preserve">but now that I’m retired, I have the time for it”.  </w:t>
      </w:r>
      <w:r w:rsidRPr="00EA421B">
        <w:rPr>
          <w:bCs/>
        </w:rPr>
        <w:t>When you think of all the ways that people spend their leisure time, why is it that they only have time for it now?</w:t>
      </w:r>
    </w:p>
    <w:p w14:paraId="6CCFC079" w14:textId="77777777" w:rsidR="00EA421B" w:rsidRPr="00EA421B" w:rsidRDefault="00EA421B" w:rsidP="00EA421B">
      <w:pPr>
        <w:rPr>
          <w:bCs/>
        </w:rPr>
      </w:pPr>
      <w:r w:rsidRPr="00EA421B">
        <w:rPr>
          <w:bCs/>
        </w:rPr>
        <w:t xml:space="preserve">Obviously Amateur Radio has a Public Relations problem.  It’s all about our Image.  But who’s responsible for that?  </w:t>
      </w:r>
    </w:p>
    <w:p w14:paraId="0875B824" w14:textId="77777777" w:rsidR="00EA421B" w:rsidRDefault="00EA421B" w:rsidP="00EA421B">
      <w:pPr>
        <w:rPr>
          <w:bCs/>
        </w:rPr>
      </w:pPr>
    </w:p>
    <w:p w14:paraId="7917C9E1" w14:textId="44C659F4" w:rsidR="00EA421B" w:rsidRPr="00EA421B" w:rsidRDefault="00EA421B" w:rsidP="00EA421B">
      <w:pPr>
        <w:rPr>
          <w:bCs/>
        </w:rPr>
      </w:pPr>
      <w:r w:rsidRPr="00EA421B">
        <w:rPr>
          <w:bCs/>
        </w:rPr>
        <w:t>A lot of it has to do with our culture and society.  The early 1900’s up until the 1970’s our society was fascinated with scientific and technological advancement.  A lot of which happened in basements, garages and back yard outbuildings at an individual’s residence.  As it got more advanced, more complicated, much of the technical stuff had to be done in the industrial labs.  As a society we looked for other ways to entertain ourselves and left the “scientific” stuff to the professionals.  We shifted our leisure time activities to more fields of “pure entertainment”.  Amateur sports, watching professional sports, movies, TV programming, video gaming…….  For the most part endeavors that don’t require too much intellectual/scientific/mathematical involvement.  There are exceptions, but not many.  These are just my observations and opinions, you may agree or disagree, but the point remains that Amateur Radio has not positioned itself to where many people in our society are aware of, or have a real perception of, what Amateur Radio really is.  This is “OUR” fault.</w:t>
      </w:r>
    </w:p>
    <w:p w14:paraId="20A8BA8C" w14:textId="77777777" w:rsidR="00EA421B" w:rsidRPr="00EA421B" w:rsidRDefault="00EA421B" w:rsidP="00EA421B">
      <w:pPr>
        <w:rPr>
          <w:bCs/>
        </w:rPr>
      </w:pPr>
      <w:r w:rsidRPr="00EA421B">
        <w:rPr>
          <w:bCs/>
        </w:rPr>
        <w:t xml:space="preserve">After the 1970’s is about the time period that Ham Radio began to disappear from the mainstream of hobbies and personal entertainment.  People retiring who “always wanted to do Ham Radio” but didn’t have the time to, will no longer exist if they haven’t been exposed to it.  If we want the hobby to survive, we need to start recruiting a younger generation and we need to start building a “public perception” of what Amateur radio is and why it’s a valuable piece in our society.  </w:t>
      </w:r>
    </w:p>
    <w:p w14:paraId="5CE716D6" w14:textId="40AAD9EA" w:rsidR="008350D9" w:rsidRDefault="008350D9" w:rsidP="008350D9">
      <w:pPr>
        <w:rPr>
          <w:rStyle w:val="Hyperlink"/>
          <w:sz w:val="20"/>
          <w:szCs w:val="20"/>
        </w:rPr>
      </w:pPr>
    </w:p>
    <w:p w14:paraId="2317D67A" w14:textId="77777777" w:rsidR="00083065" w:rsidRDefault="00083065" w:rsidP="008350D9">
      <w:pPr>
        <w:rPr>
          <w:rStyle w:val="Hyperlink"/>
          <w:sz w:val="20"/>
          <w:szCs w:val="20"/>
        </w:rPr>
      </w:pPr>
    </w:p>
    <w:p w14:paraId="3A51241F" w14:textId="77777777" w:rsidR="008350D9" w:rsidRDefault="008350D9" w:rsidP="008350D9">
      <w:pPr>
        <w:rPr>
          <w:rStyle w:val="Hyperlink"/>
          <w:sz w:val="20"/>
          <w:szCs w:val="20"/>
        </w:rPr>
      </w:pPr>
    </w:p>
    <w:p w14:paraId="730B6A60" w14:textId="49B83189" w:rsidR="008350D9" w:rsidRPr="00C20E11" w:rsidRDefault="003B209F" w:rsidP="008350D9">
      <w:pPr>
        <w:rPr>
          <w:sz w:val="20"/>
          <w:szCs w:val="20"/>
          <w:u w:val="single"/>
        </w:rPr>
      </w:pPr>
      <w:hyperlink w:anchor="TOP" w:history="1">
        <w:r w:rsidR="008350D9" w:rsidRPr="00C20E11">
          <w:rPr>
            <w:rStyle w:val="Hyperlink"/>
            <w:sz w:val="20"/>
            <w:szCs w:val="20"/>
          </w:rPr>
          <w:t>TOP^</w:t>
        </w:r>
      </w:hyperlink>
    </w:p>
    <w:p w14:paraId="04093F71" w14:textId="710375DF" w:rsidR="00EA421B" w:rsidRPr="00EA421B" w:rsidRDefault="00EA421B" w:rsidP="00EA421B">
      <w:pPr>
        <w:rPr>
          <w:bCs/>
        </w:rPr>
      </w:pPr>
      <w:r w:rsidRPr="00EA421B">
        <w:rPr>
          <w:bCs/>
        </w:rPr>
        <w:lastRenderedPageBreak/>
        <w:t xml:space="preserve">As we move into the new year, let’s make a resolution to personally be a part of the solution!  Here’s a simple way to start:  smile, be positive and be open to all new hams and people who have an interest.  Look past age, gender, technical ability, social status, personal issues, whatever.  Concentrate on the art, science and activities of Ham Radio!  Never should be heard a discouraging word.  Let </w:t>
      </w:r>
      <w:r w:rsidRPr="00EA421B">
        <w:rPr>
          <w:bCs/>
          <w:i/>
        </w:rPr>
        <w:t>everyone</w:t>
      </w:r>
      <w:r w:rsidRPr="00EA421B">
        <w:rPr>
          <w:bCs/>
        </w:rPr>
        <w:t xml:space="preserve"> know that they are welcome, and we want them to be a part of us. </w:t>
      </w:r>
    </w:p>
    <w:p w14:paraId="12DD68AB" w14:textId="77777777" w:rsidR="008350D9" w:rsidRDefault="008350D9" w:rsidP="00EA421B">
      <w:pPr>
        <w:rPr>
          <w:bCs/>
        </w:rPr>
      </w:pPr>
    </w:p>
    <w:p w14:paraId="71D37677" w14:textId="55E37A73" w:rsidR="00EA421B" w:rsidRPr="00EA421B" w:rsidRDefault="00EA421B" w:rsidP="00EA421B">
      <w:pPr>
        <w:rPr>
          <w:bCs/>
        </w:rPr>
      </w:pPr>
      <w:r w:rsidRPr="00EA421B">
        <w:rPr>
          <w:bCs/>
        </w:rPr>
        <w:t xml:space="preserve">Local clubs can be instrumental to bringing new people into the hobby.  We all have club meetings every month.  Those should be opportunities for showcasing our hobby!  You do have interesting meetings, don’t you?  If you do, then you should advertise and invite.  I’ve seen many club meeting announcements that certainly wouldn’t pull me off the couch to show up.  The announcement should include an invitation to non-members along with the information that there will be something of interest going on at the meeting!  If not, how are you even going to get your members to show up?  So maybe your meetings should have a presentation that would be interesting to both hams, and ham wannabes?  </w:t>
      </w:r>
    </w:p>
    <w:p w14:paraId="13CDAD1B" w14:textId="77777777" w:rsidR="00EA421B" w:rsidRDefault="00EA421B" w:rsidP="00EA421B">
      <w:pPr>
        <w:rPr>
          <w:bCs/>
        </w:rPr>
      </w:pPr>
    </w:p>
    <w:p w14:paraId="587497B5" w14:textId="37EF3E6D" w:rsidR="00EA421B" w:rsidRPr="00EA421B" w:rsidRDefault="00EA421B" w:rsidP="00EA421B">
      <w:pPr>
        <w:rPr>
          <w:bCs/>
        </w:rPr>
      </w:pPr>
      <w:proofErr w:type="gramStart"/>
      <w:r w:rsidRPr="00EA421B">
        <w:rPr>
          <w:bCs/>
        </w:rPr>
        <w:t>All of</w:t>
      </w:r>
      <w:proofErr w:type="gramEnd"/>
      <w:r w:rsidRPr="00EA421B">
        <w:rPr>
          <w:bCs/>
        </w:rPr>
        <w:t xml:space="preserve"> our club activities should include an invitation to those who are not hams.  Let’s try to build some interest in the things that we are doing.  I’ve already mentioned our monthly meetings, how about operating events?  Field Day, OSPOTA, Sweepstakes, DX Contests, State/Section QSO parties – we do a lot of operating!  Set up at public locations and invite the public to come check it out.  Better yet, invite them to sit in the chair and get on the air.  Add in some digital modes, satellite q’s and maybe even a Space Station contact and now you’ve got some people interested in what we do.  Like to build things?  </w:t>
      </w:r>
      <w:r w:rsidR="00734246" w:rsidRPr="00EA421B">
        <w:rPr>
          <w:bCs/>
        </w:rPr>
        <w:t>Next build day</w:t>
      </w:r>
      <w:r w:rsidRPr="00EA421B">
        <w:rPr>
          <w:bCs/>
        </w:rPr>
        <w:t xml:space="preserve"> invite the public (especially the kids) and offer a couple simple, inexpensive projects along with simple training on how to use hand tools, how to solder, how to identify electronic components.  Send them home with something they built themselves and I guarantee they’ll have a smile on their face when they leave!</w:t>
      </w:r>
    </w:p>
    <w:p w14:paraId="6868EFE6" w14:textId="77777777" w:rsidR="00EA421B" w:rsidRDefault="00EA421B" w:rsidP="00EA421B">
      <w:pPr>
        <w:rPr>
          <w:bCs/>
        </w:rPr>
      </w:pPr>
    </w:p>
    <w:p w14:paraId="0BECEAED" w14:textId="5476B0C9" w:rsidR="00EA421B" w:rsidRPr="00EA421B" w:rsidRDefault="00EA421B" w:rsidP="00EA421B">
      <w:pPr>
        <w:rPr>
          <w:bCs/>
        </w:rPr>
      </w:pPr>
      <w:r w:rsidRPr="00EA421B">
        <w:rPr>
          <w:bCs/>
        </w:rPr>
        <w:t xml:space="preserve">What has your club done?  What ideas do you have?  Send them along to either Scott or myself so we can share them with the other clubs in the section!  The Ohio Section is already the largest Section in the ARRL.  All I want for Christmas is this:  By the end of 2020, I would like to see the OH Section recognized for being the </w:t>
      </w:r>
      <w:r w:rsidRPr="00EA421B">
        <w:rPr>
          <w:bCs/>
          <w:i/>
        </w:rPr>
        <w:t xml:space="preserve">fastest growing </w:t>
      </w:r>
      <w:r w:rsidRPr="00EA421B">
        <w:rPr>
          <w:bCs/>
        </w:rPr>
        <w:t xml:space="preserve">Section in the ARRL, and, for </w:t>
      </w:r>
      <w:r w:rsidRPr="00EA421B">
        <w:rPr>
          <w:bCs/>
          <w:i/>
        </w:rPr>
        <w:t xml:space="preserve">bringing down the average age of a ham </w:t>
      </w:r>
      <w:r w:rsidRPr="00EA421B">
        <w:rPr>
          <w:bCs/>
        </w:rPr>
        <w:t>in the section.  If we could make a dent in those two issues, it would go a long way to keeping Ham Radio alive for future generations.</w:t>
      </w:r>
    </w:p>
    <w:p w14:paraId="4A1CAF55" w14:textId="77777777" w:rsidR="00EA421B" w:rsidRDefault="00EA421B" w:rsidP="00EA421B">
      <w:pPr>
        <w:rPr>
          <w:bCs/>
        </w:rPr>
      </w:pPr>
    </w:p>
    <w:p w14:paraId="1AFD365B" w14:textId="1CC84571" w:rsidR="00EA421B" w:rsidRPr="00EA421B" w:rsidRDefault="00EA421B" w:rsidP="00EA421B">
      <w:pPr>
        <w:rPr>
          <w:bCs/>
        </w:rPr>
      </w:pPr>
      <w:r w:rsidRPr="00EA421B">
        <w:rPr>
          <w:bCs/>
        </w:rPr>
        <w:t>I want to wish you all a Merry and Blessed Christmas with your family and friends, and I hope that the new year brings you Joy, Happiness, low SWR’s and High Sunspot numbers!</w:t>
      </w:r>
    </w:p>
    <w:p w14:paraId="05E0D797" w14:textId="77777777" w:rsidR="00EA421B" w:rsidRDefault="00EA421B" w:rsidP="00EA421B">
      <w:pPr>
        <w:rPr>
          <w:bCs/>
        </w:rPr>
      </w:pPr>
    </w:p>
    <w:p w14:paraId="39B0CCCE" w14:textId="77777777" w:rsidR="00EA421B" w:rsidRDefault="00EA421B" w:rsidP="00EA421B">
      <w:pPr>
        <w:rPr>
          <w:bCs/>
        </w:rPr>
      </w:pPr>
    </w:p>
    <w:p w14:paraId="7F1AF3A2" w14:textId="1DBB68D1" w:rsidR="00EA421B" w:rsidRPr="00EA421B" w:rsidRDefault="00EA421B" w:rsidP="00EA421B">
      <w:pPr>
        <w:rPr>
          <w:bCs/>
        </w:rPr>
      </w:pPr>
      <w:proofErr w:type="gramStart"/>
      <w:r w:rsidRPr="00EA421B">
        <w:rPr>
          <w:bCs/>
        </w:rPr>
        <w:t>73,  Tom</w:t>
      </w:r>
      <w:proofErr w:type="gramEnd"/>
      <w:r w:rsidRPr="00EA421B">
        <w:rPr>
          <w:bCs/>
        </w:rPr>
        <w:t xml:space="preserve">  WB8LCD</w:t>
      </w:r>
    </w:p>
    <w:p w14:paraId="09941C76" w14:textId="12148E0C" w:rsidR="006F27FB" w:rsidRDefault="006F27FB" w:rsidP="00391E4B">
      <w:pPr>
        <w:rPr>
          <w:bCs/>
        </w:rPr>
      </w:pPr>
    </w:p>
    <w:p w14:paraId="4C549522" w14:textId="0A74E7C7" w:rsidR="00B13527" w:rsidRPr="002341A6" w:rsidRDefault="003B209F" w:rsidP="002341A6">
      <w:pPr>
        <w:rPr>
          <w:bCs/>
        </w:rPr>
      </w:pPr>
      <w:r>
        <w:pict w14:anchorId="4C9CBA37">
          <v:rect id="_x0000_i1029" style="width:0;height:1.5pt" o:hralign="center" o:hrstd="t" o:hr="t" fillcolor="#a0a0a0" stroked="f"/>
        </w:pict>
      </w:r>
    </w:p>
    <w:p w14:paraId="63EA186F" w14:textId="77777777" w:rsidR="0015282B" w:rsidRPr="00316366" w:rsidRDefault="005264F1" w:rsidP="0015282B">
      <w:pPr>
        <w:rPr>
          <w:b/>
          <w:bCs/>
          <w:i/>
          <w:sz w:val="28"/>
          <w:szCs w:val="28"/>
        </w:rPr>
      </w:pPr>
      <w:bookmarkStart w:id="7" w:name="pic"/>
      <w:bookmarkEnd w:id="7"/>
      <w:r w:rsidRPr="00316366">
        <w:rPr>
          <w:b/>
          <w:bCs/>
          <w:i/>
          <w:noProof/>
          <w:sz w:val="28"/>
          <w:szCs w:val="28"/>
        </w:rPr>
        <w:drawing>
          <wp:anchor distT="0" distB="0" distL="114300" distR="114300" simplePos="0" relativeHeight="251730944" behindDoc="1" locked="0" layoutInCell="1" allowOverlap="1" wp14:anchorId="33A0B403" wp14:editId="37269D60">
            <wp:simplePos x="0" y="0"/>
            <wp:positionH relativeFrom="margin">
              <wp:align>right</wp:align>
            </wp:positionH>
            <wp:positionV relativeFrom="paragraph">
              <wp:posOffset>7620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77777777" w:rsidR="0015282B" w:rsidRPr="00183BF3" w:rsidRDefault="0015282B" w:rsidP="0015282B">
      <w:pPr>
        <w:rPr>
          <w:b/>
          <w:bCs/>
          <w:i/>
        </w:rPr>
      </w:pPr>
      <w:r w:rsidRPr="00183BF3">
        <w:rPr>
          <w:b/>
          <w:bCs/>
          <w:i/>
        </w:rPr>
        <w:t>John Ross, KD8IDJ - PIC</w:t>
      </w:r>
    </w:p>
    <w:p w14:paraId="0698BFB2" w14:textId="2E4AAB9A" w:rsidR="0015282B" w:rsidRPr="0015282B" w:rsidRDefault="003B209F" w:rsidP="0015282B">
      <w:pPr>
        <w:rPr>
          <w:b/>
          <w:bCs/>
        </w:rPr>
      </w:pPr>
      <w:hyperlink r:id="rId40" w:history="1">
        <w:r w:rsidR="0015282B" w:rsidRPr="0015282B">
          <w:rPr>
            <w:rStyle w:val="Hyperlink"/>
          </w:rPr>
          <w:t>john.ross3@worldnet.att.net</w:t>
        </w:r>
      </w:hyperlink>
      <w:r w:rsidR="0015282B" w:rsidRPr="0015282B">
        <w:rPr>
          <w:b/>
          <w:bCs/>
        </w:rPr>
        <w:t xml:space="preserve"> </w:t>
      </w:r>
    </w:p>
    <w:p w14:paraId="2CFED1C1" w14:textId="379DBEC7" w:rsidR="0015282B" w:rsidRPr="0015282B" w:rsidRDefault="0015282B" w:rsidP="0015282B">
      <w:pPr>
        <w:rPr>
          <w:b/>
          <w:bCs/>
          <w:u w:val="single"/>
        </w:rPr>
      </w:pPr>
    </w:p>
    <w:p w14:paraId="724797FA" w14:textId="50872873" w:rsidR="00EA421B" w:rsidRPr="00EA421B" w:rsidRDefault="00EA421B" w:rsidP="00EA421B">
      <w:pPr>
        <w:rPr>
          <w:b/>
          <w:bCs/>
          <w:u w:val="single"/>
        </w:rPr>
      </w:pPr>
      <w:r w:rsidRPr="00EA421B">
        <w:rPr>
          <w:b/>
          <w:bCs/>
          <w:u w:val="single"/>
        </w:rPr>
        <w:t>FROM THE PIC</w:t>
      </w:r>
    </w:p>
    <w:p w14:paraId="4FD3273C" w14:textId="6D3F7716" w:rsidR="00EA421B" w:rsidRDefault="00EA421B" w:rsidP="00EA421B">
      <w:pPr>
        <w:rPr>
          <w:b/>
          <w:bCs/>
          <w:u w:val="single"/>
        </w:rPr>
      </w:pPr>
    </w:p>
    <w:p w14:paraId="2FB539CE" w14:textId="1D9B8E1F" w:rsidR="00EA421B" w:rsidRPr="00EA421B" w:rsidRDefault="00EA421B" w:rsidP="00EA421B">
      <w:pPr>
        <w:rPr>
          <w:b/>
          <w:bCs/>
          <w:u w:val="single"/>
        </w:rPr>
      </w:pPr>
      <w:r w:rsidRPr="00EA421B">
        <w:rPr>
          <w:b/>
          <w:bCs/>
          <w:u w:val="single"/>
        </w:rPr>
        <w:t>2019 NEWSLETTER CONTEST</w:t>
      </w:r>
    </w:p>
    <w:p w14:paraId="5677673B" w14:textId="7D5056F2" w:rsidR="00EA421B" w:rsidRPr="00EA421B" w:rsidRDefault="00EA421B" w:rsidP="00EA421B">
      <w:pPr>
        <w:rPr>
          <w:bCs/>
        </w:rPr>
      </w:pPr>
    </w:p>
    <w:p w14:paraId="3DC022A4" w14:textId="77AF26CB" w:rsidR="00EA421B" w:rsidRPr="00EA421B" w:rsidRDefault="00EA421B" w:rsidP="00EA421B">
      <w:pPr>
        <w:rPr>
          <w:bCs/>
        </w:rPr>
      </w:pPr>
      <w:r w:rsidRPr="00EA421B">
        <w:rPr>
          <w:bCs/>
        </w:rPr>
        <w:t>Well, it’s here….</w:t>
      </w:r>
      <w:r>
        <w:rPr>
          <w:bCs/>
        </w:rPr>
        <w:t xml:space="preserve"> </w:t>
      </w:r>
      <w:r w:rsidRPr="00EA421B">
        <w:rPr>
          <w:bCs/>
        </w:rPr>
        <w:t>the OFFICIAL start to the 2019 Ohio Section Newsletter Contest!</w:t>
      </w:r>
    </w:p>
    <w:p w14:paraId="58A58BEF" w14:textId="77777777" w:rsidR="00A466FF" w:rsidRDefault="00A466FF" w:rsidP="00A466FF">
      <w:pPr>
        <w:rPr>
          <w:rStyle w:val="Hyperlink"/>
          <w:sz w:val="20"/>
          <w:szCs w:val="20"/>
        </w:rPr>
      </w:pPr>
    </w:p>
    <w:p w14:paraId="124507C8" w14:textId="7D4845AA"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3A25968B" w14:textId="6C279320" w:rsidR="00EA421B" w:rsidRPr="00EA421B" w:rsidRDefault="008350D9" w:rsidP="00EA421B">
      <w:pPr>
        <w:rPr>
          <w:bCs/>
        </w:rPr>
      </w:pPr>
      <w:r w:rsidRPr="00EA421B">
        <w:rPr>
          <w:b/>
          <w:bCs/>
          <w:noProof/>
        </w:rPr>
        <w:lastRenderedPageBreak/>
        <w:drawing>
          <wp:anchor distT="0" distB="0" distL="114300" distR="114300" simplePos="0" relativeHeight="252257280" behindDoc="1" locked="0" layoutInCell="1" allowOverlap="1" wp14:anchorId="15A0E952" wp14:editId="45441A2D">
            <wp:simplePos x="0" y="0"/>
            <wp:positionH relativeFrom="margin">
              <wp:align>left</wp:align>
            </wp:positionH>
            <wp:positionV relativeFrom="paragraph">
              <wp:posOffset>10160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21" name="Picture 21" descr="cid:image002.png@01D4921C.B0162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4921C.B0162D5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21B" w:rsidRPr="00EA421B">
        <w:rPr>
          <w:bCs/>
        </w:rPr>
        <w:t>If you send out your January newsletter in December….</w:t>
      </w:r>
      <w:r w:rsidR="00731290">
        <w:rPr>
          <w:bCs/>
        </w:rPr>
        <w:t xml:space="preserve"> </w:t>
      </w:r>
      <w:r w:rsidR="00EA421B" w:rsidRPr="00EA421B">
        <w:rPr>
          <w:bCs/>
        </w:rPr>
        <w:t xml:space="preserve">you can enter the contest now! You will still need a newsletter from a different month (a total of two) to be officially entered and eligible for judging. </w:t>
      </w:r>
    </w:p>
    <w:p w14:paraId="4F0D1A34" w14:textId="77777777" w:rsidR="00EA421B" w:rsidRPr="00EA421B" w:rsidRDefault="00EA421B" w:rsidP="00EA421B">
      <w:pPr>
        <w:rPr>
          <w:bCs/>
        </w:rPr>
      </w:pPr>
    </w:p>
    <w:p w14:paraId="44B31036" w14:textId="15F84D03" w:rsidR="00EA421B" w:rsidRPr="00EA421B" w:rsidRDefault="00EA421B" w:rsidP="00EA421B">
      <w:pPr>
        <w:rPr>
          <w:bCs/>
        </w:rPr>
      </w:pPr>
      <w:r w:rsidRPr="00EA421B">
        <w:rPr>
          <w:bCs/>
        </w:rPr>
        <w:t xml:space="preserve">Most everyone sends a newsletter every month or a notification their electronic newsletter/website is ready for viewing.  They all go into a special electronic </w:t>
      </w:r>
      <w:r w:rsidR="00731290" w:rsidRPr="00EA421B">
        <w:rPr>
          <w:bCs/>
        </w:rPr>
        <w:t>file;</w:t>
      </w:r>
      <w:r w:rsidRPr="00EA421B">
        <w:rPr>
          <w:bCs/>
        </w:rPr>
        <w:t xml:space="preserve"> the paper newsletters are printed (in color) and filed away in a heavily guarded steel rack cabinet until July!</w:t>
      </w:r>
    </w:p>
    <w:p w14:paraId="2481C0DC" w14:textId="77777777" w:rsidR="00EA421B" w:rsidRPr="00EA421B" w:rsidRDefault="00EA421B" w:rsidP="00EA421B">
      <w:pPr>
        <w:rPr>
          <w:bCs/>
        </w:rPr>
      </w:pPr>
    </w:p>
    <w:p w14:paraId="20D07836" w14:textId="65F633DF" w:rsidR="00EA421B" w:rsidRPr="00EA421B" w:rsidRDefault="00EA421B" w:rsidP="00EA421B">
      <w:pPr>
        <w:rPr>
          <w:bCs/>
        </w:rPr>
      </w:pPr>
      <w:r w:rsidRPr="00EA421B">
        <w:rPr>
          <w:bCs/>
        </w:rPr>
        <w:t xml:space="preserve">I read </w:t>
      </w:r>
      <w:proofErr w:type="gramStart"/>
      <w:r w:rsidRPr="00EA421B">
        <w:rPr>
          <w:bCs/>
        </w:rPr>
        <w:t>all of</w:t>
      </w:r>
      <w:proofErr w:type="gramEnd"/>
      <w:r w:rsidRPr="00EA421B">
        <w:rPr>
          <w:bCs/>
        </w:rPr>
        <w:t xml:space="preserve"> the newsletters but can’t tell anyone what you’re up to!  The first time the judges see them is at the July judging table and I </w:t>
      </w:r>
      <w:proofErr w:type="gramStart"/>
      <w:r w:rsidRPr="00EA421B">
        <w:rPr>
          <w:bCs/>
        </w:rPr>
        <w:t>have to</w:t>
      </w:r>
      <w:proofErr w:type="gramEnd"/>
      <w:r w:rsidRPr="00EA421B">
        <w:rPr>
          <w:bCs/>
        </w:rPr>
        <w:t xml:space="preserve"> sit back and watch the magic happen! Our judges are pretty good picking the local winners and over the last few years we have generated regional winners as well. They are all seasoned journalists and public relations professionals who have been where we are….in the trenches of turning out monthly newsletters.</w:t>
      </w:r>
    </w:p>
    <w:p w14:paraId="78A0839C" w14:textId="77777777" w:rsidR="00EA421B" w:rsidRPr="00EA421B" w:rsidRDefault="00EA421B" w:rsidP="00EA421B">
      <w:pPr>
        <w:rPr>
          <w:bCs/>
        </w:rPr>
      </w:pPr>
    </w:p>
    <w:p w14:paraId="40E5E943" w14:textId="77777777" w:rsidR="00EA421B" w:rsidRPr="00EA421B" w:rsidRDefault="00EA421B" w:rsidP="00EA421B">
      <w:pPr>
        <w:rPr>
          <w:bCs/>
        </w:rPr>
      </w:pPr>
      <w:r w:rsidRPr="00EA421B">
        <w:rPr>
          <w:bCs/>
        </w:rPr>
        <w:t>In case you forgot, here’s a little background:</w:t>
      </w:r>
    </w:p>
    <w:p w14:paraId="4F329744" w14:textId="77777777" w:rsidR="00EA421B" w:rsidRPr="00EA421B" w:rsidRDefault="00EA421B" w:rsidP="00EA421B">
      <w:pPr>
        <w:rPr>
          <w:bCs/>
        </w:rPr>
      </w:pPr>
    </w:p>
    <w:p w14:paraId="62E1E311" w14:textId="77777777" w:rsidR="00EA421B" w:rsidRPr="00EA421B" w:rsidRDefault="00EA421B" w:rsidP="00EA421B">
      <w:pPr>
        <w:rPr>
          <w:bCs/>
        </w:rPr>
      </w:pPr>
      <w:r w:rsidRPr="00EA421B">
        <w:rPr>
          <w:b/>
          <w:bCs/>
          <w:u w:val="single"/>
        </w:rPr>
        <w:t>Steve Wilson</w:t>
      </w:r>
      <w:r w:rsidRPr="00EA421B">
        <w:rPr>
          <w:bCs/>
        </w:rPr>
        <w:t>, President, Wilson Group Communications.</w:t>
      </w:r>
    </w:p>
    <w:p w14:paraId="0ED0FB70" w14:textId="77777777" w:rsidR="00EA421B" w:rsidRPr="00EA421B" w:rsidRDefault="00EA421B" w:rsidP="00EA421B">
      <w:pPr>
        <w:rPr>
          <w:bCs/>
        </w:rPr>
      </w:pPr>
      <w:r w:rsidRPr="00EA421B">
        <w:rPr>
          <w:bCs/>
        </w:rPr>
        <w:t>Steve is a Vietnam Veteran and was a correspondent during his time in Vietnam. He worked for many of the larger news organizations across the country and his work has been nominated for a Pulitzer Prize</w:t>
      </w:r>
    </w:p>
    <w:p w14:paraId="024ABF9F" w14:textId="77777777" w:rsidR="00EA421B" w:rsidRPr="00EA421B" w:rsidRDefault="00EA421B" w:rsidP="00EA421B">
      <w:pPr>
        <w:rPr>
          <w:bCs/>
        </w:rPr>
      </w:pPr>
    </w:p>
    <w:p w14:paraId="08A5F8A1" w14:textId="77777777" w:rsidR="00EA421B" w:rsidRPr="00EA421B" w:rsidRDefault="00EA421B" w:rsidP="00EA421B">
      <w:pPr>
        <w:rPr>
          <w:bCs/>
        </w:rPr>
      </w:pPr>
      <w:r w:rsidRPr="00EA421B">
        <w:rPr>
          <w:b/>
          <w:bCs/>
          <w:u w:val="single"/>
        </w:rPr>
        <w:t>Donna Wilson</w:t>
      </w:r>
      <w:r w:rsidRPr="00EA421B">
        <w:rPr>
          <w:bCs/>
        </w:rPr>
        <w:t>, Vice President, Wilson Group Communications</w:t>
      </w:r>
    </w:p>
    <w:p w14:paraId="623FDF01" w14:textId="77777777" w:rsidR="00EA421B" w:rsidRPr="00EA421B" w:rsidRDefault="00EA421B" w:rsidP="00EA421B">
      <w:pPr>
        <w:rPr>
          <w:bCs/>
        </w:rPr>
      </w:pPr>
      <w:r w:rsidRPr="00EA421B">
        <w:rPr>
          <w:bCs/>
        </w:rPr>
        <w:t xml:space="preserve">Donna is a communications professional and has worked with hundreds of clients and organizations. </w:t>
      </w:r>
    </w:p>
    <w:p w14:paraId="475B01C5" w14:textId="77777777" w:rsidR="00EA421B" w:rsidRPr="00EA421B" w:rsidRDefault="00EA421B" w:rsidP="00EA421B">
      <w:pPr>
        <w:rPr>
          <w:bCs/>
        </w:rPr>
      </w:pPr>
    </w:p>
    <w:p w14:paraId="095FBA03" w14:textId="77777777" w:rsidR="00EA421B" w:rsidRPr="00EA421B" w:rsidRDefault="00EA421B" w:rsidP="00EA421B">
      <w:pPr>
        <w:rPr>
          <w:b/>
          <w:bCs/>
          <w:u w:val="single"/>
        </w:rPr>
      </w:pPr>
      <w:r w:rsidRPr="00EA421B">
        <w:rPr>
          <w:b/>
          <w:bCs/>
          <w:u w:val="single"/>
        </w:rPr>
        <w:t>Jeanne Fox</w:t>
      </w:r>
    </w:p>
    <w:p w14:paraId="386FB798" w14:textId="77777777" w:rsidR="00EA421B" w:rsidRPr="00EA421B" w:rsidRDefault="00EA421B" w:rsidP="00EA421B">
      <w:pPr>
        <w:rPr>
          <w:bCs/>
        </w:rPr>
      </w:pPr>
      <w:r w:rsidRPr="00EA421B">
        <w:rPr>
          <w:bCs/>
        </w:rPr>
        <w:t>Jeanne is experienced Broadcast Journalist and worked for stations in Toledo and for CNN.  A PR Professional she also worked for the Borden Company in Columbus.</w:t>
      </w:r>
    </w:p>
    <w:p w14:paraId="30E30608" w14:textId="77777777" w:rsidR="00EA421B" w:rsidRPr="00EA421B" w:rsidRDefault="00EA421B" w:rsidP="00EA421B">
      <w:pPr>
        <w:rPr>
          <w:bCs/>
        </w:rPr>
      </w:pPr>
    </w:p>
    <w:p w14:paraId="106B2325" w14:textId="77777777" w:rsidR="00EA421B" w:rsidRPr="00EA421B" w:rsidRDefault="00EA421B" w:rsidP="00EA421B">
      <w:pPr>
        <w:rPr>
          <w:b/>
          <w:bCs/>
          <w:u w:val="single"/>
        </w:rPr>
      </w:pPr>
      <w:r w:rsidRPr="00EA421B">
        <w:rPr>
          <w:b/>
          <w:bCs/>
          <w:u w:val="single"/>
        </w:rPr>
        <w:t>Kim Norris</w:t>
      </w:r>
    </w:p>
    <w:p w14:paraId="79300BCB" w14:textId="34B27F5F" w:rsidR="00EA421B" w:rsidRPr="00EA421B" w:rsidRDefault="00EA421B" w:rsidP="00EA421B">
      <w:pPr>
        <w:rPr>
          <w:bCs/>
        </w:rPr>
      </w:pPr>
      <w:r w:rsidRPr="00EA421B">
        <w:rPr>
          <w:bCs/>
        </w:rPr>
        <w:t xml:space="preserve">Kim is also an experienced Broadcast Journalist working for local TV in Columbus. As a </w:t>
      </w:r>
      <w:proofErr w:type="gramStart"/>
      <w:r w:rsidR="00731290" w:rsidRPr="00EA421B">
        <w:rPr>
          <w:bCs/>
        </w:rPr>
        <w:t>communication</w:t>
      </w:r>
      <w:r w:rsidR="00731290">
        <w:rPr>
          <w:bCs/>
        </w:rPr>
        <w:t>s</w:t>
      </w:r>
      <w:proofErr w:type="gramEnd"/>
      <w:r w:rsidRPr="00EA421B">
        <w:rPr>
          <w:bCs/>
        </w:rPr>
        <w:t xml:space="preserve"> and public relations professional she has held positions at AT&amp;T and several State Of Ohio departments. </w:t>
      </w:r>
    </w:p>
    <w:p w14:paraId="43416448" w14:textId="77777777" w:rsidR="00EA421B" w:rsidRPr="00EA421B" w:rsidRDefault="00EA421B" w:rsidP="00EA421B">
      <w:pPr>
        <w:rPr>
          <w:bCs/>
        </w:rPr>
      </w:pPr>
    </w:p>
    <w:p w14:paraId="3EB0E99C" w14:textId="77777777" w:rsidR="00EA421B" w:rsidRPr="00EA421B" w:rsidRDefault="00EA421B" w:rsidP="00EA421B">
      <w:pPr>
        <w:rPr>
          <w:bCs/>
        </w:rPr>
      </w:pPr>
      <w:r w:rsidRPr="00EA421B">
        <w:rPr>
          <w:bCs/>
        </w:rPr>
        <w:t>We have a new judge joining our ranks this year…her story is below.</w:t>
      </w:r>
    </w:p>
    <w:p w14:paraId="23FEDC24" w14:textId="77777777" w:rsidR="00EA421B" w:rsidRPr="00EA421B" w:rsidRDefault="00EA421B" w:rsidP="00EA421B">
      <w:pPr>
        <w:rPr>
          <w:bCs/>
        </w:rPr>
      </w:pPr>
    </w:p>
    <w:p w14:paraId="03501C16" w14:textId="77777777" w:rsidR="00EA421B" w:rsidRPr="00EA421B" w:rsidRDefault="00EA421B" w:rsidP="00EA421B">
      <w:pPr>
        <w:rPr>
          <w:bCs/>
        </w:rPr>
      </w:pPr>
      <w:r w:rsidRPr="00EA421B">
        <w:rPr>
          <w:bCs/>
        </w:rPr>
        <w:t>All of us take the Ohio Section Newsletter Contest seriously…so do our judges. It’s what makes this the best and longest running contest in the country and what keeps our HAMS on top of their club’s activities.</w:t>
      </w:r>
    </w:p>
    <w:p w14:paraId="335224A7" w14:textId="77777777" w:rsidR="00EA421B" w:rsidRPr="00EA421B" w:rsidRDefault="00EA421B" w:rsidP="00EA421B">
      <w:pPr>
        <w:rPr>
          <w:bCs/>
        </w:rPr>
      </w:pPr>
    </w:p>
    <w:p w14:paraId="7154D809" w14:textId="3ECD21E6" w:rsidR="00EA421B" w:rsidRPr="00EA421B" w:rsidRDefault="00EA421B" w:rsidP="00EA421B">
      <w:pPr>
        <w:rPr>
          <w:bCs/>
        </w:rPr>
      </w:pPr>
      <w:r w:rsidRPr="00EA421B">
        <w:rPr>
          <w:bCs/>
        </w:rPr>
        <w:t>The OFFICAL rules are also below…call or email with any questions…and remember we are all winners. Thanks for all you do for Amateur Radio.</w:t>
      </w:r>
    </w:p>
    <w:p w14:paraId="5EF0B90B" w14:textId="77777777" w:rsidR="00EA421B" w:rsidRPr="00EA421B" w:rsidRDefault="00EA421B" w:rsidP="00EA421B">
      <w:pPr>
        <w:rPr>
          <w:bCs/>
        </w:rPr>
      </w:pPr>
    </w:p>
    <w:p w14:paraId="5D510F64" w14:textId="0678D26D" w:rsidR="00EA421B" w:rsidRPr="00EA421B" w:rsidRDefault="00EA421B" w:rsidP="00EA421B">
      <w:pPr>
        <w:rPr>
          <w:b/>
          <w:bCs/>
          <w:u w:val="single"/>
        </w:rPr>
      </w:pPr>
      <w:r w:rsidRPr="00EA421B">
        <w:rPr>
          <w:b/>
          <w:bCs/>
          <w:u w:val="single"/>
        </w:rPr>
        <w:t>NEW JUDGE FOR THE NEWSLETTER CONTEST</w:t>
      </w:r>
    </w:p>
    <w:p w14:paraId="09C861E6" w14:textId="55077296" w:rsidR="00EA421B" w:rsidRPr="00EA421B" w:rsidRDefault="00EA421B" w:rsidP="00EA421B">
      <w:pPr>
        <w:rPr>
          <w:bCs/>
        </w:rPr>
      </w:pPr>
    </w:p>
    <w:p w14:paraId="67605D9D" w14:textId="19C3D9D5" w:rsidR="00EA421B" w:rsidRPr="00EA421B" w:rsidRDefault="00A466FF" w:rsidP="00EA421B">
      <w:pPr>
        <w:rPr>
          <w:bCs/>
        </w:rPr>
      </w:pPr>
      <w:r w:rsidRPr="00EA421B">
        <w:rPr>
          <w:bCs/>
          <w:noProof/>
        </w:rPr>
        <w:drawing>
          <wp:anchor distT="0" distB="0" distL="114300" distR="114300" simplePos="0" relativeHeight="252258304" behindDoc="1" locked="0" layoutInCell="1" allowOverlap="1" wp14:anchorId="5923AE7A" wp14:editId="09888518">
            <wp:simplePos x="0" y="0"/>
            <wp:positionH relativeFrom="margin">
              <wp:align>right</wp:align>
            </wp:positionH>
            <wp:positionV relativeFrom="paragraph">
              <wp:posOffset>19685</wp:posOffset>
            </wp:positionV>
            <wp:extent cx="1266825" cy="1143000"/>
            <wp:effectExtent l="0" t="0" r="9525" b="0"/>
            <wp:wrapTight wrapText="bothSides">
              <wp:wrapPolygon edited="0">
                <wp:start x="0" y="0"/>
                <wp:lineTo x="0" y="21240"/>
                <wp:lineTo x="21438" y="21240"/>
                <wp:lineTo x="21438" y="0"/>
                <wp:lineTo x="0" y="0"/>
              </wp:wrapPolygon>
            </wp:wrapTight>
            <wp:docPr id="20" name="Picture 20" descr="cid:image005.jpg@01D4921E.C959B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4921E.C959B2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668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21B" w:rsidRPr="00EA421B">
        <w:rPr>
          <w:bCs/>
        </w:rPr>
        <w:t>A new judge will be joining our current four judges for the 2019 Newsletter Contest…Erin Cribbs.</w:t>
      </w:r>
    </w:p>
    <w:p w14:paraId="76F43E8D" w14:textId="77777777" w:rsidR="00EA421B" w:rsidRPr="00EA421B" w:rsidRDefault="00EA421B" w:rsidP="00EA421B">
      <w:pPr>
        <w:rPr>
          <w:bCs/>
        </w:rPr>
      </w:pPr>
    </w:p>
    <w:p w14:paraId="1310A45B" w14:textId="77777777" w:rsidR="00EA421B" w:rsidRPr="00EA421B" w:rsidRDefault="00EA421B" w:rsidP="00EA421B">
      <w:pPr>
        <w:rPr>
          <w:bCs/>
        </w:rPr>
      </w:pPr>
      <w:r w:rsidRPr="00EA421B">
        <w:rPr>
          <w:bCs/>
        </w:rPr>
        <w:t xml:space="preserve">Erin worked for AT&amp;T for 18 years…ending up in the President’s Office! </w:t>
      </w:r>
    </w:p>
    <w:p w14:paraId="007DF7BA" w14:textId="77777777" w:rsidR="00EA421B" w:rsidRPr="00EA421B" w:rsidRDefault="00EA421B" w:rsidP="00EA421B">
      <w:pPr>
        <w:rPr>
          <w:bCs/>
        </w:rPr>
      </w:pPr>
    </w:p>
    <w:p w14:paraId="3E35DEA8" w14:textId="77777777" w:rsidR="00A466FF" w:rsidRDefault="00A466FF" w:rsidP="00A466FF">
      <w:pPr>
        <w:rPr>
          <w:rStyle w:val="Hyperlink"/>
          <w:sz w:val="20"/>
          <w:szCs w:val="20"/>
        </w:rPr>
      </w:pPr>
    </w:p>
    <w:p w14:paraId="5EE98BD3" w14:textId="77777777" w:rsidR="00A466FF" w:rsidRDefault="00A466FF" w:rsidP="00A466FF">
      <w:pPr>
        <w:rPr>
          <w:rStyle w:val="Hyperlink"/>
          <w:sz w:val="20"/>
          <w:szCs w:val="20"/>
        </w:rPr>
      </w:pPr>
    </w:p>
    <w:p w14:paraId="4B7E273B" w14:textId="38E5B1FA"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7B9544AD" w14:textId="55668C7C" w:rsidR="00EA421B" w:rsidRPr="00EA421B" w:rsidRDefault="00EA421B" w:rsidP="00EA421B">
      <w:pPr>
        <w:rPr>
          <w:bCs/>
        </w:rPr>
      </w:pPr>
      <w:r w:rsidRPr="00EA421B">
        <w:rPr>
          <w:bCs/>
        </w:rPr>
        <w:lastRenderedPageBreak/>
        <w:t xml:space="preserve">Earlier this year, after sending her daughter off to college, she decided it was time to get back to her own degree </w:t>
      </w:r>
      <w:r w:rsidR="00731290" w:rsidRPr="00EA421B">
        <w:rPr>
          <w:bCs/>
        </w:rPr>
        <w:t>work,</w:t>
      </w:r>
      <w:r w:rsidRPr="00EA421B">
        <w:rPr>
          <w:bCs/>
        </w:rPr>
        <w:t xml:space="preserve"> so she enrolled in Columbus State. She will complete her Associate degree in May then after a semester at Capital University will have her degree in Business and Marketing.</w:t>
      </w:r>
    </w:p>
    <w:p w14:paraId="3F663B7D" w14:textId="77777777" w:rsidR="00EA421B" w:rsidRDefault="00EA421B" w:rsidP="00EA421B">
      <w:pPr>
        <w:rPr>
          <w:bCs/>
        </w:rPr>
      </w:pPr>
    </w:p>
    <w:p w14:paraId="37400794" w14:textId="4CFA74F8" w:rsidR="00EA421B" w:rsidRPr="00EA421B" w:rsidRDefault="00EA421B" w:rsidP="00EA421B">
      <w:pPr>
        <w:rPr>
          <w:bCs/>
        </w:rPr>
      </w:pPr>
      <w:r w:rsidRPr="00EA421B">
        <w:rPr>
          <w:bCs/>
        </w:rPr>
        <w:t>She also has a little journalism DNA. She wrote for a couple of local rags and, while working with me, she was under the watchful tutelage of a seasoned journalist!!!</w:t>
      </w:r>
    </w:p>
    <w:p w14:paraId="2E6F8472" w14:textId="77777777" w:rsidR="00EA421B" w:rsidRPr="00EA421B" w:rsidRDefault="00EA421B" w:rsidP="00EA421B">
      <w:pPr>
        <w:rPr>
          <w:bCs/>
        </w:rPr>
      </w:pPr>
    </w:p>
    <w:p w14:paraId="0738CE6D" w14:textId="6CA04FFD" w:rsidR="00EA421B" w:rsidRPr="00EA421B" w:rsidRDefault="00EA421B" w:rsidP="00EA421B">
      <w:pPr>
        <w:rPr>
          <w:bCs/>
        </w:rPr>
      </w:pPr>
      <w:r w:rsidRPr="00EA421B">
        <w:rPr>
          <w:bCs/>
        </w:rPr>
        <w:t>Erin will add another set of eyes and another dimension to our judging ranks.  She will be a welcomed addition and help us with the BEST newsletter contest anywhere.</w:t>
      </w:r>
    </w:p>
    <w:p w14:paraId="2953EA3D" w14:textId="77777777" w:rsidR="00EA421B" w:rsidRPr="00EA421B" w:rsidRDefault="00EA421B" w:rsidP="00EA421B">
      <w:pPr>
        <w:rPr>
          <w:bCs/>
        </w:rPr>
      </w:pPr>
    </w:p>
    <w:p w14:paraId="2C0B6C31" w14:textId="69DF1170" w:rsidR="00EA421B" w:rsidRPr="00EA421B" w:rsidRDefault="00EA421B" w:rsidP="00EA421B">
      <w:pPr>
        <w:rPr>
          <w:b/>
          <w:bCs/>
          <w:u w:val="single"/>
        </w:rPr>
      </w:pPr>
      <w:r w:rsidRPr="00EA421B">
        <w:rPr>
          <w:b/>
          <w:bCs/>
          <w:u w:val="single"/>
        </w:rPr>
        <w:t>HAMS AMOUNGST US</w:t>
      </w:r>
    </w:p>
    <w:p w14:paraId="4D425EA7" w14:textId="5053C35C" w:rsidR="00EA421B" w:rsidRPr="00EA421B" w:rsidRDefault="00EA421B" w:rsidP="00EA421B">
      <w:pPr>
        <w:rPr>
          <w:bCs/>
        </w:rPr>
      </w:pPr>
    </w:p>
    <w:p w14:paraId="0636181E" w14:textId="13D9D1B1" w:rsidR="00EA421B" w:rsidRPr="00EA421B" w:rsidRDefault="00EA421B" w:rsidP="00EA421B">
      <w:pPr>
        <w:rPr>
          <w:bCs/>
        </w:rPr>
      </w:pPr>
      <w:r w:rsidRPr="00EA421B">
        <w:rPr>
          <w:bCs/>
          <w:noProof/>
        </w:rPr>
        <w:drawing>
          <wp:anchor distT="0" distB="0" distL="114300" distR="114300" simplePos="0" relativeHeight="252259328" behindDoc="1" locked="0" layoutInCell="1" allowOverlap="1" wp14:anchorId="48E9674B" wp14:editId="753ABF83">
            <wp:simplePos x="0" y="0"/>
            <wp:positionH relativeFrom="margin">
              <wp:align>left</wp:align>
            </wp:positionH>
            <wp:positionV relativeFrom="paragraph">
              <wp:posOffset>13335</wp:posOffset>
            </wp:positionV>
            <wp:extent cx="1365250" cy="1419225"/>
            <wp:effectExtent l="0" t="0" r="6350" b="0"/>
            <wp:wrapTight wrapText="bothSides">
              <wp:wrapPolygon edited="0">
                <wp:start x="0" y="0"/>
                <wp:lineTo x="0" y="21165"/>
                <wp:lineTo x="21399" y="21165"/>
                <wp:lineTo x="21399" y="0"/>
                <wp:lineTo x="0" y="0"/>
              </wp:wrapPolygon>
            </wp:wrapTight>
            <wp:docPr id="19" name="Picture 19" descr="cid:image006.jpg@01D4921E.C959B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4921E.C959B28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368742" cy="14226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1B">
        <w:rPr>
          <w:bCs/>
        </w:rPr>
        <w:t>It may be just me, but I keep finding amateur radio operators in the strangest places…and not when I’m looking for them.</w:t>
      </w:r>
    </w:p>
    <w:p w14:paraId="6447FC81" w14:textId="77777777" w:rsidR="00EA421B" w:rsidRPr="00EA421B" w:rsidRDefault="00EA421B" w:rsidP="00EA421B">
      <w:pPr>
        <w:rPr>
          <w:bCs/>
        </w:rPr>
      </w:pPr>
    </w:p>
    <w:p w14:paraId="38AED740" w14:textId="5D298030" w:rsidR="00EA421B" w:rsidRPr="00EA421B" w:rsidRDefault="00EA421B" w:rsidP="00EA421B">
      <w:pPr>
        <w:rPr>
          <w:bCs/>
        </w:rPr>
      </w:pPr>
      <w:r w:rsidRPr="00EA421B">
        <w:rPr>
          <w:bCs/>
        </w:rPr>
        <w:t>Last week, while at lunch with fellow employee, I learned that a guy in the room across the hall was a HAM! I have talked this guy for months, known him for years, and the subject or amateur radio never came up despite a handheld radio hooked to my belt and a 19” mag mount antenna hanging from the ceiling above my desk.</w:t>
      </w:r>
    </w:p>
    <w:p w14:paraId="26848BCB" w14:textId="77777777" w:rsidR="00EA421B" w:rsidRPr="00EA421B" w:rsidRDefault="00EA421B" w:rsidP="00EA421B">
      <w:pPr>
        <w:rPr>
          <w:bCs/>
        </w:rPr>
      </w:pPr>
    </w:p>
    <w:p w14:paraId="45F3A08B" w14:textId="77777777" w:rsidR="00EA421B" w:rsidRPr="00EA421B" w:rsidRDefault="00EA421B" w:rsidP="00EA421B">
      <w:pPr>
        <w:rPr>
          <w:bCs/>
        </w:rPr>
      </w:pPr>
      <w:r w:rsidRPr="00EA421B">
        <w:rPr>
          <w:bCs/>
        </w:rPr>
        <w:t>I rushed back to the office to tell him the good news and found out he had been transferred to another location! Just missed him by that much!</w:t>
      </w:r>
    </w:p>
    <w:p w14:paraId="2E62DE5F" w14:textId="77777777" w:rsidR="00EA421B" w:rsidRPr="00EA421B" w:rsidRDefault="00EA421B" w:rsidP="00EA421B">
      <w:pPr>
        <w:rPr>
          <w:bCs/>
        </w:rPr>
      </w:pPr>
    </w:p>
    <w:p w14:paraId="21F9AF3E" w14:textId="2F69AA7D" w:rsidR="00EA421B" w:rsidRPr="00EA421B" w:rsidRDefault="00EA421B" w:rsidP="00EA421B">
      <w:pPr>
        <w:rPr>
          <w:bCs/>
        </w:rPr>
      </w:pPr>
      <w:r w:rsidRPr="00EA421B">
        <w:rPr>
          <w:bCs/>
        </w:rPr>
        <w:t>A few phone calls later, and after much amazement, we made contact, and all is good in the world of amateur radio.</w:t>
      </w:r>
    </w:p>
    <w:p w14:paraId="02C49101" w14:textId="77777777" w:rsidR="00EA421B" w:rsidRPr="00EA421B" w:rsidRDefault="00EA421B" w:rsidP="00EA421B">
      <w:pPr>
        <w:rPr>
          <w:bCs/>
        </w:rPr>
      </w:pPr>
    </w:p>
    <w:p w14:paraId="49FB7EAC" w14:textId="5F01C4D1" w:rsidR="00EA421B" w:rsidRPr="00EA421B" w:rsidRDefault="00EA421B" w:rsidP="00EA421B">
      <w:pPr>
        <w:rPr>
          <w:bCs/>
        </w:rPr>
      </w:pPr>
      <w:r w:rsidRPr="00EA421B">
        <w:rPr>
          <w:bCs/>
        </w:rPr>
        <w:t xml:space="preserve">If there is a moral to this </w:t>
      </w:r>
      <w:r w:rsidR="00731290" w:rsidRPr="00EA421B">
        <w:rPr>
          <w:bCs/>
        </w:rPr>
        <w:t>story,</w:t>
      </w:r>
      <w:r w:rsidRPr="00EA421B">
        <w:rPr>
          <w:bCs/>
        </w:rPr>
        <w:t xml:space="preserve"> I think it would be…look around, keep talking about ham radio and maybe, and wear a name tag with your call sign on it! We are everywhere!! </w:t>
      </w:r>
    </w:p>
    <w:p w14:paraId="503765E0" w14:textId="2124C044" w:rsidR="00EA421B" w:rsidRPr="00EA421B" w:rsidRDefault="00EA421B" w:rsidP="00EA421B">
      <w:pPr>
        <w:rPr>
          <w:bCs/>
        </w:rPr>
      </w:pPr>
    </w:p>
    <w:p w14:paraId="60581FB3" w14:textId="6DF64510" w:rsidR="00EA421B" w:rsidRPr="00EA421B" w:rsidRDefault="00EA421B" w:rsidP="00EA421B">
      <w:pPr>
        <w:rPr>
          <w:b/>
          <w:bCs/>
          <w:u w:val="single"/>
        </w:rPr>
      </w:pPr>
      <w:r w:rsidRPr="00EA421B">
        <w:rPr>
          <w:b/>
          <w:bCs/>
          <w:u w:val="single"/>
        </w:rPr>
        <w:t>CHRISTMAS EVE DX</w:t>
      </w:r>
    </w:p>
    <w:p w14:paraId="2FC512EF" w14:textId="25C62B11" w:rsidR="00EA421B" w:rsidRPr="00EA421B" w:rsidRDefault="00EA421B" w:rsidP="00EA421B">
      <w:pPr>
        <w:rPr>
          <w:bCs/>
        </w:rPr>
      </w:pPr>
    </w:p>
    <w:p w14:paraId="36742CCC" w14:textId="1BC4682E" w:rsidR="00EA421B" w:rsidRPr="00EA421B" w:rsidRDefault="00731290" w:rsidP="00EA421B">
      <w:pPr>
        <w:rPr>
          <w:bCs/>
        </w:rPr>
      </w:pPr>
      <w:r w:rsidRPr="00EA421B">
        <w:rPr>
          <w:b/>
          <w:bCs/>
          <w:noProof/>
        </w:rPr>
        <w:drawing>
          <wp:anchor distT="0" distB="0" distL="114300" distR="114300" simplePos="0" relativeHeight="252260352" behindDoc="1" locked="0" layoutInCell="1" allowOverlap="1" wp14:anchorId="41EF98DE" wp14:editId="3C6F765B">
            <wp:simplePos x="0" y="0"/>
            <wp:positionH relativeFrom="margin">
              <wp:align>right</wp:align>
            </wp:positionH>
            <wp:positionV relativeFrom="paragraph">
              <wp:posOffset>25400</wp:posOffset>
            </wp:positionV>
            <wp:extent cx="2505075" cy="2494280"/>
            <wp:effectExtent l="0" t="0" r="9525" b="1270"/>
            <wp:wrapTight wrapText="bothSides">
              <wp:wrapPolygon edited="0">
                <wp:start x="0" y="0"/>
                <wp:lineTo x="0" y="21446"/>
                <wp:lineTo x="21518" y="21446"/>
                <wp:lineTo x="21518" y="0"/>
                <wp:lineTo x="0" y="0"/>
              </wp:wrapPolygon>
            </wp:wrapTight>
            <wp:docPr id="16" name="Picture 16" descr="cid:image004.jpg@01D492EF.0AC5A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4.jpg@01D492EF.0AC5A0F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505075"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21B" w:rsidRPr="00EA421B">
        <w:rPr>
          <w:bCs/>
        </w:rPr>
        <w:t>I guess this all started when I was a kid and found out there weren’t reindeer flying across the sky on Christmas Eve.</w:t>
      </w:r>
    </w:p>
    <w:p w14:paraId="21E75D03" w14:textId="77777777" w:rsidR="00EA421B" w:rsidRPr="00EA421B" w:rsidRDefault="00EA421B" w:rsidP="00EA421B">
      <w:pPr>
        <w:rPr>
          <w:bCs/>
        </w:rPr>
      </w:pPr>
    </w:p>
    <w:p w14:paraId="43E7F9D5" w14:textId="166C5FE0" w:rsidR="00EA421B" w:rsidRPr="00EA421B" w:rsidRDefault="00EA421B" w:rsidP="00EA421B">
      <w:pPr>
        <w:rPr>
          <w:bCs/>
        </w:rPr>
      </w:pPr>
      <w:r w:rsidRPr="00EA421B">
        <w:rPr>
          <w:bCs/>
        </w:rPr>
        <w:t xml:space="preserve">I would go down to the old coalbin/converted –to-ham-shack and, only by the light of the </w:t>
      </w:r>
      <w:r w:rsidR="00731290" w:rsidRPr="00EA421B">
        <w:rPr>
          <w:bCs/>
        </w:rPr>
        <w:t>dial, listen</w:t>
      </w:r>
      <w:r w:rsidRPr="00EA421B">
        <w:rPr>
          <w:bCs/>
        </w:rPr>
        <w:t xml:space="preserve"> to the DX from around the world. Turning the knob would bring in holiday conversations from every part of the globe and made me feel like I was connected to a very large Christmas party. Some of the conversations were hard to hear with </w:t>
      </w:r>
      <w:proofErr w:type="gramStart"/>
      <w:r w:rsidRPr="00EA421B">
        <w:rPr>
          <w:bCs/>
        </w:rPr>
        <w:t>all of</w:t>
      </w:r>
      <w:proofErr w:type="gramEnd"/>
      <w:r w:rsidRPr="00EA421B">
        <w:rPr>
          <w:bCs/>
        </w:rPr>
        <w:t xml:space="preserve"> the static and whine but those were the best…usually from the furthest corners of the world.  It was mesmerizing and went on for hours lasting sometimes just before dawn on Christmas morning. A kid with a shortwave radio staying up all night…imagine that!</w:t>
      </w:r>
    </w:p>
    <w:p w14:paraId="35682DA2" w14:textId="77777777" w:rsidR="00EA421B" w:rsidRPr="00EA421B" w:rsidRDefault="00EA421B" w:rsidP="00EA421B">
      <w:pPr>
        <w:rPr>
          <w:bCs/>
        </w:rPr>
      </w:pPr>
    </w:p>
    <w:p w14:paraId="29200381" w14:textId="77777777" w:rsidR="00A466FF" w:rsidRDefault="00EA421B" w:rsidP="00EA421B">
      <w:pPr>
        <w:rPr>
          <w:bCs/>
        </w:rPr>
      </w:pPr>
      <w:r w:rsidRPr="00EA421B">
        <w:rPr>
          <w:bCs/>
        </w:rPr>
        <w:t xml:space="preserve">I still do this today…when I can…in the quite of the evening and only by a dim light.  A blast from my past…yes…a reminder there is a big world on the other side of the radio. </w:t>
      </w:r>
    </w:p>
    <w:p w14:paraId="444E8C03" w14:textId="77777777" w:rsidR="00A466FF" w:rsidRDefault="00A466FF" w:rsidP="00A466FF">
      <w:pPr>
        <w:rPr>
          <w:rStyle w:val="Hyperlink"/>
          <w:sz w:val="20"/>
          <w:szCs w:val="20"/>
        </w:rPr>
      </w:pPr>
    </w:p>
    <w:p w14:paraId="7B46A4C7" w14:textId="77777777" w:rsidR="00A466FF" w:rsidRDefault="00A466FF" w:rsidP="00A466FF">
      <w:pPr>
        <w:rPr>
          <w:rStyle w:val="Hyperlink"/>
          <w:sz w:val="20"/>
          <w:szCs w:val="20"/>
        </w:rPr>
      </w:pPr>
    </w:p>
    <w:p w14:paraId="17C0BED3" w14:textId="602C5449"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78AB5DBD" w14:textId="629736DB" w:rsidR="00EA421B" w:rsidRPr="00EA421B" w:rsidRDefault="00EA421B" w:rsidP="00EA421B">
      <w:pPr>
        <w:rPr>
          <w:bCs/>
        </w:rPr>
      </w:pPr>
      <w:r w:rsidRPr="00EA421B">
        <w:rPr>
          <w:bCs/>
        </w:rPr>
        <w:lastRenderedPageBreak/>
        <w:t xml:space="preserve">Being </w:t>
      </w:r>
      <w:r w:rsidR="00731290" w:rsidRPr="00EA421B">
        <w:rPr>
          <w:bCs/>
        </w:rPr>
        <w:t>an amateur radio operator,</w:t>
      </w:r>
      <w:r w:rsidRPr="00EA421B">
        <w:rPr>
          <w:bCs/>
        </w:rPr>
        <w:t xml:space="preserve"> I can now talk to those folks…share greetings…but it’s the listening that still means the most. In the solitude that surrounds Christmas Eve you can hear many things beyond conversations.</w:t>
      </w:r>
    </w:p>
    <w:p w14:paraId="61381D36" w14:textId="77777777" w:rsidR="00EA421B" w:rsidRPr="00EA421B" w:rsidRDefault="00EA421B" w:rsidP="00EA421B">
      <w:pPr>
        <w:rPr>
          <w:bCs/>
        </w:rPr>
      </w:pPr>
    </w:p>
    <w:p w14:paraId="40C57CB4" w14:textId="77777777" w:rsidR="00EA421B" w:rsidRPr="00EA421B" w:rsidRDefault="00EA421B" w:rsidP="00EA421B">
      <w:pPr>
        <w:rPr>
          <w:bCs/>
        </w:rPr>
      </w:pPr>
      <w:r w:rsidRPr="00EA421B">
        <w:rPr>
          <w:bCs/>
        </w:rPr>
        <w:t>I appreciate how I came to this hobby…to this point…and what I’ve learned around electronics and human nature. Amateur Radio is connection that’s more than static and whine… it’s a reminder that we are a very small part of a much bigger entity…and should revel in every moment on the air or off.</w:t>
      </w:r>
    </w:p>
    <w:p w14:paraId="51BAEE2C" w14:textId="77777777" w:rsidR="00731290" w:rsidRDefault="00731290" w:rsidP="00EA421B">
      <w:pPr>
        <w:rPr>
          <w:bCs/>
        </w:rPr>
      </w:pPr>
    </w:p>
    <w:p w14:paraId="0ED57C76" w14:textId="0B4FDC70" w:rsidR="00EA421B" w:rsidRPr="00EA421B" w:rsidRDefault="00EA421B" w:rsidP="00EA421B">
      <w:pPr>
        <w:rPr>
          <w:bCs/>
        </w:rPr>
      </w:pPr>
      <w:r w:rsidRPr="00EA421B">
        <w:rPr>
          <w:bCs/>
        </w:rPr>
        <w:t>My thanks for a great year of ham radio….and I hope your holiday is meaningful and happy.</w:t>
      </w:r>
    </w:p>
    <w:p w14:paraId="2F146E0B" w14:textId="77777777" w:rsidR="00EA421B" w:rsidRPr="00EA421B" w:rsidRDefault="00EA421B" w:rsidP="00EA421B">
      <w:pPr>
        <w:rPr>
          <w:bCs/>
        </w:rPr>
      </w:pPr>
    </w:p>
    <w:p w14:paraId="3DCE7829" w14:textId="77777777" w:rsidR="00EA421B" w:rsidRPr="00EA421B" w:rsidRDefault="00EA421B" w:rsidP="00EA421B">
      <w:pPr>
        <w:rPr>
          <w:bCs/>
        </w:rPr>
      </w:pPr>
      <w:r w:rsidRPr="00EA421B">
        <w:rPr>
          <w:bCs/>
        </w:rPr>
        <w:t>Merry Christmas!</w:t>
      </w:r>
    </w:p>
    <w:p w14:paraId="34E48068" w14:textId="77777777" w:rsidR="00EA421B" w:rsidRPr="00EA421B" w:rsidRDefault="00EA421B" w:rsidP="00EA421B">
      <w:pPr>
        <w:rPr>
          <w:bCs/>
        </w:rPr>
      </w:pPr>
    </w:p>
    <w:p w14:paraId="3D1EE282" w14:textId="77777777" w:rsidR="00EA421B" w:rsidRPr="00EA421B" w:rsidRDefault="00EA421B" w:rsidP="00EA421B">
      <w:pPr>
        <w:rPr>
          <w:bCs/>
        </w:rPr>
      </w:pPr>
      <w:r w:rsidRPr="00EA421B">
        <w:rPr>
          <w:bCs/>
        </w:rPr>
        <w:t>73</w:t>
      </w:r>
    </w:p>
    <w:p w14:paraId="2A85B0D9" w14:textId="77777777" w:rsidR="00EA421B" w:rsidRPr="00EA421B" w:rsidRDefault="00EA421B" w:rsidP="00EA421B">
      <w:pPr>
        <w:rPr>
          <w:bCs/>
        </w:rPr>
      </w:pPr>
    </w:p>
    <w:p w14:paraId="65DE4E38" w14:textId="77777777" w:rsidR="00EA421B" w:rsidRPr="00EA421B" w:rsidRDefault="00EA421B" w:rsidP="00EA421B">
      <w:pPr>
        <w:rPr>
          <w:bCs/>
        </w:rPr>
      </w:pPr>
      <w:r w:rsidRPr="00EA421B">
        <w:rPr>
          <w:bCs/>
        </w:rPr>
        <w:t>John E. Ross</w:t>
      </w:r>
    </w:p>
    <w:p w14:paraId="1C6BAEEF" w14:textId="77777777" w:rsidR="00EA421B" w:rsidRPr="00EA421B" w:rsidRDefault="00EA421B" w:rsidP="00EA421B">
      <w:pPr>
        <w:rPr>
          <w:bCs/>
        </w:rPr>
      </w:pPr>
      <w:r w:rsidRPr="00EA421B">
        <w:rPr>
          <w:bCs/>
        </w:rPr>
        <w:t>Ohio Section PIC</w:t>
      </w:r>
    </w:p>
    <w:p w14:paraId="6A22D293" w14:textId="77777777" w:rsidR="00EA421B" w:rsidRPr="00EA421B" w:rsidRDefault="00EA421B" w:rsidP="00EA421B">
      <w:pPr>
        <w:rPr>
          <w:bCs/>
        </w:rPr>
      </w:pPr>
      <w:r w:rsidRPr="00EA421B">
        <w:rPr>
          <w:bCs/>
        </w:rPr>
        <w:t>KD8IDJ</w:t>
      </w:r>
    </w:p>
    <w:p w14:paraId="155E9AAB" w14:textId="77777777" w:rsidR="005B317E" w:rsidRDefault="005B317E" w:rsidP="005B317E">
      <w:pPr>
        <w:rPr>
          <w:rStyle w:val="Hyperlink"/>
          <w:sz w:val="20"/>
          <w:szCs w:val="20"/>
        </w:rPr>
      </w:pPr>
    </w:p>
    <w:p w14:paraId="19D94CE1" w14:textId="2A60D309" w:rsidR="0015282B" w:rsidRDefault="003B209F" w:rsidP="00F40211">
      <w:pPr>
        <w:rPr>
          <w:b/>
          <w:bCs/>
        </w:rPr>
      </w:pPr>
      <w:r>
        <w:pict w14:anchorId="4384DB54">
          <v:rect id="_x0000_i1030" style="width:0;height:1.5pt" o:hralign="center" o:hrstd="t" o:hr="t" fillcolor="#a0a0a0" stroked="f"/>
        </w:pict>
      </w:r>
    </w:p>
    <w:p w14:paraId="4067045E" w14:textId="570BFDB0" w:rsidR="0015282B" w:rsidRDefault="00183BF3" w:rsidP="0015282B">
      <w:pPr>
        <w:rPr>
          <w:rFonts w:eastAsia="Calibri"/>
        </w:rPr>
      </w:pPr>
      <w:bookmarkStart w:id="8" w:name="stm"/>
      <w:bookmarkEnd w:id="8"/>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021028ED"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0633B129">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3B209F" w:rsidP="00075F14">
      <w:pPr>
        <w:rPr>
          <w:rFonts w:eastAsia="Calibri"/>
        </w:rPr>
      </w:pPr>
      <w:hyperlink r:id="rId51"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3ED3186F" w14:textId="77777777" w:rsidR="00CF2A39" w:rsidRPr="00CF2A39" w:rsidRDefault="00CF2A39" w:rsidP="00CF2A39">
      <w:r w:rsidRPr="00CF2A39">
        <w:t xml:space="preserve">How about that early winter weather? Starting with lake effect snows in Cleveland, Erie, Buffalo and New York?  I was raised in Pennsylvania about one mile south of Lake </w:t>
      </w:r>
      <w:proofErr w:type="gramStart"/>
      <w:r w:rsidRPr="00CF2A39">
        <w:t>Erie</w:t>
      </w:r>
      <w:proofErr w:type="gramEnd"/>
      <w:r w:rsidRPr="00CF2A39">
        <w:t xml:space="preserve"> so I know a little about lake effect.  Shovel your way out in the morning to go to work and shovel your way back in at night when you get home. My son lives in </w:t>
      </w:r>
      <w:proofErr w:type="spellStart"/>
      <w:r w:rsidRPr="00CF2A39">
        <w:t>Cranesville</w:t>
      </w:r>
      <w:proofErr w:type="spellEnd"/>
      <w:r w:rsidRPr="00CF2A39">
        <w:t xml:space="preserve"> Pennsylvania and he has sent me some striking pictures of their snow including a picture where interstate 90 was shut down and declared impassible.</w:t>
      </w:r>
    </w:p>
    <w:p w14:paraId="435D2FE4" w14:textId="77777777" w:rsidR="00CF2A39" w:rsidRPr="00CF2A39" w:rsidRDefault="00CF2A39" w:rsidP="00CF2A39"/>
    <w:p w14:paraId="6903284D" w14:textId="22AD913C" w:rsidR="00CF2A39" w:rsidRPr="00CF2A39" w:rsidRDefault="00CF2A39" w:rsidP="00CF2A39">
      <w:r w:rsidRPr="00CF2A39">
        <w:t>Then there was the storm on North Carolina with a large amount of snow in some areas.  But I find it hard to imagine it snowing one foot per hour for several hours.  People were stuck in buildings, trapped in cars and they even had some roof collapse on several building.  I wasn't there so maybe the news media hyped it up some for headline affect.</w:t>
      </w:r>
    </w:p>
    <w:p w14:paraId="392DF015" w14:textId="2F5BCB96" w:rsidR="00CF2A39" w:rsidRPr="00CF2A39" w:rsidRDefault="00CF2A39" w:rsidP="00CF2A39"/>
    <w:p w14:paraId="152CB51D" w14:textId="2364A7D3" w:rsidR="00CF2A39" w:rsidRDefault="00CF2A39" w:rsidP="00CF2A39">
      <w:r w:rsidRPr="00CF2A39">
        <w:t xml:space="preserve">Here in Columbus Ohio we had some snow but not like the other areas have been hit. The snow whitened the grass and then simply disappeared. </w:t>
      </w:r>
      <w:proofErr w:type="gramStart"/>
      <w:r w:rsidRPr="00CF2A39">
        <w:t>So</w:t>
      </w:r>
      <w:proofErr w:type="gramEnd"/>
      <w:r w:rsidRPr="00CF2A39">
        <w:t xml:space="preserve"> I think that this is a good time to think about winter safety. It doesn’t matter if you are just heading out the door to work or taking that trip to grandma’s house for Christmas you should be thinking about car safety.  </w:t>
      </w:r>
    </w:p>
    <w:p w14:paraId="26725A4D" w14:textId="77777777" w:rsidR="00CF2A39" w:rsidRDefault="00CF2A39" w:rsidP="00CF2A39"/>
    <w:p w14:paraId="5F5DF23C" w14:textId="77777777" w:rsidR="00CF2A39" w:rsidRPr="00CF2A39" w:rsidRDefault="00CF2A39" w:rsidP="00CF2A39">
      <w:r w:rsidRPr="00CF2A39">
        <w:t>Here are some things you should do to prepare for that snow emergency.</w:t>
      </w:r>
    </w:p>
    <w:p w14:paraId="3222E261" w14:textId="77777777" w:rsidR="00CF2A39" w:rsidRPr="00CF2A39" w:rsidRDefault="00CF2A39" w:rsidP="00CF2A39"/>
    <w:p w14:paraId="27213A8D" w14:textId="475A5055" w:rsidR="00CF2A39" w:rsidRDefault="00CF2A39" w:rsidP="00CF2A39">
      <w:r w:rsidRPr="00CF2A39">
        <w:t xml:space="preserve">Don't get stranded out in the cold.  Here are things you may want to check on and have in your car for winter travel.  You probably have these </w:t>
      </w:r>
      <w:r w:rsidR="00734246" w:rsidRPr="00CF2A39">
        <w:t>things,</w:t>
      </w:r>
      <w:r w:rsidRPr="00CF2A39">
        <w:t xml:space="preserve"> but they are no good to you in your house or garage when you are stuck on the road.  All you need to do is gather them and place them in </w:t>
      </w:r>
      <w:r w:rsidR="00734246" w:rsidRPr="00CF2A39">
        <w:t>your</w:t>
      </w:r>
      <w:r w:rsidRPr="00CF2A39">
        <w:t xml:space="preserve"> car before leaving home and traveling. </w:t>
      </w:r>
    </w:p>
    <w:p w14:paraId="62CE656F" w14:textId="77777777" w:rsidR="00A466FF" w:rsidRDefault="00A466FF" w:rsidP="00A466FF">
      <w:pPr>
        <w:rPr>
          <w:rStyle w:val="Hyperlink"/>
          <w:sz w:val="20"/>
          <w:szCs w:val="20"/>
        </w:rPr>
      </w:pPr>
    </w:p>
    <w:p w14:paraId="2553AFFC" w14:textId="77777777" w:rsidR="00A466FF" w:rsidRDefault="00A466FF" w:rsidP="00A466FF">
      <w:pPr>
        <w:rPr>
          <w:rStyle w:val="Hyperlink"/>
          <w:sz w:val="20"/>
          <w:szCs w:val="20"/>
        </w:rPr>
      </w:pPr>
    </w:p>
    <w:p w14:paraId="223956C0" w14:textId="77777777" w:rsidR="00A466FF" w:rsidRDefault="00A466FF" w:rsidP="00A466FF">
      <w:pPr>
        <w:rPr>
          <w:rStyle w:val="Hyperlink"/>
          <w:sz w:val="20"/>
          <w:szCs w:val="20"/>
        </w:rPr>
      </w:pPr>
    </w:p>
    <w:p w14:paraId="436B416C" w14:textId="0CC1C6F7"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0A4C930F" w14:textId="2C58C647" w:rsidR="00CF2A39" w:rsidRPr="00CF2A39" w:rsidRDefault="00513157" w:rsidP="00CF2A39">
      <w:r w:rsidRPr="00CF2A39">
        <w:rPr>
          <w:noProof/>
        </w:rPr>
        <w:lastRenderedPageBreak/>
        <w:drawing>
          <wp:anchor distT="0" distB="0" distL="0" distR="0" simplePos="0" relativeHeight="252266496" behindDoc="1" locked="0" layoutInCell="1" allowOverlap="1" wp14:anchorId="50E01003" wp14:editId="64BB4AF6">
            <wp:simplePos x="0" y="0"/>
            <wp:positionH relativeFrom="margin">
              <wp:align>left</wp:align>
            </wp:positionH>
            <wp:positionV relativeFrom="paragraph">
              <wp:posOffset>306705</wp:posOffset>
            </wp:positionV>
            <wp:extent cx="6677025" cy="4633595"/>
            <wp:effectExtent l="0" t="0" r="9525" b="0"/>
            <wp:wrapTight wrapText="bothSides">
              <wp:wrapPolygon edited="1">
                <wp:start x="0" y="0"/>
                <wp:lineTo x="0" y="21474"/>
                <wp:lineTo x="22094" y="21474"/>
                <wp:lineTo x="22094" y="63"/>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77025" cy="46335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F2A39" w:rsidRPr="00CF2A39">
        <w:t xml:space="preserve">Before you leave on a road trip, make sure </w:t>
      </w:r>
      <w:proofErr w:type="gramStart"/>
      <w:r w:rsidR="00CF2A39" w:rsidRPr="00CF2A39">
        <w:t>all of</w:t>
      </w:r>
      <w:proofErr w:type="gramEnd"/>
      <w:r w:rsidR="00CF2A39" w:rsidRPr="00CF2A39">
        <w:t xml:space="preserve"> the following are in safe operating condition.</w:t>
      </w:r>
    </w:p>
    <w:p w14:paraId="151236F7" w14:textId="34BA954F" w:rsidR="00513157" w:rsidRDefault="00513157" w:rsidP="00CF2A39"/>
    <w:p w14:paraId="2F392E82" w14:textId="22AB74AA" w:rsidR="00CF2A39" w:rsidRPr="00CF2A39" w:rsidRDefault="00CF2A39" w:rsidP="00CF2A39">
      <w:r w:rsidRPr="00CF2A39">
        <w:t>Windshield Wiper Fluid</w:t>
      </w:r>
      <w:r w:rsidR="00CA26DB">
        <w:t xml:space="preserve">; </w:t>
      </w:r>
      <w:r w:rsidRPr="00CF2A39">
        <w:t>Heater/Defroster</w:t>
      </w:r>
      <w:r w:rsidR="00CA26DB">
        <w:t xml:space="preserve">; </w:t>
      </w:r>
      <w:r w:rsidRPr="00CF2A39">
        <w:t>Wiper Blades</w:t>
      </w:r>
      <w:r w:rsidR="00CA26DB">
        <w:t xml:space="preserve">; </w:t>
      </w:r>
      <w:r w:rsidRPr="00CF2A39">
        <w:t>Antifreeze</w:t>
      </w:r>
      <w:r w:rsidR="00CA26DB">
        <w:t xml:space="preserve">; </w:t>
      </w:r>
      <w:r w:rsidRPr="00CF2A39">
        <w:t>Lights</w:t>
      </w:r>
      <w:r w:rsidR="00CA26DB">
        <w:t xml:space="preserve">; </w:t>
      </w:r>
      <w:r w:rsidRPr="00CF2A39">
        <w:t>Fuel System and a Full Tank of Gas</w:t>
      </w:r>
      <w:r w:rsidR="00CA26DB">
        <w:t xml:space="preserve">; </w:t>
      </w:r>
      <w:r w:rsidRPr="00CF2A39">
        <w:t>Ignition</w:t>
      </w:r>
      <w:r w:rsidR="00CA26DB">
        <w:t xml:space="preserve"> - </w:t>
      </w:r>
      <w:r w:rsidRPr="00CF2A39">
        <w:t>Exhaust System</w:t>
      </w:r>
      <w:r w:rsidR="00CA26DB">
        <w:t xml:space="preserve">; </w:t>
      </w:r>
      <w:r w:rsidRPr="00CF2A39">
        <w:t>Tire condition</w:t>
      </w:r>
      <w:r w:rsidR="00CA26DB">
        <w:t xml:space="preserve">; </w:t>
      </w:r>
      <w:r w:rsidRPr="00CF2A39">
        <w:t>Battery</w:t>
      </w:r>
      <w:r w:rsidR="00CA26DB">
        <w:t xml:space="preserve">; </w:t>
      </w:r>
      <w:r w:rsidRPr="00CF2A39">
        <w:t>Brakes</w:t>
      </w:r>
      <w:r w:rsidR="00CA26DB">
        <w:t xml:space="preserve">; </w:t>
      </w:r>
      <w:r w:rsidRPr="00CF2A39">
        <w:t>Jack and lug wrench to change a tire</w:t>
      </w:r>
      <w:r w:rsidR="00CA26DB">
        <w:t xml:space="preserve"> a</w:t>
      </w:r>
      <w:r w:rsidRPr="00CF2A39">
        <w:t xml:space="preserve">nd check tire pressure in all four tires and the spare tire </w:t>
      </w:r>
    </w:p>
    <w:p w14:paraId="3FBA0346" w14:textId="77777777" w:rsidR="00CF2A39" w:rsidRPr="00CF2A39" w:rsidRDefault="00CF2A39" w:rsidP="00CF2A39"/>
    <w:p w14:paraId="5E1C6A4C" w14:textId="77777777" w:rsidR="00CF2A39" w:rsidRPr="00CF2A39" w:rsidRDefault="00CF2A39" w:rsidP="00CF2A39">
      <w:r w:rsidRPr="00CF2A39">
        <w:t>Items you should have available if needed.</w:t>
      </w:r>
    </w:p>
    <w:p w14:paraId="0326C599" w14:textId="77777777" w:rsidR="00CF2A39" w:rsidRPr="00CF2A39" w:rsidRDefault="00CF2A39" w:rsidP="00CF2A39"/>
    <w:p w14:paraId="6024BFFF" w14:textId="6C80AB83" w:rsidR="00CF2A39" w:rsidRPr="00CF2A39" w:rsidRDefault="00CF2A39" w:rsidP="00CF2A39">
      <w:r w:rsidRPr="00CF2A39">
        <w:t>Flashlight, plus extra batteries  (or a hand-crank flashlight)</w:t>
      </w:r>
      <w:r w:rsidR="00CA26DB">
        <w:t>; j</w:t>
      </w:r>
      <w:r w:rsidRPr="00CF2A39">
        <w:t>umper cables</w:t>
      </w:r>
      <w:r w:rsidR="00CA26DB">
        <w:t>; f</w:t>
      </w:r>
      <w:r w:rsidRPr="00CF2A39">
        <w:t>irst-aid kit</w:t>
      </w:r>
      <w:r w:rsidR="00CA26DB">
        <w:t>; b</w:t>
      </w:r>
      <w:r w:rsidRPr="00CF2A39">
        <w:t>ottled water</w:t>
      </w:r>
      <w:r w:rsidR="00CA26DB">
        <w:t>; r</w:t>
      </w:r>
      <w:r w:rsidRPr="00CF2A39">
        <w:t>oad flares or reflective warning triangles</w:t>
      </w:r>
      <w:r w:rsidR="00CA26DB">
        <w:t>; s</w:t>
      </w:r>
      <w:r w:rsidRPr="00CF2A39">
        <w:t>mall fire extinguisher in case of a car fire</w:t>
      </w:r>
      <w:r w:rsidR="00CA26DB">
        <w:t>; g</w:t>
      </w:r>
      <w:r w:rsidRPr="00CF2A39">
        <w:t>loves</w:t>
      </w:r>
      <w:r w:rsidR="00CA26DB">
        <w:t xml:space="preserve">, </w:t>
      </w:r>
      <w:r w:rsidRPr="00CF2A39">
        <w:t>rags,</w:t>
      </w:r>
      <w:r w:rsidR="00CA26DB">
        <w:t xml:space="preserve"> </w:t>
      </w:r>
      <w:r w:rsidRPr="00CF2A39">
        <w:t>hand cleaner (such as baby wipes)</w:t>
      </w:r>
      <w:r w:rsidR="00CA26DB">
        <w:t>; D</w:t>
      </w:r>
      <w:r w:rsidRPr="00CF2A39">
        <w:t>uct tape</w:t>
      </w:r>
      <w:r w:rsidR="00CA26DB">
        <w:t>; f</w:t>
      </w:r>
      <w:r w:rsidRPr="00CF2A39">
        <w:t>oam tire sealant for minor tire punctures</w:t>
      </w:r>
      <w:r w:rsidR="00CA26DB">
        <w:t>; r</w:t>
      </w:r>
      <w:r w:rsidRPr="00CF2A39">
        <w:t>ain coat or poncho</w:t>
      </w:r>
      <w:r w:rsidR="00CA26DB">
        <w:t>; n</w:t>
      </w:r>
      <w:r w:rsidRPr="00CF2A39">
        <w:t>on</w:t>
      </w:r>
      <w:r w:rsidR="00CA26DB">
        <w:t>-</w:t>
      </w:r>
      <w:r w:rsidRPr="00CF2A39">
        <w:t>perishable high-energy foods such as granola bars, raisins, and peanut butter</w:t>
      </w:r>
      <w:r w:rsidR="00CA26DB">
        <w:t>; b</w:t>
      </w:r>
      <w:r w:rsidRPr="00CF2A39">
        <w:t>attery– or hand-crank–powered radio</w:t>
      </w:r>
      <w:r w:rsidR="00CA26DB">
        <w:t>; l</w:t>
      </w:r>
      <w:r w:rsidRPr="00CF2A39">
        <w:t>ighter or box of matches</w:t>
      </w:r>
      <w:r w:rsidR="00CA26DB">
        <w:t>; s</w:t>
      </w:r>
      <w:r w:rsidRPr="00CF2A39">
        <w:t>pare change and cash</w:t>
      </w:r>
      <w:r w:rsidR="00CA26DB">
        <w:t>; p</w:t>
      </w:r>
      <w:r w:rsidRPr="00CF2A39">
        <w:t>aper maps in case GPS is not functioning</w:t>
      </w:r>
      <w:r w:rsidR="00CA26DB">
        <w:t>.</w:t>
      </w:r>
    </w:p>
    <w:p w14:paraId="7CE6818F" w14:textId="77777777" w:rsidR="00CF2A39" w:rsidRPr="00CF2A39" w:rsidRDefault="00CF2A39" w:rsidP="00CF2A39"/>
    <w:p w14:paraId="2DC9CFC5" w14:textId="5CA8B5ED" w:rsidR="00CF2A39" w:rsidRPr="00CF2A39" w:rsidRDefault="00CF2A39" w:rsidP="00CF2A39">
      <w:r w:rsidRPr="00CF2A39">
        <w:t>For those in wintry areas, adding these items for your personal safet</w:t>
      </w:r>
      <w:r w:rsidR="00734246">
        <w:t>y, b</w:t>
      </w:r>
      <w:r w:rsidRPr="00CF2A39">
        <w:t>lankets</w:t>
      </w:r>
      <w:r w:rsidR="00734246">
        <w:t xml:space="preserve">; </w:t>
      </w:r>
      <w:r w:rsidRPr="00CF2A39">
        <w:t>gloves</w:t>
      </w:r>
      <w:r w:rsidR="00734246">
        <w:t xml:space="preserve">; </w:t>
      </w:r>
      <w:r w:rsidRPr="00CF2A39">
        <w:t>hats</w:t>
      </w:r>
      <w:r w:rsidR="00734246">
        <w:t>; ic</w:t>
      </w:r>
      <w:r w:rsidRPr="00CF2A39">
        <w:t>e scraper</w:t>
      </w:r>
      <w:r w:rsidR="00734246">
        <w:t xml:space="preserve"> and </w:t>
      </w:r>
    </w:p>
    <w:p w14:paraId="62BCC1C8" w14:textId="34A46DB3" w:rsidR="00CF2A39" w:rsidRPr="00CF2A39" w:rsidRDefault="00CF2A39" w:rsidP="00CF2A39">
      <w:r w:rsidRPr="00CF2A39">
        <w:t>snow shovel</w:t>
      </w:r>
      <w:r w:rsidR="00734246">
        <w:t xml:space="preserve">; </w:t>
      </w:r>
      <w:r w:rsidRPr="00CF2A39">
        <w:t>cat litter</w:t>
      </w:r>
      <w:r w:rsidR="00734246">
        <w:t>; b</w:t>
      </w:r>
      <w:r w:rsidRPr="00CF2A39">
        <w:t>lanket</w:t>
      </w:r>
      <w:r w:rsidR="00734246">
        <w:t>; t</w:t>
      </w:r>
      <w:r w:rsidRPr="00CF2A39">
        <w:t>ire chains and tow strap</w:t>
      </w:r>
      <w:r w:rsidR="00734246">
        <w:t>; h</w:t>
      </w:r>
      <w:r w:rsidRPr="00CF2A39">
        <w:t>and warmers</w:t>
      </w:r>
      <w:r w:rsidR="00734246">
        <w:t>; w</w:t>
      </w:r>
      <w:r w:rsidRPr="00CF2A39">
        <w:t>inter boots for longer trips</w:t>
      </w:r>
      <w:r w:rsidR="00734246">
        <w:t>; s</w:t>
      </w:r>
      <w:r w:rsidRPr="00CF2A39">
        <w:t xml:space="preserve">leeping bag for longer </w:t>
      </w:r>
      <w:proofErr w:type="gramStart"/>
      <w:r w:rsidRPr="00CF2A39">
        <w:t>trips</w:t>
      </w:r>
      <w:r w:rsidR="00734246">
        <w:t>..</w:t>
      </w:r>
      <w:proofErr w:type="gramEnd"/>
      <w:r w:rsidR="00734246">
        <w:t xml:space="preserve">  </w:t>
      </w:r>
      <w:r w:rsidRPr="00CF2A39">
        <w:t>I think by now you got the idea.  Being prepared is a good policy.</w:t>
      </w:r>
    </w:p>
    <w:p w14:paraId="7E6310E9" w14:textId="77777777" w:rsidR="00CF2A39" w:rsidRPr="00CF2A39" w:rsidRDefault="00CF2A39" w:rsidP="00CF2A39"/>
    <w:p w14:paraId="5E82EA50" w14:textId="77777777" w:rsidR="00A466FF" w:rsidRDefault="00CF2A39" w:rsidP="00CF2A39">
      <w:r w:rsidRPr="00CF2A39">
        <w:t xml:space="preserve">If you not going anywhere on New </w:t>
      </w:r>
      <w:r w:rsidR="00734246" w:rsidRPr="00CF2A39">
        <w:t>Year’s</w:t>
      </w:r>
      <w:r w:rsidRPr="00CF2A39">
        <w:t xml:space="preserve"> here is something fun to try.  The ARRL Straight Key Night is coming up on January 1, 2019.  Why not dust off that old straight key and give it a try.  </w:t>
      </w:r>
    </w:p>
    <w:p w14:paraId="5F71F534" w14:textId="77777777" w:rsidR="00A466FF" w:rsidRDefault="00A466FF" w:rsidP="00A466FF">
      <w:pPr>
        <w:rPr>
          <w:rStyle w:val="Hyperlink"/>
          <w:sz w:val="20"/>
          <w:szCs w:val="20"/>
        </w:rPr>
      </w:pPr>
    </w:p>
    <w:p w14:paraId="56EDBCB0" w14:textId="31D8BBC2"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398CB321" w14:textId="4EFE9B7F" w:rsidR="00CF2A39" w:rsidRPr="00CF2A39" w:rsidRDefault="00CF2A39" w:rsidP="00CF2A39">
      <w:r w:rsidRPr="00CF2A39">
        <w:lastRenderedPageBreak/>
        <w:t xml:space="preserve">Who knows you may like it and have some fun.  Straight Key night starts at 0000Z and ends at 2359Z (UTC). More details can be found at </w:t>
      </w:r>
      <w:hyperlink r:id="rId53" w:history="1">
        <w:r w:rsidRPr="00CF2A39">
          <w:rPr>
            <w:rStyle w:val="Hyperlink"/>
          </w:rPr>
          <w:t>www.arrl.org/straight-key-night</w:t>
        </w:r>
      </w:hyperlink>
      <w:r w:rsidRPr="00CF2A39">
        <w:t xml:space="preserve"> .</w:t>
      </w:r>
    </w:p>
    <w:p w14:paraId="65C0D5D3" w14:textId="77777777" w:rsidR="00CF2A39" w:rsidRPr="00CF2A39" w:rsidRDefault="00CF2A39" w:rsidP="00CF2A39"/>
    <w:p w14:paraId="31D7DB84" w14:textId="3BD040FF" w:rsidR="00CF2A39" w:rsidRPr="00CF2A39" w:rsidRDefault="00CF2A39" w:rsidP="00CF2A39">
      <w:r w:rsidRPr="00CF2A39">
        <w:t>I like to smile.  It makes people think I am up to something!!</w:t>
      </w:r>
    </w:p>
    <w:p w14:paraId="410D24F4" w14:textId="77777777" w:rsidR="00CF2A39" w:rsidRPr="00CF2A39" w:rsidRDefault="00CF2A39" w:rsidP="00CF2A39"/>
    <w:p w14:paraId="304F81DA" w14:textId="5DAC578D" w:rsidR="00CF2A39" w:rsidRPr="00CF2A39" w:rsidRDefault="00CF2A39" w:rsidP="00CF2A39">
      <w:r w:rsidRPr="00CF2A39">
        <w:t>To you and yours, have a M</w:t>
      </w:r>
      <w:r w:rsidR="00734246">
        <w:t>e</w:t>
      </w:r>
      <w:r w:rsidRPr="00CF2A39">
        <w:t>r</w:t>
      </w:r>
      <w:r w:rsidR="00A466FF">
        <w:t>r</w:t>
      </w:r>
      <w:r w:rsidRPr="00CF2A39">
        <w:t>y Christmas and a safe and happy New Year.</w:t>
      </w:r>
    </w:p>
    <w:p w14:paraId="75356088" w14:textId="77777777" w:rsidR="00CF2A39" w:rsidRPr="00CF2A39" w:rsidRDefault="00CF2A39" w:rsidP="00CF2A39"/>
    <w:p w14:paraId="1BC54788" w14:textId="77777777" w:rsidR="00CF2A39" w:rsidRPr="00CF2A39" w:rsidRDefault="00CF2A39" w:rsidP="00CF2A39">
      <w:r w:rsidRPr="00CF2A39">
        <w:t>David</w:t>
      </w:r>
    </w:p>
    <w:p w14:paraId="7A55E546" w14:textId="77777777" w:rsidR="00CF2A39" w:rsidRPr="00CF2A39" w:rsidRDefault="00CF2A39" w:rsidP="00CF2A39">
      <w:r w:rsidRPr="00CF2A39">
        <w:t>WA3EZN</w:t>
      </w:r>
    </w:p>
    <w:p w14:paraId="4C49A976" w14:textId="77777777" w:rsidR="00CF2A39" w:rsidRPr="00CF2A39" w:rsidRDefault="00CF2A39" w:rsidP="00CF2A39">
      <w:r w:rsidRPr="00CF2A39">
        <w:t>Ohio Section Traffic Manager</w:t>
      </w:r>
    </w:p>
    <w:p w14:paraId="4C5040D5" w14:textId="04DFC03D" w:rsidR="00816256" w:rsidRDefault="00816256" w:rsidP="00C56B66"/>
    <w:p w14:paraId="16DEA979" w14:textId="77777777" w:rsidR="00CD3D33" w:rsidRDefault="00CD3D33" w:rsidP="00C56B66"/>
    <w:p w14:paraId="453E187A" w14:textId="73DFEA73" w:rsidR="00764F64" w:rsidRPr="00764F64" w:rsidRDefault="00764F64" w:rsidP="00764F64">
      <w:pPr>
        <w:rPr>
          <w:b/>
        </w:rPr>
      </w:pPr>
      <w:r w:rsidRPr="00764F64">
        <w:rPr>
          <w:b/>
        </w:rPr>
        <w:t>73, David, WA3EZN</w:t>
      </w:r>
    </w:p>
    <w:p w14:paraId="7A3DE6BE" w14:textId="77777777" w:rsidR="00B85F2A" w:rsidRDefault="00B85F2A" w:rsidP="00A46965">
      <w:pPr>
        <w:rPr>
          <w:rFonts w:eastAsia="Calibri"/>
        </w:rPr>
      </w:pPr>
    </w:p>
    <w:p w14:paraId="33CA12D7" w14:textId="0532576C" w:rsidR="0015282B" w:rsidRPr="0015282B" w:rsidRDefault="0015282B" w:rsidP="00A46965">
      <w:pPr>
        <w:rPr>
          <w:rFonts w:eastAsia="Calibri"/>
        </w:rPr>
      </w:pPr>
      <w:r w:rsidRPr="0015282B">
        <w:rPr>
          <w:rFonts w:eastAsia="Calibri"/>
        </w:rPr>
        <w:t xml:space="preserve">You can view the STM’s monthly report on the </w:t>
      </w:r>
      <w:proofErr w:type="gramStart"/>
      <w:r w:rsidRPr="0015282B">
        <w:rPr>
          <w:rFonts w:eastAsia="Calibri"/>
        </w:rPr>
        <w:t>website..</w:t>
      </w:r>
      <w:proofErr w:type="gramEnd"/>
      <w:r w:rsidRPr="0015282B">
        <w:rPr>
          <w:rFonts w:eastAsia="Calibri"/>
        </w:rPr>
        <w:t xml:space="preserve">  </w:t>
      </w:r>
      <w:hyperlink r:id="rId54" w:history="1">
        <w:r w:rsidRPr="0015282B">
          <w:rPr>
            <w:rFonts w:eastAsia="Calibri"/>
            <w:color w:val="0000FF"/>
            <w:u w:val="single"/>
          </w:rPr>
          <w:t>http://arrl-ohio.org/stm/stm.html</w:t>
        </w:r>
      </w:hyperlink>
      <w:r w:rsidRPr="0015282B">
        <w:rPr>
          <w:rFonts w:eastAsia="Calibri"/>
        </w:rPr>
        <w:t xml:space="preserve"> </w:t>
      </w:r>
    </w:p>
    <w:p w14:paraId="6A4199D8" w14:textId="77777777" w:rsidR="0015282B" w:rsidRDefault="0015282B" w:rsidP="00A46965">
      <w:pPr>
        <w:rPr>
          <w:rFonts w:eastAsia="Calibri"/>
        </w:rPr>
      </w:pPr>
    </w:p>
    <w:p w14:paraId="334E4ECF" w14:textId="1408A3A7" w:rsidR="00603DDB" w:rsidRDefault="003B209F" w:rsidP="00F40211">
      <w:pPr>
        <w:rPr>
          <w:b/>
          <w:bCs/>
        </w:rPr>
      </w:pPr>
      <w:r>
        <w:pict w14:anchorId="04203112">
          <v:rect id="_x0000_i1031" style="width:0;height:1.5pt" o:hralign="center" o:hrstd="t" o:hr="t" fillcolor="#a0a0a0" stroked="f"/>
        </w:pict>
      </w:r>
    </w:p>
    <w:p w14:paraId="5E32248D" w14:textId="77777777" w:rsidR="00055070" w:rsidRPr="003D5A16" w:rsidRDefault="00055070" w:rsidP="00055070">
      <w:pPr>
        <w:rPr>
          <w:b/>
          <w:i/>
          <w:sz w:val="28"/>
          <w:szCs w:val="28"/>
        </w:rPr>
      </w:pPr>
      <w:bookmarkStart w:id="9" w:name="asm"/>
      <w:bookmarkEnd w:id="9"/>
      <w:r w:rsidRPr="003D5A16">
        <w:rPr>
          <w:rFonts w:eastAsia="Calibri"/>
          <w:b/>
          <w:bCs/>
          <w:i/>
          <w:noProof/>
          <w:sz w:val="28"/>
          <w:szCs w:val="28"/>
        </w:rPr>
        <w:drawing>
          <wp:anchor distT="0" distB="0" distL="114300" distR="114300" simplePos="0" relativeHeight="251758592" behindDoc="1" locked="0" layoutInCell="1" allowOverlap="1" wp14:anchorId="62072633" wp14:editId="4751683D">
            <wp:simplePos x="0" y="0"/>
            <wp:positionH relativeFrom="margin">
              <wp:posOffset>5118735</wp:posOffset>
            </wp:positionH>
            <wp:positionV relativeFrom="paragraph">
              <wp:posOffset>5715</wp:posOffset>
            </wp:positionV>
            <wp:extent cx="1662430" cy="2377440"/>
            <wp:effectExtent l="0" t="0" r="0" b="3810"/>
            <wp:wrapTight wrapText="bothSides">
              <wp:wrapPolygon edited="0">
                <wp:start x="0" y="0"/>
                <wp:lineTo x="0" y="21462"/>
                <wp:lineTo x="21286" y="21462"/>
                <wp:lineTo x="21286" y="0"/>
                <wp:lineTo x="0" y="0"/>
              </wp:wrapPolygon>
            </wp:wrapTight>
            <wp:docPr id="11" name="Picture 11" descr="https://2.bp.blogspot.com/-4lpoABLAWgI/VJDoIplEnDI/AAAAAAAAA1g/ukEIZJeptmIOfECREtwSlZxTK97gjqHDgCPcBGAYYCw/s320/n8i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4lpoABLAWgI/VJDoIplEnDI/AAAAAAAAA1g/ukEIZJeptmIOfECREtwSlZxTK97gjqHDgCPcBGAYYCw/s320/n8imw.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24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A16">
        <w:rPr>
          <w:b/>
          <w:i/>
          <w:sz w:val="28"/>
          <w:szCs w:val="28"/>
        </w:rPr>
        <w:t>O</w:t>
      </w:r>
      <w:r w:rsidR="003D5A16" w:rsidRPr="003D5A16">
        <w:rPr>
          <w:b/>
          <w:i/>
          <w:sz w:val="28"/>
          <w:szCs w:val="28"/>
        </w:rPr>
        <w:t xml:space="preserve">ut and </w:t>
      </w:r>
      <w:r w:rsidRPr="003D5A16">
        <w:rPr>
          <w:b/>
          <w:i/>
          <w:sz w:val="28"/>
          <w:szCs w:val="28"/>
        </w:rPr>
        <w:t>A</w:t>
      </w:r>
      <w:r w:rsidR="003D5A16" w:rsidRPr="003D5A16">
        <w:rPr>
          <w:b/>
          <w:i/>
          <w:sz w:val="28"/>
          <w:szCs w:val="28"/>
        </w:rPr>
        <w:t>bout</w:t>
      </w:r>
    </w:p>
    <w:p w14:paraId="44B12EC2" w14:textId="77777777" w:rsidR="00055070" w:rsidRPr="003D5A16" w:rsidRDefault="00055070" w:rsidP="00055070">
      <w:pPr>
        <w:rPr>
          <w:b/>
          <w:i/>
        </w:rPr>
      </w:pPr>
      <w:r w:rsidRPr="003D5A16">
        <w:rPr>
          <w:b/>
          <w:i/>
        </w:rPr>
        <w:t>Lyn Alfman, N8IMW - ASM</w:t>
      </w:r>
    </w:p>
    <w:p w14:paraId="5C5B93C7" w14:textId="77777777" w:rsidR="00055070" w:rsidRDefault="003B209F" w:rsidP="00055070">
      <w:pPr>
        <w:rPr>
          <w:rStyle w:val="Hyperlink"/>
        </w:rPr>
      </w:pPr>
      <w:hyperlink r:id="rId57" w:history="1">
        <w:r w:rsidR="00055070" w:rsidRPr="005450C2">
          <w:rPr>
            <w:rStyle w:val="Hyperlink"/>
          </w:rPr>
          <w:t>lynalfman@aol.com</w:t>
        </w:r>
      </w:hyperlink>
    </w:p>
    <w:p w14:paraId="40412830" w14:textId="49092F8B" w:rsidR="00055070" w:rsidRDefault="00055070" w:rsidP="00055070">
      <w:pPr>
        <w:rPr>
          <w:color w:val="000000" w:themeColor="text1"/>
        </w:rPr>
      </w:pPr>
    </w:p>
    <w:p w14:paraId="0F661A0F" w14:textId="77777777" w:rsidR="00B83254" w:rsidRPr="00B83254" w:rsidRDefault="00B83254" w:rsidP="00B83254">
      <w:pPr>
        <w:rPr>
          <w:color w:val="000000" w:themeColor="text1"/>
        </w:rPr>
      </w:pPr>
      <w:r w:rsidRPr="00B83254">
        <w:rPr>
          <w:b/>
          <w:color w:val="000000" w:themeColor="text1"/>
        </w:rPr>
        <w:t>LOCAL CLUB NEWS</w:t>
      </w:r>
    </w:p>
    <w:p w14:paraId="5B0270C3" w14:textId="77777777" w:rsidR="00B83254" w:rsidRPr="00B83254" w:rsidRDefault="00B83254" w:rsidP="00B83254">
      <w:pPr>
        <w:rPr>
          <w:color w:val="000000" w:themeColor="text1"/>
        </w:rPr>
      </w:pPr>
      <w:r w:rsidRPr="00B83254">
        <w:rPr>
          <w:color w:val="000000" w:themeColor="text1"/>
        </w:rPr>
        <w:t>The Cambridge Amateur Radio Association (CARA):</w:t>
      </w:r>
    </w:p>
    <w:p w14:paraId="07ACD557" w14:textId="77777777" w:rsidR="00B83254" w:rsidRPr="00B83254" w:rsidRDefault="00B83254" w:rsidP="005763FB">
      <w:pPr>
        <w:numPr>
          <w:ilvl w:val="0"/>
          <w:numId w:val="2"/>
        </w:numPr>
        <w:rPr>
          <w:color w:val="000000" w:themeColor="text1"/>
        </w:rPr>
      </w:pPr>
      <w:r w:rsidRPr="00B83254">
        <w:rPr>
          <w:color w:val="000000" w:themeColor="text1"/>
        </w:rPr>
        <w:t>Provided line up and communications for the Cambridge Christmas Parade on November 24.  (Just as they have done every year since 1979—every year for 40 years.</w:t>
      </w:r>
    </w:p>
    <w:p w14:paraId="0C811EAF" w14:textId="77777777" w:rsidR="00B83254" w:rsidRPr="00B83254" w:rsidRDefault="00B83254" w:rsidP="005763FB">
      <w:pPr>
        <w:numPr>
          <w:ilvl w:val="0"/>
          <w:numId w:val="2"/>
        </w:numPr>
        <w:rPr>
          <w:color w:val="000000" w:themeColor="text1"/>
        </w:rPr>
      </w:pPr>
      <w:r w:rsidRPr="00B83254">
        <w:rPr>
          <w:color w:val="000000" w:themeColor="text1"/>
        </w:rPr>
        <w:t>Provided lineup and communications for the Byesville Christmas Parade on December 1 (third year)</w:t>
      </w:r>
    </w:p>
    <w:p w14:paraId="5082DC44" w14:textId="77777777" w:rsidR="00B83254" w:rsidRPr="00B83254" w:rsidRDefault="00B83254" w:rsidP="005763FB">
      <w:pPr>
        <w:numPr>
          <w:ilvl w:val="0"/>
          <w:numId w:val="2"/>
        </w:numPr>
        <w:rPr>
          <w:color w:val="000000" w:themeColor="text1"/>
        </w:rPr>
      </w:pPr>
      <w:r w:rsidRPr="00B83254">
        <w:rPr>
          <w:color w:val="000000" w:themeColor="text1"/>
        </w:rPr>
        <w:t>Operated a Special Event Station December 8 in honor of the club’s 105</w:t>
      </w:r>
      <w:r w:rsidRPr="00B83254">
        <w:rPr>
          <w:color w:val="000000" w:themeColor="text1"/>
          <w:vertAlign w:val="superscript"/>
        </w:rPr>
        <w:t>th</w:t>
      </w:r>
      <w:r w:rsidRPr="00B83254">
        <w:rPr>
          <w:color w:val="000000" w:themeColor="text1"/>
        </w:rPr>
        <w:t xml:space="preserve"> anniversary of its founding. </w:t>
      </w:r>
    </w:p>
    <w:p w14:paraId="4748FB7D" w14:textId="77777777" w:rsidR="00B83254" w:rsidRPr="00B83254" w:rsidRDefault="00B83254" w:rsidP="005763FB">
      <w:pPr>
        <w:numPr>
          <w:ilvl w:val="0"/>
          <w:numId w:val="2"/>
        </w:numPr>
        <w:rPr>
          <w:color w:val="000000" w:themeColor="text1"/>
        </w:rPr>
      </w:pPr>
      <w:r w:rsidRPr="00B83254">
        <w:rPr>
          <w:color w:val="000000" w:themeColor="text1"/>
        </w:rPr>
        <w:t xml:space="preserve">CARA will have its annual Awards Banquet on December 21. </w:t>
      </w:r>
    </w:p>
    <w:p w14:paraId="55E4BBA2" w14:textId="77777777" w:rsidR="00B83254" w:rsidRPr="00B83254" w:rsidRDefault="00B83254" w:rsidP="00B83254">
      <w:pPr>
        <w:rPr>
          <w:color w:val="000000" w:themeColor="text1"/>
        </w:rPr>
      </w:pPr>
    </w:p>
    <w:p w14:paraId="42FF0BCB" w14:textId="77777777" w:rsidR="00B83254" w:rsidRPr="00B83254" w:rsidRDefault="00B83254" w:rsidP="00B83254">
      <w:pPr>
        <w:rPr>
          <w:color w:val="000000" w:themeColor="text1"/>
        </w:rPr>
      </w:pPr>
      <w:r w:rsidRPr="00B83254">
        <w:rPr>
          <w:color w:val="000000" w:themeColor="text1"/>
        </w:rPr>
        <w:t>The Zanesville Amateur Radio Club (ZARC) had its Christmas dinner at Ichiban on December 4.</w:t>
      </w:r>
    </w:p>
    <w:p w14:paraId="4D7451B2" w14:textId="77777777" w:rsidR="00B83254" w:rsidRPr="00B83254" w:rsidRDefault="00B83254" w:rsidP="00B83254">
      <w:pPr>
        <w:rPr>
          <w:color w:val="000000" w:themeColor="text1"/>
        </w:rPr>
      </w:pPr>
    </w:p>
    <w:p w14:paraId="026F0989" w14:textId="77777777" w:rsidR="00B83254" w:rsidRPr="00B83254" w:rsidRDefault="00B83254" w:rsidP="00B83254">
      <w:pPr>
        <w:rPr>
          <w:color w:val="000000" w:themeColor="text1"/>
        </w:rPr>
      </w:pPr>
      <w:r w:rsidRPr="00B83254">
        <w:rPr>
          <w:color w:val="000000" w:themeColor="text1"/>
        </w:rPr>
        <w:t>The Coshocton County Amateur Radio Association (CCARA) 2019 Officers are:</w:t>
      </w:r>
    </w:p>
    <w:p w14:paraId="78CD8783" w14:textId="77777777" w:rsidR="00B83254" w:rsidRPr="00B83254" w:rsidRDefault="00B83254" w:rsidP="00B83254">
      <w:pPr>
        <w:rPr>
          <w:color w:val="000000" w:themeColor="text1"/>
        </w:rPr>
      </w:pPr>
      <w:r w:rsidRPr="00B83254">
        <w:rPr>
          <w:color w:val="000000" w:themeColor="text1"/>
        </w:rPr>
        <w:t>President Jamie Hoy, KC8YXY</w:t>
      </w:r>
    </w:p>
    <w:p w14:paraId="7FD49603" w14:textId="77777777" w:rsidR="00B83254" w:rsidRPr="00B83254" w:rsidRDefault="00B83254" w:rsidP="00B83254">
      <w:pPr>
        <w:rPr>
          <w:color w:val="000000" w:themeColor="text1"/>
        </w:rPr>
      </w:pPr>
      <w:r w:rsidRPr="00B83254">
        <w:rPr>
          <w:color w:val="000000" w:themeColor="text1"/>
        </w:rPr>
        <w:t>Vice President Randy Fisher, KL7RF</w:t>
      </w:r>
    </w:p>
    <w:p w14:paraId="198BF7BD" w14:textId="77777777" w:rsidR="00B83254" w:rsidRPr="00B83254" w:rsidRDefault="00B83254" w:rsidP="00B83254">
      <w:pPr>
        <w:rPr>
          <w:color w:val="000000" w:themeColor="text1"/>
        </w:rPr>
      </w:pPr>
      <w:r w:rsidRPr="00B83254">
        <w:rPr>
          <w:color w:val="000000" w:themeColor="text1"/>
        </w:rPr>
        <w:t>Treasurer Thomas Cordes, KB8HEA</w:t>
      </w:r>
    </w:p>
    <w:p w14:paraId="29ABD0DF" w14:textId="77777777" w:rsidR="00B83254" w:rsidRPr="00B83254" w:rsidRDefault="00B83254" w:rsidP="00B83254">
      <w:pPr>
        <w:rPr>
          <w:color w:val="000000" w:themeColor="text1"/>
        </w:rPr>
      </w:pPr>
      <w:r w:rsidRPr="00B83254">
        <w:rPr>
          <w:color w:val="000000" w:themeColor="text1"/>
        </w:rPr>
        <w:t>Secretary Will Parks, KC8PUW</w:t>
      </w:r>
    </w:p>
    <w:p w14:paraId="3F78D23B" w14:textId="77777777" w:rsidR="00B83254" w:rsidRPr="00B83254" w:rsidRDefault="00B83254" w:rsidP="00B83254">
      <w:pPr>
        <w:rPr>
          <w:color w:val="000000" w:themeColor="text1"/>
        </w:rPr>
      </w:pPr>
      <w:r w:rsidRPr="00B83254">
        <w:rPr>
          <w:color w:val="000000" w:themeColor="text1"/>
        </w:rPr>
        <w:t>Trustees Heide Stucki, KB8VIP; James Waibel, KE8WIP; and Michael Miller, KC8ZWR.</w:t>
      </w:r>
    </w:p>
    <w:p w14:paraId="1925E565" w14:textId="77777777" w:rsidR="00B83254" w:rsidRPr="00B83254" w:rsidRDefault="00B83254" w:rsidP="00B83254">
      <w:pPr>
        <w:rPr>
          <w:color w:val="000000" w:themeColor="text1"/>
        </w:rPr>
      </w:pPr>
    </w:p>
    <w:p w14:paraId="5DDE23DD" w14:textId="77777777" w:rsidR="00B83254" w:rsidRPr="00B83254" w:rsidRDefault="00B83254" w:rsidP="00B83254">
      <w:pPr>
        <w:rPr>
          <w:color w:val="000000" w:themeColor="text1"/>
        </w:rPr>
      </w:pPr>
      <w:r w:rsidRPr="00B83254">
        <w:rPr>
          <w:color w:val="000000" w:themeColor="text1"/>
        </w:rPr>
        <w:t>The Morgan (County) Amateur Radio Club (MARC) is discussing plans for a Winter Field Day again this year.</w:t>
      </w:r>
    </w:p>
    <w:p w14:paraId="2E12BCC3" w14:textId="77777777" w:rsidR="00B83254" w:rsidRPr="00B83254" w:rsidRDefault="00B83254" w:rsidP="00B83254">
      <w:pPr>
        <w:rPr>
          <w:color w:val="000000" w:themeColor="text1"/>
        </w:rPr>
      </w:pPr>
    </w:p>
    <w:p w14:paraId="089ED4EC" w14:textId="77777777" w:rsidR="00A466FF" w:rsidRDefault="00B83254" w:rsidP="00B83254">
      <w:pPr>
        <w:rPr>
          <w:color w:val="000000" w:themeColor="text1"/>
        </w:rPr>
      </w:pPr>
      <w:r w:rsidRPr="00B83254">
        <w:rPr>
          <w:color w:val="000000" w:themeColor="text1"/>
        </w:rPr>
        <w:t xml:space="preserve">Normally, most amateurs are busy planning social activities with family and friends for the holidays.  January and February are months where “ham” activities slowdown and people hole up for the winter. However, there are things that “hams” can do to make the most of the season.  </w:t>
      </w:r>
    </w:p>
    <w:p w14:paraId="31F7FEBC" w14:textId="77777777" w:rsidR="00A466FF" w:rsidRDefault="00A466FF" w:rsidP="00A466FF">
      <w:pPr>
        <w:rPr>
          <w:rStyle w:val="Hyperlink"/>
          <w:sz w:val="20"/>
          <w:szCs w:val="20"/>
        </w:rPr>
      </w:pPr>
    </w:p>
    <w:p w14:paraId="624DC114" w14:textId="77777777" w:rsidR="00A466FF" w:rsidRDefault="00A466FF" w:rsidP="00A466FF">
      <w:pPr>
        <w:rPr>
          <w:rStyle w:val="Hyperlink"/>
          <w:sz w:val="20"/>
          <w:szCs w:val="20"/>
        </w:rPr>
      </w:pPr>
    </w:p>
    <w:p w14:paraId="6094EFD7" w14:textId="77777777" w:rsidR="00A466FF" w:rsidRDefault="00A466FF" w:rsidP="00A466FF">
      <w:pPr>
        <w:rPr>
          <w:rStyle w:val="Hyperlink"/>
          <w:sz w:val="20"/>
          <w:szCs w:val="20"/>
        </w:rPr>
      </w:pPr>
    </w:p>
    <w:p w14:paraId="541DDDAC" w14:textId="5BF4FCD9"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1FE058C3" w14:textId="2236DBA8" w:rsidR="00B83254" w:rsidRPr="00B83254" w:rsidRDefault="00B83254" w:rsidP="00B83254">
      <w:pPr>
        <w:rPr>
          <w:color w:val="000000" w:themeColor="text1"/>
        </w:rPr>
      </w:pPr>
      <w:r w:rsidRPr="00B83254">
        <w:rPr>
          <w:color w:val="000000" w:themeColor="text1"/>
        </w:rPr>
        <w:lastRenderedPageBreak/>
        <w:t>There are hamfests to go to:</w:t>
      </w:r>
    </w:p>
    <w:p w14:paraId="7CB9F519" w14:textId="77777777" w:rsidR="00B83254" w:rsidRPr="00B83254" w:rsidRDefault="00B83254" w:rsidP="00B83254">
      <w:pPr>
        <w:rPr>
          <w:color w:val="000000" w:themeColor="text1"/>
        </w:rPr>
      </w:pPr>
    </w:p>
    <w:p w14:paraId="04FCAC22" w14:textId="37A7ABDE" w:rsidR="00B83254" w:rsidRPr="00B83254" w:rsidRDefault="00B83254" w:rsidP="00B83254">
      <w:pPr>
        <w:rPr>
          <w:color w:val="000000" w:themeColor="text1"/>
        </w:rPr>
      </w:pPr>
      <w:r w:rsidRPr="00B83254">
        <w:rPr>
          <w:color w:val="000000" w:themeColor="text1"/>
        </w:rPr>
        <w:t xml:space="preserve">Sunday Creek Amateur Radio Federation (SCARF) hamfest on January 15 in Athens.  </w:t>
      </w:r>
    </w:p>
    <w:p w14:paraId="6C644521" w14:textId="77777777" w:rsidR="00B83254" w:rsidRPr="00B83254" w:rsidRDefault="00B83254" w:rsidP="00B83254">
      <w:pPr>
        <w:rPr>
          <w:color w:val="000000" w:themeColor="text1"/>
        </w:rPr>
      </w:pPr>
      <w:r w:rsidRPr="00B83254">
        <w:rPr>
          <w:color w:val="000000" w:themeColor="text1"/>
        </w:rPr>
        <w:t xml:space="preserve">TUSCO Amateur Radio Club (TUSCO ARC) hamfest on January 29 in Strasburg. </w:t>
      </w:r>
    </w:p>
    <w:p w14:paraId="47505460" w14:textId="77777777" w:rsidR="00A466FF" w:rsidRDefault="00A466FF" w:rsidP="00B83254">
      <w:pPr>
        <w:rPr>
          <w:color w:val="000000" w:themeColor="text1"/>
        </w:rPr>
      </w:pPr>
    </w:p>
    <w:p w14:paraId="32DD926A" w14:textId="4CC1F13B" w:rsidR="00B83254" w:rsidRPr="00B83254" w:rsidRDefault="00B83254" w:rsidP="00B83254">
      <w:pPr>
        <w:rPr>
          <w:color w:val="000000" w:themeColor="text1"/>
        </w:rPr>
      </w:pPr>
      <w:r w:rsidRPr="00B83254">
        <w:rPr>
          <w:color w:val="000000" w:themeColor="text1"/>
        </w:rPr>
        <w:t xml:space="preserve">There are also many on the air events such as the following just to name a few: </w:t>
      </w:r>
    </w:p>
    <w:p w14:paraId="7946BB2E" w14:textId="77777777" w:rsidR="00B83254" w:rsidRPr="00A466FF" w:rsidRDefault="00B83254" w:rsidP="00A466FF">
      <w:pPr>
        <w:pStyle w:val="ListParagraph"/>
        <w:numPr>
          <w:ilvl w:val="0"/>
          <w:numId w:val="26"/>
        </w:numPr>
        <w:rPr>
          <w:color w:val="000000" w:themeColor="text1"/>
        </w:rPr>
      </w:pPr>
      <w:r w:rsidRPr="00A466FF">
        <w:rPr>
          <w:color w:val="000000" w:themeColor="text1"/>
        </w:rPr>
        <w:t>Straight Key Night - January 1</w:t>
      </w:r>
    </w:p>
    <w:p w14:paraId="2987C946" w14:textId="77777777" w:rsidR="00B83254" w:rsidRPr="00A466FF" w:rsidRDefault="00B83254" w:rsidP="00A466FF">
      <w:pPr>
        <w:pStyle w:val="ListParagraph"/>
        <w:numPr>
          <w:ilvl w:val="0"/>
          <w:numId w:val="26"/>
        </w:numPr>
        <w:rPr>
          <w:color w:val="000000" w:themeColor="text1"/>
        </w:rPr>
      </w:pPr>
      <w:r w:rsidRPr="00A466FF">
        <w:rPr>
          <w:color w:val="000000" w:themeColor="text1"/>
        </w:rPr>
        <w:t>Kids Day - January 5</w:t>
      </w:r>
    </w:p>
    <w:p w14:paraId="59415C1E" w14:textId="77777777" w:rsidR="00B83254" w:rsidRPr="00A466FF" w:rsidRDefault="00B83254" w:rsidP="00A466FF">
      <w:pPr>
        <w:pStyle w:val="ListParagraph"/>
        <w:numPr>
          <w:ilvl w:val="0"/>
          <w:numId w:val="26"/>
        </w:numPr>
        <w:rPr>
          <w:color w:val="000000" w:themeColor="text1"/>
        </w:rPr>
      </w:pPr>
      <w:r w:rsidRPr="00A466FF">
        <w:rPr>
          <w:color w:val="000000" w:themeColor="text1"/>
        </w:rPr>
        <w:t>ARES VHF Simplex Contest – January 12</w:t>
      </w:r>
    </w:p>
    <w:p w14:paraId="3B77D4FF" w14:textId="77777777" w:rsidR="00B83254" w:rsidRPr="00A466FF" w:rsidRDefault="00B83254" w:rsidP="00A466FF">
      <w:pPr>
        <w:pStyle w:val="ListParagraph"/>
        <w:numPr>
          <w:ilvl w:val="0"/>
          <w:numId w:val="26"/>
        </w:numPr>
        <w:rPr>
          <w:color w:val="000000" w:themeColor="text1"/>
        </w:rPr>
      </w:pPr>
      <w:r w:rsidRPr="00A466FF">
        <w:rPr>
          <w:color w:val="000000" w:themeColor="text1"/>
        </w:rPr>
        <w:t>January VHF Contest – January 19-21</w:t>
      </w:r>
    </w:p>
    <w:p w14:paraId="7F331C44" w14:textId="77777777" w:rsidR="00B83254" w:rsidRPr="00A466FF" w:rsidRDefault="00B83254" w:rsidP="00A466FF">
      <w:pPr>
        <w:pStyle w:val="ListParagraph"/>
        <w:numPr>
          <w:ilvl w:val="0"/>
          <w:numId w:val="26"/>
        </w:numPr>
        <w:rPr>
          <w:color w:val="000000" w:themeColor="text1"/>
        </w:rPr>
      </w:pPr>
      <w:r w:rsidRPr="00A466FF">
        <w:rPr>
          <w:color w:val="000000" w:themeColor="text1"/>
        </w:rPr>
        <w:t>Winter Field Day – January 26-27</w:t>
      </w:r>
    </w:p>
    <w:p w14:paraId="66D0508A" w14:textId="77777777" w:rsidR="00B83254" w:rsidRPr="00B83254" w:rsidRDefault="00B83254" w:rsidP="00B83254">
      <w:pPr>
        <w:rPr>
          <w:color w:val="000000" w:themeColor="text1"/>
        </w:rPr>
      </w:pPr>
    </w:p>
    <w:p w14:paraId="60AEB771" w14:textId="77777777" w:rsidR="00B83254" w:rsidRPr="00B83254" w:rsidRDefault="00B83254" w:rsidP="00B83254">
      <w:pPr>
        <w:rPr>
          <w:color w:val="000000" w:themeColor="text1"/>
        </w:rPr>
      </w:pPr>
      <w:r w:rsidRPr="00B83254">
        <w:rPr>
          <w:color w:val="000000" w:themeColor="text1"/>
        </w:rPr>
        <w:t xml:space="preserve">This is also a good time to catch up on you award certificates such as WAS, WAC, etc.  Just get on the air and stay warm by operating a “hot” mike over a “warm” radio.    </w:t>
      </w:r>
    </w:p>
    <w:p w14:paraId="29C046D0" w14:textId="77777777" w:rsidR="00B83254" w:rsidRPr="00B83254" w:rsidRDefault="00B83254" w:rsidP="00B83254">
      <w:pPr>
        <w:rPr>
          <w:color w:val="000000" w:themeColor="text1"/>
        </w:rPr>
      </w:pPr>
    </w:p>
    <w:p w14:paraId="50696E75" w14:textId="77777777" w:rsidR="00B83254" w:rsidRPr="00B83254" w:rsidRDefault="00B83254" w:rsidP="00B83254">
      <w:pPr>
        <w:rPr>
          <w:b/>
          <w:color w:val="000000" w:themeColor="text1"/>
        </w:rPr>
      </w:pPr>
      <w:r w:rsidRPr="00B83254">
        <w:rPr>
          <w:b/>
          <w:color w:val="000000" w:themeColor="text1"/>
        </w:rPr>
        <w:t>HOLIDAY FIRE SAFETY TIPS</w:t>
      </w:r>
    </w:p>
    <w:p w14:paraId="77BF509F" w14:textId="77777777" w:rsidR="00B83254" w:rsidRPr="00B83254" w:rsidRDefault="00B83254" w:rsidP="00B83254">
      <w:pPr>
        <w:rPr>
          <w:color w:val="000000" w:themeColor="text1"/>
        </w:rPr>
      </w:pPr>
      <w:r w:rsidRPr="00B83254">
        <w:rPr>
          <w:color w:val="000000" w:themeColor="text1"/>
        </w:rPr>
        <w:t>To keep your household from becoming a holiday fire statistic, here are some safety tips to follow:</w:t>
      </w:r>
    </w:p>
    <w:p w14:paraId="0184E6F7" w14:textId="77777777" w:rsidR="00B83254" w:rsidRPr="00B83254" w:rsidRDefault="00B83254" w:rsidP="00B83254">
      <w:pPr>
        <w:rPr>
          <w:color w:val="000000" w:themeColor="text1"/>
        </w:rPr>
      </w:pPr>
    </w:p>
    <w:p w14:paraId="629D474D" w14:textId="77777777" w:rsidR="00B83254" w:rsidRPr="00B83254" w:rsidRDefault="00B83254" w:rsidP="00B83254">
      <w:pPr>
        <w:rPr>
          <w:color w:val="000000" w:themeColor="text1"/>
        </w:rPr>
      </w:pPr>
      <w:r w:rsidRPr="00B83254">
        <w:rPr>
          <w:b/>
          <w:bCs/>
          <w:color w:val="000000" w:themeColor="text1"/>
        </w:rPr>
        <w:t>Cooking</w:t>
      </w:r>
    </w:p>
    <w:p w14:paraId="46C5504E" w14:textId="77777777" w:rsidR="00B83254" w:rsidRPr="00B83254" w:rsidRDefault="00B83254" w:rsidP="00B83254">
      <w:pPr>
        <w:rPr>
          <w:color w:val="000000" w:themeColor="text1"/>
        </w:rPr>
      </w:pPr>
      <w:r w:rsidRPr="00B83254">
        <w:rPr>
          <w:color w:val="000000" w:themeColor="text1"/>
        </w:rPr>
        <w:t>Cooking is the top cause of holiday fires. The most common culprit is food that is left unattended. It is easy to get distracted; take a pot holder with you when you leave the kitchen as a reminder that you have something on the stove. Make sure to keep a kitchen fire extinguisher that is rated for all types of fires, and check that smoke detectors are working.  If you are planning to deep-fry your holiday turkey, do it outside, on a flat, level surface at least 10 feet from the house.</w:t>
      </w:r>
    </w:p>
    <w:p w14:paraId="1AA6A4E4" w14:textId="77777777" w:rsidR="00B83254" w:rsidRPr="00B83254" w:rsidRDefault="00B83254" w:rsidP="00B83254">
      <w:pPr>
        <w:rPr>
          <w:color w:val="000000" w:themeColor="text1"/>
        </w:rPr>
      </w:pPr>
    </w:p>
    <w:p w14:paraId="06108F88" w14:textId="77777777" w:rsidR="00B83254" w:rsidRPr="00B83254" w:rsidRDefault="00B83254" w:rsidP="00B83254">
      <w:pPr>
        <w:rPr>
          <w:color w:val="000000" w:themeColor="text1"/>
        </w:rPr>
      </w:pPr>
      <w:r w:rsidRPr="00B83254">
        <w:rPr>
          <w:b/>
          <w:bCs/>
          <w:color w:val="000000" w:themeColor="text1"/>
        </w:rPr>
        <w:t>Candles</w:t>
      </w:r>
    </w:p>
    <w:p w14:paraId="445EF992" w14:textId="77777777" w:rsidR="00B83254" w:rsidRPr="00B83254" w:rsidRDefault="00B83254" w:rsidP="00B83254">
      <w:pPr>
        <w:rPr>
          <w:color w:val="000000" w:themeColor="text1"/>
        </w:rPr>
      </w:pPr>
      <w:r w:rsidRPr="00B83254">
        <w:rPr>
          <w:color w:val="000000" w:themeColor="text1"/>
        </w:rPr>
        <w:t>Candles cause four times as many fires during December than during any other month. So, to prevent a candle fire, maintain about a foot of space between the candle and anything that can burn. Set candles on sturdy bases or cover with hurricane globes. Never leave flames unattended. Before bed, walk through each room to make sure candles are blown out. For atmosphere without worry, consider flameless LED candles.</w:t>
      </w:r>
    </w:p>
    <w:p w14:paraId="0A99337A" w14:textId="77777777" w:rsidR="00B83254" w:rsidRPr="00B83254" w:rsidRDefault="00B83254" w:rsidP="00B83254">
      <w:pPr>
        <w:rPr>
          <w:color w:val="000000" w:themeColor="text1"/>
        </w:rPr>
      </w:pPr>
    </w:p>
    <w:p w14:paraId="32589634" w14:textId="77777777" w:rsidR="00B83254" w:rsidRPr="00B83254" w:rsidRDefault="00B83254" w:rsidP="00B83254">
      <w:pPr>
        <w:rPr>
          <w:color w:val="000000" w:themeColor="text1"/>
        </w:rPr>
      </w:pPr>
      <w:r w:rsidRPr="00B83254">
        <w:rPr>
          <w:b/>
          <w:bCs/>
          <w:color w:val="000000" w:themeColor="text1"/>
        </w:rPr>
        <w:t>Christmas Trees</w:t>
      </w:r>
    </w:p>
    <w:p w14:paraId="0B871C4A" w14:textId="77777777" w:rsidR="00B83254" w:rsidRPr="00B83254" w:rsidRDefault="00B83254" w:rsidP="00B83254">
      <w:pPr>
        <w:rPr>
          <w:color w:val="000000" w:themeColor="text1"/>
        </w:rPr>
      </w:pPr>
      <w:r w:rsidRPr="00B83254">
        <w:rPr>
          <w:color w:val="000000" w:themeColor="text1"/>
        </w:rPr>
        <w:t xml:space="preserve">It takes less than 30 seconds for a dry tree to engulf a room in flames. To minimize risk, buy a fresh tree with intact needles, get a fresh cut on the trunk before placing it in the stand, and water it every day. A well-watered tree is almost impossible to ignite. Keep the tree away from heat sources, such as a fireplace or radiator, and out of traffic patterns. If you are using live garlands and other greenery, keep them at least three feet away from heating sources. No matter how well the tree is watered, it will start to dry out after about four weeks, so take it down after the holidays. Artificial trees do not pose much of a fire hazard; just make sure yours is flame-retardant. Bedtime means lights off! </w:t>
      </w:r>
      <w:r w:rsidRPr="00B83254">
        <w:rPr>
          <w:color w:val="000000" w:themeColor="text1"/>
        </w:rPr>
        <w:softHyphen/>
        <w:t xml:space="preserve"> Do not forget to turn your Christmas tree lights off each night.</w:t>
      </w:r>
    </w:p>
    <w:p w14:paraId="5954FCBA" w14:textId="77777777" w:rsidR="00B83254" w:rsidRPr="00B83254" w:rsidRDefault="00B83254" w:rsidP="00B83254">
      <w:pPr>
        <w:rPr>
          <w:color w:val="000000" w:themeColor="text1"/>
        </w:rPr>
      </w:pPr>
    </w:p>
    <w:p w14:paraId="2C704E1A" w14:textId="77777777" w:rsidR="00B83254" w:rsidRPr="00B83254" w:rsidRDefault="00B83254" w:rsidP="00B83254">
      <w:pPr>
        <w:rPr>
          <w:color w:val="000000" w:themeColor="text1"/>
        </w:rPr>
      </w:pPr>
      <w:r w:rsidRPr="00B83254">
        <w:rPr>
          <w:b/>
          <w:bCs/>
          <w:color w:val="000000" w:themeColor="text1"/>
        </w:rPr>
        <w:t>Decorative Lights</w:t>
      </w:r>
    </w:p>
    <w:p w14:paraId="6B710FD0" w14:textId="533215CF" w:rsidR="00B83254" w:rsidRDefault="00B83254" w:rsidP="00B83254">
      <w:pPr>
        <w:rPr>
          <w:color w:val="000000" w:themeColor="text1"/>
        </w:rPr>
      </w:pPr>
      <w:r w:rsidRPr="00B83254">
        <w:rPr>
          <w:color w:val="000000" w:themeColor="text1"/>
        </w:rPr>
        <w:t>Inspect </w:t>
      </w:r>
      <w:hyperlink r:id="rId58" w:history="1">
        <w:r w:rsidRPr="00B83254">
          <w:rPr>
            <w:rStyle w:val="Hyperlink"/>
          </w:rPr>
          <w:t>light strings</w:t>
        </w:r>
      </w:hyperlink>
      <w:r w:rsidRPr="00B83254">
        <w:rPr>
          <w:color w:val="000000" w:themeColor="text1"/>
        </w:rPr>
        <w:t>, and throw out any with frayed or cracked wires or broken sockets. When decorating, do not run more than three strings of lights end to end. Extension cords should be in good condition and UL-rated for indoor or outdoor use. Check outdoor receptacles to make sure the ground fault interrupters do not trip. If they trip repeatedly, that is a sign that they need to be replaced.  When hanging lights outside, avoid using nails or staples, which can damage the wiring and increase the risk of a fire. Instead, use UL-rated clips or hangers. And take lights down within 90 days.  If you leave them up all year round, squirrels can chew on them, and they get damaged by weather.</w:t>
      </w:r>
    </w:p>
    <w:p w14:paraId="2FC87A49" w14:textId="77777777" w:rsidR="00A466FF" w:rsidRDefault="00A466FF" w:rsidP="00A466FF">
      <w:pPr>
        <w:rPr>
          <w:rStyle w:val="Hyperlink"/>
          <w:sz w:val="20"/>
          <w:szCs w:val="20"/>
        </w:rPr>
      </w:pPr>
    </w:p>
    <w:p w14:paraId="74254EB7" w14:textId="637F901C"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0AB7F640" w14:textId="77777777" w:rsidR="00B83254" w:rsidRPr="00B83254" w:rsidRDefault="00B83254" w:rsidP="00B83254">
      <w:pPr>
        <w:rPr>
          <w:color w:val="000000" w:themeColor="text1"/>
        </w:rPr>
      </w:pPr>
      <w:r w:rsidRPr="00B83254">
        <w:rPr>
          <w:b/>
          <w:bCs/>
          <w:color w:val="000000" w:themeColor="text1"/>
        </w:rPr>
        <w:lastRenderedPageBreak/>
        <w:t>Fireplaces</w:t>
      </w:r>
    </w:p>
    <w:p w14:paraId="4D50A604" w14:textId="77777777" w:rsidR="00CD3D33" w:rsidRDefault="00B83254" w:rsidP="00B83254">
      <w:pPr>
        <w:rPr>
          <w:color w:val="000000" w:themeColor="text1"/>
        </w:rPr>
      </w:pPr>
      <w:r w:rsidRPr="00B83254">
        <w:rPr>
          <w:color w:val="000000" w:themeColor="text1"/>
        </w:rPr>
        <w:t xml:space="preserve">Soot can harden on chimney walls as flammable creosote, so before the fireplace season begins, have your chimney inspected to see if it needs cleaning. Screen the fireplace to prevent embers from popping out onto the floor or carpet, and never use flammable liquids to start a fire in the fireplace. </w:t>
      </w:r>
    </w:p>
    <w:p w14:paraId="0A096819" w14:textId="77777777" w:rsidR="00CD3D33" w:rsidRDefault="00CD3D33" w:rsidP="00B83254">
      <w:pPr>
        <w:rPr>
          <w:color w:val="000000" w:themeColor="text1"/>
        </w:rPr>
      </w:pPr>
    </w:p>
    <w:p w14:paraId="4E6EAF2B" w14:textId="320F1263" w:rsidR="00B83254" w:rsidRPr="00B83254" w:rsidRDefault="00B83254" w:rsidP="00B83254">
      <w:pPr>
        <w:rPr>
          <w:color w:val="000000" w:themeColor="text1"/>
        </w:rPr>
      </w:pPr>
      <w:r w:rsidRPr="00B83254">
        <w:rPr>
          <w:color w:val="000000" w:themeColor="text1"/>
        </w:rPr>
        <w:t>Only burn seasoned wood.  And, when cleaning out the fireplace, put embers in a metal container and set them outside to cool for 24 hours before disposal. </w:t>
      </w:r>
    </w:p>
    <w:p w14:paraId="0742EE20" w14:textId="733E33C4" w:rsidR="00B83254" w:rsidRPr="00B83254" w:rsidRDefault="00B83254" w:rsidP="00B83254">
      <w:pPr>
        <w:rPr>
          <w:color w:val="000000" w:themeColor="text1"/>
        </w:rPr>
      </w:pPr>
    </w:p>
    <w:p w14:paraId="2DB5EB83" w14:textId="78133609" w:rsidR="00B83254" w:rsidRPr="00B83254" w:rsidRDefault="00B83254" w:rsidP="00B83254">
      <w:pPr>
        <w:rPr>
          <w:color w:val="000000" w:themeColor="text1"/>
        </w:rPr>
      </w:pPr>
      <w:r w:rsidRPr="00B83254">
        <w:rPr>
          <w:b/>
          <w:bCs/>
          <w:color w:val="000000" w:themeColor="text1"/>
        </w:rPr>
        <w:t>Kids Playing with Matches</w:t>
      </w:r>
    </w:p>
    <w:p w14:paraId="3718C8AC" w14:textId="16A0F9A7" w:rsidR="00B83254" w:rsidRPr="00B83254" w:rsidRDefault="00B83254" w:rsidP="00B83254">
      <w:pPr>
        <w:rPr>
          <w:color w:val="000000" w:themeColor="text1"/>
        </w:rPr>
      </w:pPr>
      <w:r w:rsidRPr="00B83254">
        <w:rPr>
          <w:color w:val="000000" w:themeColor="text1"/>
        </w:rPr>
        <w:t xml:space="preserve">The number of blazes and the number of deaths caused by children playing with fire goes up significantly during the holidays with the use of candles and fireplaces. So, keep matches and lighters out of kids’ reach. </w:t>
      </w:r>
    </w:p>
    <w:p w14:paraId="4CD73E48" w14:textId="77777777" w:rsidR="00B83254" w:rsidRPr="00B83254" w:rsidRDefault="00B83254" w:rsidP="00B83254">
      <w:pPr>
        <w:rPr>
          <w:color w:val="000000" w:themeColor="text1"/>
        </w:rPr>
      </w:pPr>
    </w:p>
    <w:p w14:paraId="787D3B27" w14:textId="10B287B2" w:rsidR="00B83254" w:rsidRPr="00B83254" w:rsidRDefault="00B83254" w:rsidP="00B83254">
      <w:pPr>
        <w:rPr>
          <w:color w:val="000000" w:themeColor="text1"/>
        </w:rPr>
      </w:pPr>
      <w:r w:rsidRPr="00B83254">
        <w:rPr>
          <w:noProof/>
          <w:color w:val="000000" w:themeColor="text1"/>
        </w:rPr>
        <w:drawing>
          <wp:inline distT="0" distB="0" distL="0" distR="0" wp14:anchorId="57EF38E2" wp14:editId="74B067A7">
            <wp:extent cx="1143000" cy="552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inline>
        </w:drawing>
      </w:r>
    </w:p>
    <w:p w14:paraId="550C14B1" w14:textId="58393000" w:rsidR="00B83254" w:rsidRDefault="00B83254" w:rsidP="00B83254">
      <w:pPr>
        <w:rPr>
          <w:color w:val="000000" w:themeColor="text1"/>
        </w:rPr>
      </w:pPr>
    </w:p>
    <w:p w14:paraId="77532FB1" w14:textId="15CF841D" w:rsidR="00B83254" w:rsidRPr="00B83254" w:rsidRDefault="00B83254" w:rsidP="00B83254">
      <w:pPr>
        <w:rPr>
          <w:color w:val="000000" w:themeColor="text1"/>
        </w:rPr>
      </w:pPr>
      <w:r w:rsidRPr="00B83254">
        <w:rPr>
          <w:color w:val="000000" w:themeColor="text1"/>
        </w:rPr>
        <w:t xml:space="preserve">Be Safe and be Radio Active!  </w:t>
      </w:r>
    </w:p>
    <w:p w14:paraId="4D598220" w14:textId="6891F9FC" w:rsidR="00B83254" w:rsidRPr="00B83254" w:rsidRDefault="00B83254" w:rsidP="00B83254">
      <w:pPr>
        <w:rPr>
          <w:color w:val="000000" w:themeColor="text1"/>
        </w:rPr>
      </w:pPr>
    </w:p>
    <w:p w14:paraId="7DE1E3F5" w14:textId="77777777" w:rsidR="00B83254" w:rsidRPr="00B83254" w:rsidRDefault="00B83254" w:rsidP="00B83254">
      <w:pPr>
        <w:rPr>
          <w:b/>
          <w:color w:val="000000" w:themeColor="text1"/>
        </w:rPr>
      </w:pPr>
      <w:r w:rsidRPr="00B83254">
        <w:rPr>
          <w:b/>
          <w:color w:val="000000" w:themeColor="text1"/>
        </w:rPr>
        <w:t>73 Lyn, N8IMW</w:t>
      </w:r>
    </w:p>
    <w:p w14:paraId="742A71F7" w14:textId="3CC44DF6" w:rsidR="00290ECD" w:rsidRDefault="00BD280E" w:rsidP="00055070">
      <w:pPr>
        <w:rPr>
          <w:rStyle w:val="Hyperlink"/>
        </w:rPr>
      </w:pPr>
      <w:r w:rsidRPr="00F57343">
        <w:rPr>
          <w:noProof/>
          <w:color w:val="000000" w:themeColor="text1"/>
        </w:rPr>
        <w:drawing>
          <wp:anchor distT="0" distB="0" distL="114300" distR="114300" simplePos="0" relativeHeight="252176384" behindDoc="1" locked="0" layoutInCell="1" allowOverlap="1" wp14:anchorId="219334B0" wp14:editId="6FC0E1C4">
            <wp:simplePos x="0" y="0"/>
            <wp:positionH relativeFrom="margin">
              <wp:align>right</wp:align>
            </wp:positionH>
            <wp:positionV relativeFrom="paragraph">
              <wp:posOffset>60960</wp:posOffset>
            </wp:positionV>
            <wp:extent cx="409575" cy="1171575"/>
            <wp:effectExtent l="0" t="0" r="0" b="9525"/>
            <wp:wrapTight wrapText="bothSides">
              <wp:wrapPolygon edited="0">
                <wp:start x="3014" y="0"/>
                <wp:lineTo x="2009" y="21424"/>
                <wp:lineTo x="19088" y="21424"/>
                <wp:lineTo x="20093" y="11590"/>
                <wp:lineTo x="13060" y="7727"/>
                <wp:lineTo x="10047" y="0"/>
                <wp:lineTo x="3014" y="0"/>
              </wp:wrapPolygon>
            </wp:wrapTight>
            <wp:docPr id="92" name="Picture 92" descr="tal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lki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09F">
        <w:pict w14:anchorId="1918D3B7">
          <v:rect id="_x0000_i1032" style="width:0;height:1.5pt" o:hralign="center" o:hrstd="t" o:hr="t" fillcolor="#a0a0a0" stroked="f"/>
        </w:pict>
      </w:r>
    </w:p>
    <w:p w14:paraId="1B630C97" w14:textId="215879C3" w:rsidR="00EC49AA" w:rsidRPr="006B217D" w:rsidRDefault="00521A43" w:rsidP="00EC49AA">
      <w:pPr>
        <w:rPr>
          <w:rFonts w:eastAsia="Calibri"/>
          <w:b/>
          <w:i/>
          <w:sz w:val="28"/>
          <w:szCs w:val="28"/>
        </w:rPr>
      </w:pPr>
      <w:bookmarkStart w:id="10" w:name="education"/>
      <w:bookmarkStart w:id="11" w:name="syc"/>
      <w:bookmarkEnd w:id="10"/>
      <w:bookmarkEnd w:id="11"/>
      <w:r w:rsidRPr="006B217D">
        <w:rPr>
          <w:rFonts w:eastAsia="Calibri"/>
          <w:b/>
          <w:i/>
          <w:noProof/>
          <w:sz w:val="28"/>
          <w:szCs w:val="28"/>
        </w:rPr>
        <w:drawing>
          <wp:anchor distT="0" distB="0" distL="114300" distR="114300" simplePos="0" relativeHeight="251819008" behindDoc="0" locked="0" layoutInCell="1" allowOverlap="1" wp14:anchorId="687EC801" wp14:editId="796CAEFE">
            <wp:simplePos x="0" y="0"/>
            <wp:positionH relativeFrom="margin">
              <wp:posOffset>4571365</wp:posOffset>
            </wp:positionH>
            <wp:positionV relativeFrom="paragraph">
              <wp:posOffset>14605</wp:posOffset>
            </wp:positionV>
            <wp:extent cx="2246630" cy="2301240"/>
            <wp:effectExtent l="0" t="0" r="1270" b="3810"/>
            <wp:wrapSquare wrapText="bothSides"/>
            <wp:docPr id="37" name="Picture 37" descr="http://arrl-ohio.org/sm/cabinet-pix/K8Z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rl-ohio.org/sm/cabinet-pix/K8ZT-smal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66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2EBB7785"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4BD92D11" w:rsidR="00EC49AA" w:rsidRPr="00EC49AA" w:rsidRDefault="003B209F" w:rsidP="00EC49AA">
      <w:pPr>
        <w:rPr>
          <w:rFonts w:eastAsia="Calibri"/>
        </w:rPr>
      </w:pPr>
      <w:hyperlink r:id="rId62" w:history="1">
        <w:r w:rsidR="005140E2" w:rsidRPr="006C09F7">
          <w:rPr>
            <w:rStyle w:val="Hyperlink"/>
            <w:rFonts w:eastAsia="Calibri"/>
          </w:rPr>
          <w:t>k8zt@arrl.net</w:t>
        </w:r>
      </w:hyperlink>
      <w:r w:rsidR="00EC49AA" w:rsidRPr="00EC49AA">
        <w:rPr>
          <w:rFonts w:eastAsia="Calibri"/>
        </w:rPr>
        <w:t xml:space="preserve">  </w:t>
      </w:r>
    </w:p>
    <w:p w14:paraId="078B106D" w14:textId="77777777" w:rsidR="00731290" w:rsidRDefault="00731290" w:rsidP="00D37D5A">
      <w:pPr>
        <w:rPr>
          <w:rFonts w:eastAsia="Calibri"/>
        </w:rPr>
      </w:pPr>
    </w:p>
    <w:p w14:paraId="7FA21678" w14:textId="2FB0CD93" w:rsidR="00E763EB" w:rsidRPr="00E763EB" w:rsidRDefault="00E763EB" w:rsidP="00E763EB">
      <w:pPr>
        <w:rPr>
          <w:rFonts w:eastAsia="Calibri"/>
          <w:b/>
          <w:lang w:val="en"/>
        </w:rPr>
      </w:pPr>
      <w:r w:rsidRPr="00E763EB">
        <w:rPr>
          <w:rFonts w:eastAsia="Calibri"/>
          <w:b/>
          <w:lang w:val="en"/>
        </w:rPr>
        <w:t>New Year Resolutions</w:t>
      </w:r>
    </w:p>
    <w:p w14:paraId="0844E8B7" w14:textId="7082E93C" w:rsidR="00E763EB" w:rsidRPr="00E763EB" w:rsidRDefault="00E763EB" w:rsidP="00E763EB">
      <w:pPr>
        <w:rPr>
          <w:rFonts w:eastAsia="Calibri"/>
          <w:b/>
          <w:lang w:val="en"/>
        </w:rPr>
      </w:pPr>
    </w:p>
    <w:p w14:paraId="56A07657" w14:textId="470CB51B" w:rsidR="00E763EB" w:rsidRPr="00E763EB" w:rsidRDefault="00E763EB" w:rsidP="00E763EB">
      <w:pPr>
        <w:rPr>
          <w:rFonts w:eastAsia="Calibri"/>
          <w:lang w:val="en"/>
        </w:rPr>
      </w:pPr>
      <w:r w:rsidRPr="00E763EB">
        <w:rPr>
          <w:rFonts w:eastAsia="Calibri"/>
          <w:lang w:val="en"/>
        </w:rPr>
        <w:t xml:space="preserve">As we come to the end of another year </w:t>
      </w:r>
      <w:proofErr w:type="spellStart"/>
      <w:r w:rsidRPr="00E763EB">
        <w:rPr>
          <w:rFonts w:eastAsia="Calibri"/>
          <w:lang w:val="en"/>
        </w:rPr>
        <w:t>its</w:t>
      </w:r>
      <w:proofErr w:type="spellEnd"/>
      <w:r w:rsidRPr="00E763EB">
        <w:rPr>
          <w:rFonts w:eastAsia="Calibri"/>
          <w:lang w:val="en"/>
        </w:rPr>
        <w:t xml:space="preserve"> time to put together your New Year’s resolutions. </w:t>
      </w:r>
    </w:p>
    <w:p w14:paraId="788B1A37" w14:textId="1D3DD574" w:rsidR="00E763EB" w:rsidRDefault="00E763EB" w:rsidP="00E763EB">
      <w:pPr>
        <w:rPr>
          <w:rFonts w:eastAsia="Calibri"/>
          <w:lang w:val="en"/>
        </w:rPr>
      </w:pPr>
      <w:r w:rsidRPr="00E763EB">
        <w:rPr>
          <w:rFonts w:eastAsia="Calibri"/>
          <w:noProof/>
          <w:lang w:val="en"/>
        </w:rPr>
        <w:drawing>
          <wp:anchor distT="114300" distB="114300" distL="114300" distR="114300" simplePos="0" relativeHeight="252262400" behindDoc="1" locked="0" layoutInCell="1" allowOverlap="1" wp14:anchorId="18C23124" wp14:editId="28E38DEA">
            <wp:simplePos x="0" y="0"/>
            <wp:positionH relativeFrom="margin">
              <wp:align>left</wp:align>
            </wp:positionH>
            <wp:positionV relativeFrom="paragraph">
              <wp:posOffset>139065</wp:posOffset>
            </wp:positionV>
            <wp:extent cx="2609850" cy="1301115"/>
            <wp:effectExtent l="0" t="0" r="0" b="0"/>
            <wp:wrapTight wrapText="bothSides">
              <wp:wrapPolygon edited="0">
                <wp:start x="0" y="0"/>
                <wp:lineTo x="0" y="21189"/>
                <wp:lineTo x="21442" y="21189"/>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5160" cy="1304232"/>
                    </a:xfrm>
                    <a:prstGeom prst="rect">
                      <a:avLst/>
                    </a:prstGeom>
                    <a:noFill/>
                  </pic:spPr>
                </pic:pic>
              </a:graphicData>
            </a:graphic>
            <wp14:sizeRelH relativeFrom="page">
              <wp14:pctWidth>0</wp14:pctWidth>
            </wp14:sizeRelH>
            <wp14:sizeRelV relativeFrom="page">
              <wp14:pctHeight>0</wp14:pctHeight>
            </wp14:sizeRelV>
          </wp:anchor>
        </w:drawing>
      </w:r>
    </w:p>
    <w:p w14:paraId="01D53919" w14:textId="117E1A55" w:rsidR="00E763EB" w:rsidRDefault="00E763EB" w:rsidP="00E763EB">
      <w:pPr>
        <w:rPr>
          <w:rFonts w:eastAsia="Calibri"/>
          <w:lang w:val="en"/>
        </w:rPr>
      </w:pPr>
    </w:p>
    <w:p w14:paraId="45A5B22E" w14:textId="6F81AC3D" w:rsidR="00E763EB" w:rsidRDefault="00E763EB" w:rsidP="00E763EB">
      <w:pPr>
        <w:rPr>
          <w:rFonts w:eastAsia="Calibri"/>
          <w:lang w:val="en"/>
        </w:rPr>
      </w:pPr>
    </w:p>
    <w:p w14:paraId="545504D2" w14:textId="23545984" w:rsidR="00E763EB" w:rsidRDefault="00E763EB" w:rsidP="00E763EB">
      <w:pPr>
        <w:rPr>
          <w:rFonts w:eastAsia="Calibri"/>
          <w:lang w:val="en"/>
        </w:rPr>
      </w:pPr>
    </w:p>
    <w:p w14:paraId="79D4F857" w14:textId="77777777" w:rsidR="00513157" w:rsidRDefault="00513157" w:rsidP="00E763EB">
      <w:pPr>
        <w:rPr>
          <w:rFonts w:eastAsia="Calibri"/>
          <w:lang w:val="en"/>
        </w:rPr>
      </w:pPr>
    </w:p>
    <w:p w14:paraId="387776CB" w14:textId="77777777" w:rsidR="00513157" w:rsidRDefault="00513157" w:rsidP="00E763EB">
      <w:pPr>
        <w:rPr>
          <w:rFonts w:eastAsia="Calibri"/>
          <w:lang w:val="en"/>
        </w:rPr>
      </w:pPr>
    </w:p>
    <w:p w14:paraId="7448AE19" w14:textId="288AD74B" w:rsidR="00513157" w:rsidRDefault="00513157" w:rsidP="00E763EB">
      <w:pPr>
        <w:rPr>
          <w:rFonts w:eastAsia="Calibri"/>
          <w:lang w:val="en"/>
        </w:rPr>
      </w:pPr>
    </w:p>
    <w:p w14:paraId="320E1A4A" w14:textId="4F6E924F" w:rsidR="00513157" w:rsidRDefault="00513157" w:rsidP="00E763EB">
      <w:pPr>
        <w:rPr>
          <w:rFonts w:eastAsia="Calibri"/>
          <w:lang w:val="en"/>
        </w:rPr>
      </w:pPr>
    </w:p>
    <w:p w14:paraId="18ABB3D4" w14:textId="42E66A0E" w:rsidR="00513157" w:rsidRDefault="00513157" w:rsidP="00E763EB">
      <w:pPr>
        <w:rPr>
          <w:rFonts w:eastAsia="Calibri"/>
          <w:lang w:val="en"/>
        </w:rPr>
      </w:pPr>
    </w:p>
    <w:p w14:paraId="64E8DAD8" w14:textId="4C725E85" w:rsidR="00E763EB" w:rsidRDefault="00513157" w:rsidP="00E763EB">
      <w:pPr>
        <w:rPr>
          <w:rFonts w:eastAsia="Calibri"/>
          <w:lang w:val="en"/>
        </w:rPr>
      </w:pPr>
      <w:r w:rsidRPr="00E763EB">
        <w:rPr>
          <w:rFonts w:eastAsia="Calibri"/>
          <w:noProof/>
          <w:lang w:val="en"/>
        </w:rPr>
        <w:drawing>
          <wp:anchor distT="19050" distB="19050" distL="19050" distR="19050" simplePos="0" relativeHeight="252263424" behindDoc="1" locked="0" layoutInCell="1" allowOverlap="1" wp14:anchorId="6CE3F104" wp14:editId="35840A7D">
            <wp:simplePos x="0" y="0"/>
            <wp:positionH relativeFrom="margin">
              <wp:posOffset>5610225</wp:posOffset>
            </wp:positionH>
            <wp:positionV relativeFrom="paragraph">
              <wp:posOffset>67310</wp:posOffset>
            </wp:positionV>
            <wp:extent cx="1209675" cy="1602105"/>
            <wp:effectExtent l="0" t="0" r="9525" b="0"/>
            <wp:wrapTight wrapText="bothSides">
              <wp:wrapPolygon edited="0">
                <wp:start x="0" y="0"/>
                <wp:lineTo x="0" y="21317"/>
                <wp:lineTo x="21430" y="21317"/>
                <wp:lineTo x="214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9675" cy="1602105"/>
                    </a:xfrm>
                    <a:prstGeom prst="rect">
                      <a:avLst/>
                    </a:prstGeom>
                    <a:noFill/>
                  </pic:spPr>
                </pic:pic>
              </a:graphicData>
            </a:graphic>
            <wp14:sizeRelH relativeFrom="page">
              <wp14:pctWidth>0</wp14:pctWidth>
            </wp14:sizeRelH>
            <wp14:sizeRelV relativeFrom="page">
              <wp14:pctHeight>0</wp14:pctHeight>
            </wp14:sizeRelV>
          </wp:anchor>
        </w:drawing>
      </w:r>
      <w:r w:rsidR="00E763EB" w:rsidRPr="00E763EB">
        <w:rPr>
          <w:rFonts w:eastAsia="Calibri"/>
          <w:lang w:val="en"/>
        </w:rPr>
        <w:t>Let me make a few Ham Radio suggestions:</w:t>
      </w:r>
    </w:p>
    <w:p w14:paraId="3E35EEE0" w14:textId="369646DF" w:rsidR="00E763EB" w:rsidRDefault="00E763EB" w:rsidP="00E763EB">
      <w:pPr>
        <w:rPr>
          <w:rFonts w:eastAsia="Calibri"/>
          <w:lang w:val="en"/>
        </w:rPr>
      </w:pPr>
    </w:p>
    <w:p w14:paraId="7CB1D250" w14:textId="4A2EC43E" w:rsidR="00E763EB" w:rsidRPr="00E763EB" w:rsidRDefault="00E763EB" w:rsidP="00E763EB">
      <w:pPr>
        <w:numPr>
          <w:ilvl w:val="0"/>
          <w:numId w:val="24"/>
        </w:numPr>
        <w:rPr>
          <w:rFonts w:eastAsia="Calibri"/>
          <w:lang w:val="en"/>
        </w:rPr>
      </w:pPr>
      <w:r w:rsidRPr="00E763EB">
        <w:rPr>
          <w:rFonts w:eastAsia="Calibri"/>
          <w:b/>
          <w:lang w:val="en"/>
        </w:rPr>
        <w:t>GOTAMO-</w:t>
      </w:r>
      <w:r w:rsidRPr="00E763EB">
        <w:rPr>
          <w:rFonts w:eastAsia="Calibri"/>
          <w:lang w:val="en"/>
        </w:rPr>
        <w:t xml:space="preserve"> Get </w:t>
      </w:r>
      <w:proofErr w:type="gramStart"/>
      <w:r w:rsidRPr="00E763EB">
        <w:rPr>
          <w:rFonts w:eastAsia="Calibri"/>
          <w:lang w:val="en"/>
        </w:rPr>
        <w:t>On</w:t>
      </w:r>
      <w:proofErr w:type="gramEnd"/>
      <w:r w:rsidRPr="00E763EB">
        <w:rPr>
          <w:rFonts w:eastAsia="Calibri"/>
          <w:lang w:val="en"/>
        </w:rPr>
        <w:t xml:space="preserve"> The Air More Often! You will not regret it as you meet new friends, learn more and have more fun.</w:t>
      </w:r>
    </w:p>
    <w:p w14:paraId="4CDE4790" w14:textId="6363DFBC" w:rsidR="00E763EB" w:rsidRPr="00E763EB" w:rsidRDefault="00E763EB" w:rsidP="00E763EB">
      <w:pPr>
        <w:numPr>
          <w:ilvl w:val="0"/>
          <w:numId w:val="24"/>
        </w:numPr>
        <w:rPr>
          <w:rFonts w:eastAsia="Calibri"/>
          <w:lang w:val="en"/>
        </w:rPr>
      </w:pPr>
      <w:r w:rsidRPr="00E763EB">
        <w:rPr>
          <w:rFonts w:eastAsia="Calibri"/>
          <w:b/>
          <w:lang w:val="en"/>
        </w:rPr>
        <w:t>HAYGOTA-</w:t>
      </w:r>
      <w:r w:rsidRPr="00E763EB">
        <w:rPr>
          <w:rFonts w:eastAsia="Calibri"/>
          <w:lang w:val="en"/>
        </w:rPr>
        <w:t xml:space="preserve"> Help a Youth Get </w:t>
      </w:r>
      <w:proofErr w:type="gramStart"/>
      <w:r w:rsidRPr="00E763EB">
        <w:rPr>
          <w:rFonts w:eastAsia="Calibri"/>
          <w:lang w:val="en"/>
        </w:rPr>
        <w:t>On</w:t>
      </w:r>
      <w:proofErr w:type="gramEnd"/>
      <w:r w:rsidRPr="00E763EB">
        <w:rPr>
          <w:rFonts w:eastAsia="Calibri"/>
          <w:lang w:val="en"/>
        </w:rPr>
        <w:t xml:space="preserve"> The Air. </w:t>
      </w:r>
    </w:p>
    <w:p w14:paraId="066C4CF0" w14:textId="630D45AC" w:rsidR="00E763EB" w:rsidRDefault="00E763EB" w:rsidP="00E763EB">
      <w:pPr>
        <w:numPr>
          <w:ilvl w:val="0"/>
          <w:numId w:val="24"/>
        </w:numPr>
        <w:rPr>
          <w:rFonts w:eastAsia="Calibri"/>
          <w:lang w:val="en"/>
        </w:rPr>
      </w:pPr>
      <w:r w:rsidRPr="00E763EB">
        <w:rPr>
          <w:rFonts w:eastAsia="Calibri"/>
          <w:b/>
          <w:lang w:val="en"/>
        </w:rPr>
        <w:t>GANAL-</w:t>
      </w:r>
      <w:r w:rsidRPr="00E763EB">
        <w:rPr>
          <w:rFonts w:eastAsia="Calibri"/>
          <w:lang w:val="en"/>
        </w:rPr>
        <w:t xml:space="preserve"> Get A New Amateur Licensed. Share this link </w:t>
      </w:r>
      <w:hyperlink r:id="rId65" w:history="1">
        <w:r w:rsidRPr="00E763EB">
          <w:rPr>
            <w:rStyle w:val="Hyperlink"/>
            <w:rFonts w:eastAsia="Calibri"/>
            <w:lang w:val="en"/>
          </w:rPr>
          <w:t>tiny.cc/new-ham</w:t>
        </w:r>
      </w:hyperlink>
      <w:r w:rsidRPr="00E763EB">
        <w:rPr>
          <w:rFonts w:eastAsia="Calibri"/>
          <w:lang w:val="en"/>
        </w:rPr>
        <w:t xml:space="preserve"> to “Ham Radio Intro &amp; Quick Start Guide”.</w:t>
      </w:r>
    </w:p>
    <w:p w14:paraId="03D03CB4" w14:textId="5AA0FE30" w:rsidR="00E763EB" w:rsidRDefault="00E763EB" w:rsidP="00E763EB">
      <w:pPr>
        <w:numPr>
          <w:ilvl w:val="0"/>
          <w:numId w:val="24"/>
        </w:numPr>
        <w:rPr>
          <w:rFonts w:eastAsia="Calibri"/>
          <w:lang w:val="en"/>
        </w:rPr>
      </w:pPr>
      <w:r w:rsidRPr="00E763EB">
        <w:rPr>
          <w:rFonts w:eastAsia="Calibri"/>
          <w:b/>
          <w:lang w:val="en"/>
        </w:rPr>
        <w:t>MANARO-</w:t>
      </w:r>
      <w:r w:rsidRPr="00E763EB">
        <w:rPr>
          <w:rFonts w:eastAsia="Calibri"/>
          <w:lang w:val="en"/>
        </w:rPr>
        <w:t xml:space="preserve"> Mentor A New Amateur Radio Operator. Invite a newly licensed or upgraded ham to your shack to make their first QSOs with their new privileges. Help put up a new antenna, set up a new radio, interface a radio to a computer, set up a new mode, help them learn to contest, etc.</w:t>
      </w:r>
    </w:p>
    <w:p w14:paraId="56F0FDE4" w14:textId="77777777" w:rsidR="00513157" w:rsidRDefault="00513157" w:rsidP="00513157">
      <w:pPr>
        <w:rPr>
          <w:rStyle w:val="Hyperlink"/>
          <w:sz w:val="20"/>
          <w:szCs w:val="20"/>
        </w:rPr>
      </w:pPr>
    </w:p>
    <w:p w14:paraId="3FAC6C0F" w14:textId="16FF306A" w:rsidR="00513157" w:rsidRPr="00513157" w:rsidRDefault="003B209F" w:rsidP="00513157">
      <w:pPr>
        <w:rPr>
          <w:sz w:val="20"/>
          <w:szCs w:val="20"/>
          <w:u w:val="single"/>
        </w:rPr>
      </w:pPr>
      <w:hyperlink w:anchor="TOP" w:history="1">
        <w:r w:rsidR="00513157" w:rsidRPr="00513157">
          <w:rPr>
            <w:rStyle w:val="Hyperlink"/>
            <w:sz w:val="20"/>
            <w:szCs w:val="20"/>
          </w:rPr>
          <w:t>TOP^</w:t>
        </w:r>
      </w:hyperlink>
    </w:p>
    <w:p w14:paraId="66B56AA1" w14:textId="77777777" w:rsidR="00E763EB" w:rsidRPr="00E763EB" w:rsidRDefault="00E763EB" w:rsidP="00E763EB">
      <w:pPr>
        <w:numPr>
          <w:ilvl w:val="0"/>
          <w:numId w:val="24"/>
        </w:numPr>
        <w:rPr>
          <w:rFonts w:eastAsia="Calibri"/>
          <w:lang w:val="en"/>
        </w:rPr>
      </w:pPr>
      <w:r w:rsidRPr="00E763EB">
        <w:rPr>
          <w:rFonts w:eastAsia="Calibri"/>
          <w:b/>
          <w:lang w:val="en"/>
        </w:rPr>
        <w:lastRenderedPageBreak/>
        <w:t>LSNED-</w:t>
      </w:r>
      <w:r w:rsidRPr="00E763EB">
        <w:rPr>
          <w:rFonts w:eastAsia="Calibri"/>
          <w:lang w:val="en"/>
        </w:rPr>
        <w:t xml:space="preserve"> Learn Something New Every Day. Don’t forget your own development.</w:t>
      </w:r>
    </w:p>
    <w:p w14:paraId="58C886E4" w14:textId="77777777" w:rsidR="00E763EB" w:rsidRPr="00E763EB" w:rsidRDefault="00E763EB" w:rsidP="00E763EB">
      <w:pPr>
        <w:rPr>
          <w:rFonts w:eastAsia="Calibri"/>
          <w:lang w:val="en"/>
        </w:rPr>
      </w:pPr>
    </w:p>
    <w:p w14:paraId="1FEBC1F4" w14:textId="77777777" w:rsidR="00E763EB" w:rsidRPr="00E763EB" w:rsidRDefault="00E763EB" w:rsidP="00E763EB">
      <w:pPr>
        <w:rPr>
          <w:rFonts w:eastAsia="Calibri"/>
          <w:lang w:val="en"/>
        </w:rPr>
      </w:pPr>
      <w:r w:rsidRPr="00E763EB">
        <w:rPr>
          <w:rFonts w:eastAsia="Calibri"/>
          <w:lang w:val="en"/>
        </w:rPr>
        <w:t xml:space="preserve">Don’t worry I have resources for you to meet your resolution goals on my website - </w:t>
      </w:r>
      <w:hyperlink r:id="rId66" w:history="1">
        <w:r w:rsidRPr="00E763EB">
          <w:rPr>
            <w:rStyle w:val="Hyperlink"/>
            <w:rFonts w:eastAsia="Calibri"/>
            <w:lang w:val="en"/>
          </w:rPr>
          <w:t>www.k8zt.com</w:t>
        </w:r>
      </w:hyperlink>
      <w:r w:rsidRPr="00E763EB">
        <w:rPr>
          <w:rFonts w:eastAsia="Calibri"/>
          <w:lang w:val="en"/>
        </w:rPr>
        <w:t xml:space="preserve">. For </w:t>
      </w:r>
      <w:r w:rsidRPr="00E763EB">
        <w:rPr>
          <w:rFonts w:eastAsia="Calibri"/>
          <w:b/>
          <w:lang w:val="en"/>
        </w:rPr>
        <w:t>GOTAMO</w:t>
      </w:r>
      <w:r w:rsidRPr="00E763EB">
        <w:rPr>
          <w:rFonts w:eastAsia="Calibri"/>
          <w:lang w:val="en"/>
        </w:rPr>
        <w:t xml:space="preserve"> you might want to visit my Contesting (</w:t>
      </w:r>
      <w:hyperlink r:id="rId67" w:history="1">
        <w:r w:rsidRPr="00E763EB">
          <w:rPr>
            <w:rStyle w:val="Hyperlink"/>
            <w:rFonts w:eastAsia="Calibri"/>
            <w:lang w:val="en"/>
          </w:rPr>
          <w:t>www.k8zt.com/contesting</w:t>
        </w:r>
      </w:hyperlink>
      <w:r w:rsidRPr="00E763EB">
        <w:rPr>
          <w:rFonts w:eastAsia="Calibri"/>
          <w:lang w:val="en"/>
        </w:rPr>
        <w:t xml:space="preserve">), </w:t>
      </w:r>
      <w:proofErr w:type="spellStart"/>
      <w:r w:rsidRPr="00E763EB">
        <w:rPr>
          <w:rFonts w:eastAsia="Calibri"/>
          <w:lang w:val="en"/>
        </w:rPr>
        <w:t>DXing</w:t>
      </w:r>
      <w:proofErr w:type="spellEnd"/>
      <w:r w:rsidRPr="00E763EB">
        <w:rPr>
          <w:rFonts w:eastAsia="Calibri"/>
          <w:lang w:val="en"/>
        </w:rPr>
        <w:t xml:space="preserve"> (</w:t>
      </w:r>
      <w:hyperlink r:id="rId68" w:history="1">
        <w:r w:rsidRPr="00E763EB">
          <w:rPr>
            <w:rStyle w:val="Hyperlink"/>
            <w:rFonts w:eastAsia="Calibri"/>
            <w:lang w:val="en"/>
          </w:rPr>
          <w:t>www.k8zt.com/dx</w:t>
        </w:r>
      </w:hyperlink>
      <w:r w:rsidRPr="00E763EB">
        <w:rPr>
          <w:rFonts w:eastAsia="Calibri"/>
          <w:lang w:val="en"/>
        </w:rPr>
        <w:t>), Digital (</w:t>
      </w:r>
      <w:hyperlink r:id="rId69" w:history="1">
        <w:r w:rsidRPr="00E763EB">
          <w:rPr>
            <w:rStyle w:val="Hyperlink"/>
            <w:rFonts w:eastAsia="Calibri"/>
            <w:lang w:val="en"/>
          </w:rPr>
          <w:t>www.k8zt.com/digital</w:t>
        </w:r>
      </w:hyperlink>
      <w:r w:rsidRPr="00E763EB">
        <w:rPr>
          <w:rFonts w:eastAsia="Calibri"/>
          <w:lang w:val="en"/>
        </w:rPr>
        <w:t>) or Satellite (</w:t>
      </w:r>
      <w:hyperlink r:id="rId70" w:history="1">
        <w:r w:rsidRPr="00E763EB">
          <w:rPr>
            <w:rStyle w:val="Hyperlink"/>
            <w:rFonts w:eastAsia="Calibri"/>
            <w:lang w:val="en"/>
          </w:rPr>
          <w:t>www.k8zt.com/space</w:t>
        </w:r>
      </w:hyperlink>
      <w:r w:rsidRPr="00E763EB">
        <w:rPr>
          <w:rFonts w:eastAsia="Calibri"/>
          <w:lang w:val="en"/>
        </w:rPr>
        <w:t xml:space="preserve">) web pages. For youth and student activities, I keep a running archive of excerpts from my OSJ Articles each month-- “Amateur Radio Education Outreach Column Collection” at </w:t>
      </w:r>
      <w:hyperlink r:id="rId71" w:history="1">
        <w:r w:rsidRPr="00E763EB">
          <w:rPr>
            <w:rStyle w:val="Hyperlink"/>
            <w:rFonts w:eastAsia="Calibri"/>
            <w:lang w:val="en"/>
          </w:rPr>
          <w:t>http://tiny.cc/ar-ed-out</w:t>
        </w:r>
      </w:hyperlink>
      <w:r w:rsidRPr="00E763EB">
        <w:rPr>
          <w:rFonts w:eastAsia="Calibri"/>
          <w:lang w:val="en"/>
        </w:rPr>
        <w:t>. As far as LSNED you may want to visit my “</w:t>
      </w:r>
      <w:hyperlink r:id="rId72" w:history="1">
        <w:r w:rsidRPr="00E763EB">
          <w:rPr>
            <w:rStyle w:val="Hyperlink"/>
            <w:rFonts w:eastAsia="Calibri"/>
            <w:lang w:val="en"/>
          </w:rPr>
          <w:t>Raising your PHRE (Personal Ham Radio Education) Level”</w:t>
        </w:r>
      </w:hyperlink>
      <w:r w:rsidRPr="00E763EB">
        <w:rPr>
          <w:rFonts w:eastAsia="Calibri"/>
          <w:lang w:val="en"/>
        </w:rPr>
        <w:t xml:space="preserve"> article, my article on </w:t>
      </w:r>
      <w:hyperlink r:id="rId73" w:history="1">
        <w:r w:rsidRPr="00E763EB">
          <w:rPr>
            <w:rStyle w:val="Hyperlink"/>
            <w:rFonts w:eastAsia="Calibri"/>
            <w:lang w:val="en"/>
          </w:rPr>
          <w:t>learning and operating Morse Code</w:t>
        </w:r>
      </w:hyperlink>
      <w:r w:rsidRPr="00E763EB">
        <w:rPr>
          <w:rFonts w:eastAsia="Calibri"/>
          <w:lang w:val="en"/>
        </w:rPr>
        <w:t xml:space="preserve"> and my LSNED page for education- </w:t>
      </w:r>
      <w:hyperlink r:id="rId74" w:history="1">
        <w:r w:rsidRPr="00E763EB">
          <w:rPr>
            <w:rStyle w:val="Hyperlink"/>
            <w:rFonts w:eastAsia="Calibri"/>
            <w:lang w:val="en"/>
          </w:rPr>
          <w:t>www.ztlearn.com/lsned</w:t>
        </w:r>
      </w:hyperlink>
      <w:r w:rsidRPr="00E763EB">
        <w:rPr>
          <w:rFonts w:eastAsia="Calibri"/>
          <w:lang w:val="en"/>
        </w:rPr>
        <w:t>.</w:t>
      </w:r>
    </w:p>
    <w:p w14:paraId="327C8169" w14:textId="77777777" w:rsidR="00E763EB" w:rsidRPr="00E763EB" w:rsidRDefault="00E763EB" w:rsidP="00E763EB">
      <w:pPr>
        <w:rPr>
          <w:rFonts w:eastAsia="Calibri"/>
          <w:lang w:val="en"/>
        </w:rPr>
      </w:pPr>
    </w:p>
    <w:p w14:paraId="45484A06" w14:textId="77777777" w:rsidR="00731290" w:rsidRDefault="00731290" w:rsidP="00D37D5A">
      <w:pPr>
        <w:rPr>
          <w:rFonts w:eastAsia="Calibri"/>
        </w:rPr>
      </w:pPr>
    </w:p>
    <w:p w14:paraId="7C1F9988" w14:textId="1C56B41C" w:rsidR="00D37D5A" w:rsidRPr="00D37D5A" w:rsidRDefault="00D37D5A" w:rsidP="00D37D5A">
      <w:pPr>
        <w:rPr>
          <w:rFonts w:eastAsia="Calibri"/>
        </w:rPr>
      </w:pPr>
      <w:r w:rsidRPr="00D37D5A">
        <w:rPr>
          <w:rFonts w:eastAsia="Calibri"/>
        </w:rPr>
        <w:t xml:space="preserve">73,  </w:t>
      </w:r>
    </w:p>
    <w:p w14:paraId="6351E4A0" w14:textId="77777777" w:rsidR="00D37D5A" w:rsidRPr="00D37D5A" w:rsidRDefault="00D37D5A" w:rsidP="00D37D5A">
      <w:pPr>
        <w:rPr>
          <w:rFonts w:eastAsia="Calibri"/>
        </w:rPr>
      </w:pPr>
    </w:p>
    <w:p w14:paraId="57BCAF75" w14:textId="1895B7F2" w:rsidR="00A805AA" w:rsidRDefault="00D37D5A" w:rsidP="00D37D5A">
      <w:pPr>
        <w:rPr>
          <w:rFonts w:eastAsia="Calibri"/>
          <w:b/>
        </w:rPr>
      </w:pPr>
      <w:r w:rsidRPr="00EC7856">
        <w:rPr>
          <w:rFonts w:eastAsia="Calibri"/>
          <w:b/>
        </w:rPr>
        <w:t>Anthony, K8ZT</w:t>
      </w:r>
    </w:p>
    <w:p w14:paraId="2708CD8A" w14:textId="0245D4B1" w:rsidR="004767AA" w:rsidRDefault="004767AA" w:rsidP="00BA115B">
      <w:pPr>
        <w:rPr>
          <w:rFonts w:eastAsia="Calibri"/>
          <w:b/>
        </w:rPr>
      </w:pPr>
    </w:p>
    <w:p w14:paraId="63F80EF4" w14:textId="77777777" w:rsidR="00A323C8" w:rsidRPr="00603DDB" w:rsidRDefault="003B209F" w:rsidP="00A323C8">
      <w:pPr>
        <w:rPr>
          <w:rFonts w:eastAsia="Calibri"/>
        </w:rPr>
      </w:pPr>
      <w:r>
        <w:rPr>
          <w:rFonts w:eastAsia="Calibri"/>
          <w:b/>
        </w:rPr>
        <w:pict w14:anchorId="0FAFBD26">
          <v:rect id="_x0000_i1033" style="width:0;height:1.5pt" o:hralign="center" o:hrstd="t" o:hr="t" fillcolor="#a0a0a0" stroked="f"/>
        </w:pict>
      </w:r>
    </w:p>
    <w:p w14:paraId="3E6290AA" w14:textId="77777777" w:rsidR="00A323C8" w:rsidRPr="00EF316F" w:rsidRDefault="00A323C8" w:rsidP="00A323C8">
      <w:pPr>
        <w:rPr>
          <w:rFonts w:eastAsia="Calibri"/>
          <w:b/>
          <w:i/>
          <w:sz w:val="28"/>
          <w:szCs w:val="28"/>
        </w:rPr>
      </w:pPr>
      <w:bookmarkStart w:id="12" w:name="ooc"/>
      <w:bookmarkStart w:id="13" w:name="_Hlk503211291"/>
      <w:bookmarkEnd w:id="12"/>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p>
    <w:bookmarkEnd w:id="13"/>
    <w:p w14:paraId="6654A46B" w14:textId="77777777" w:rsidR="00A323C8" w:rsidRPr="00EF316F" w:rsidRDefault="00A323C8" w:rsidP="00A323C8">
      <w:pPr>
        <w:rPr>
          <w:rFonts w:eastAsia="Calibri"/>
          <w:b/>
          <w:i/>
        </w:rPr>
      </w:pPr>
      <w:r w:rsidRPr="00EF316F">
        <w:rPr>
          <w:rFonts w:eastAsia="Calibri"/>
          <w:b/>
          <w:i/>
        </w:rPr>
        <w:t>John Perone, W8RXX - OOC</w:t>
      </w:r>
    </w:p>
    <w:p w14:paraId="583494D5" w14:textId="77777777" w:rsidR="00A323C8" w:rsidRPr="00603DDB" w:rsidRDefault="003B209F" w:rsidP="00A323C8">
      <w:pPr>
        <w:rPr>
          <w:rFonts w:eastAsia="Calibri"/>
        </w:rPr>
      </w:pPr>
      <w:hyperlink r:id="rId77" w:history="1">
        <w:r w:rsidR="00A323C8" w:rsidRPr="00603DDB">
          <w:rPr>
            <w:rFonts w:eastAsia="Calibri"/>
            <w:color w:val="0000FF"/>
            <w:u w:val="single"/>
          </w:rPr>
          <w:t>w8rxx@arrl.net</w:t>
        </w:r>
      </w:hyperlink>
      <w:r w:rsidR="00A323C8" w:rsidRPr="00603DDB">
        <w:rPr>
          <w:rFonts w:eastAsia="Calibri"/>
        </w:rPr>
        <w:t xml:space="preserve">  </w:t>
      </w:r>
    </w:p>
    <w:p w14:paraId="743E81CC" w14:textId="77777777" w:rsidR="00A323C8" w:rsidRDefault="00A323C8" w:rsidP="00A323C8"/>
    <w:p w14:paraId="1D0667D2" w14:textId="77777777" w:rsidR="00A323C8" w:rsidRPr="00B83254" w:rsidRDefault="00A323C8" w:rsidP="00A323C8">
      <w:r w:rsidRPr="00B83254">
        <w:t xml:space="preserve">The Ohio OO's monitored a total of 954 hours on November. </w:t>
      </w:r>
    </w:p>
    <w:p w14:paraId="19C9AEBF" w14:textId="77777777" w:rsidR="00A323C8" w:rsidRPr="00B83254" w:rsidRDefault="00A323C8" w:rsidP="00A323C8">
      <w:r w:rsidRPr="00B83254">
        <w:t>Perhaps with Christmas approaching no OO cards were sent.</w:t>
      </w:r>
    </w:p>
    <w:p w14:paraId="6941857D" w14:textId="77777777" w:rsidR="00A323C8" w:rsidRDefault="00A323C8" w:rsidP="00A323C8"/>
    <w:p w14:paraId="11AAFDC8" w14:textId="77777777" w:rsidR="00A323C8" w:rsidRDefault="00A323C8" w:rsidP="00A323C8">
      <w:r w:rsidRPr="00033DA4">
        <w:t>Does everyone have a copy of the latest FCC rules and regulations?</w:t>
      </w:r>
      <w:r>
        <w:t xml:space="preserve"> </w:t>
      </w:r>
      <w:r w:rsidRPr="00033DA4">
        <w:t xml:space="preserve">The Fourth Edition effective November 1, 2017 is available from the ARRL. </w:t>
      </w:r>
      <w:r>
        <w:t>(</w:t>
      </w:r>
      <w:r w:rsidRPr="00033DA4">
        <w:t>Item # 1173)</w:t>
      </w:r>
      <w:r>
        <w:t xml:space="preserve"> or you can simply download it from the government’s website:  </w:t>
      </w:r>
      <w:hyperlink r:id="rId78" w:anchor="47:5.0.1.1.6.1.157.1" w:history="1">
        <w:r w:rsidRPr="009F4FDA">
          <w:rPr>
            <w:rStyle w:val="Hyperlink"/>
          </w:rPr>
          <w:t>&gt;&gt; Here &lt;&lt;</w:t>
        </w:r>
      </w:hyperlink>
    </w:p>
    <w:p w14:paraId="67D68E50" w14:textId="77777777" w:rsidR="00A323C8" w:rsidRDefault="00A323C8" w:rsidP="00A323C8"/>
    <w:p w14:paraId="2D1E76CB" w14:textId="77777777" w:rsidR="00A323C8" w:rsidRDefault="00A323C8" w:rsidP="00A323C8">
      <w:pPr>
        <w:rPr>
          <w:b/>
        </w:rPr>
      </w:pPr>
      <w:r w:rsidRPr="008D2AD3">
        <w:rPr>
          <w:b/>
        </w:rPr>
        <w:t>73, John, W8RXX</w:t>
      </w:r>
    </w:p>
    <w:p w14:paraId="04C01A86" w14:textId="77777777" w:rsidR="00A323C8" w:rsidRDefault="00A323C8" w:rsidP="00A323C8">
      <w:pPr>
        <w:rPr>
          <w:b/>
        </w:rPr>
      </w:pPr>
    </w:p>
    <w:p w14:paraId="58C632D0" w14:textId="77777777" w:rsidR="00A323C8" w:rsidRDefault="00A323C8" w:rsidP="00A323C8">
      <w:pPr>
        <w:rPr>
          <w:rFonts w:eastAsia="Calibri"/>
          <w:b/>
        </w:rPr>
      </w:pPr>
    </w:p>
    <w:p w14:paraId="7CA3F377" w14:textId="5664C8CA" w:rsidR="00EC49AA" w:rsidRPr="004953BE" w:rsidRDefault="003B209F" w:rsidP="00BA115B">
      <w:pPr>
        <w:rPr>
          <w:rFonts w:eastAsia="Calibri"/>
          <w:b/>
          <w:i/>
        </w:rPr>
      </w:pPr>
      <w:r>
        <w:rPr>
          <w:rFonts w:eastAsia="Calibri"/>
          <w:b/>
        </w:rPr>
        <w:pict w14:anchorId="3BE66EB5">
          <v:rect id="_x0000_i1034" style="width:0;height:1.5pt" o:hralign="center" o:hrstd="t" o:hr="t" fillcolor="#a0a0a0" stroked="f"/>
        </w:pict>
      </w:r>
    </w:p>
    <w:p w14:paraId="38C025E0" w14:textId="77777777" w:rsidR="00055070" w:rsidRPr="003D5A16" w:rsidRDefault="00521A43" w:rsidP="00055070">
      <w:pPr>
        <w:rPr>
          <w:rFonts w:eastAsia="Calibri"/>
          <w:b/>
          <w:i/>
          <w:sz w:val="28"/>
          <w:szCs w:val="28"/>
        </w:rPr>
      </w:pPr>
      <w:bookmarkStart w:id="14" w:name="training"/>
      <w:bookmarkEnd w:id="14"/>
      <w:r w:rsidRPr="003D5A16">
        <w:rPr>
          <w:rFonts w:eastAsia="Calibri"/>
          <w:i/>
          <w:noProof/>
          <w:sz w:val="28"/>
          <w:szCs w:val="28"/>
        </w:rPr>
        <w:drawing>
          <wp:anchor distT="0" distB="0" distL="114300" distR="114300" simplePos="0" relativeHeight="251759616" behindDoc="1" locked="0" layoutInCell="1" allowOverlap="1" wp14:anchorId="1231E93A" wp14:editId="1FCD16E3">
            <wp:simplePos x="0" y="0"/>
            <wp:positionH relativeFrom="margin">
              <wp:align>right</wp:align>
            </wp:positionH>
            <wp:positionV relativeFrom="paragraph">
              <wp:posOffset>4445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79"/>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70" w:rsidRPr="003D5A16">
        <w:rPr>
          <w:rFonts w:eastAsia="Calibri"/>
          <w:b/>
          <w:i/>
          <w:sz w:val="28"/>
          <w:szCs w:val="28"/>
        </w:rPr>
        <w:t>ARES T</w:t>
      </w:r>
      <w:r w:rsidR="003D5A16" w:rsidRPr="003D5A16">
        <w:rPr>
          <w:rFonts w:eastAsia="Calibri"/>
          <w:b/>
          <w:i/>
          <w:sz w:val="28"/>
          <w:szCs w:val="28"/>
        </w:rPr>
        <w:t>raining Update</w:t>
      </w:r>
    </w:p>
    <w:p w14:paraId="3E79CFC7" w14:textId="77777777" w:rsidR="00055070" w:rsidRPr="003D5A16" w:rsidRDefault="00055070" w:rsidP="00055070">
      <w:pPr>
        <w:rPr>
          <w:rFonts w:eastAsia="Calibri"/>
          <w:b/>
          <w:i/>
        </w:rPr>
      </w:pPr>
      <w:r w:rsidRPr="003D5A16">
        <w:rPr>
          <w:rFonts w:eastAsia="Calibri"/>
          <w:b/>
          <w:i/>
        </w:rPr>
        <w:t>Jim Yoder, W8ERW – ARES Data Manager</w:t>
      </w:r>
    </w:p>
    <w:p w14:paraId="6224D11E" w14:textId="77777777" w:rsidR="00055070" w:rsidRPr="00603DDB" w:rsidRDefault="003B209F" w:rsidP="00055070">
      <w:pPr>
        <w:rPr>
          <w:rFonts w:eastAsia="Calibri"/>
        </w:rPr>
      </w:pPr>
      <w:hyperlink r:id="rId81" w:history="1">
        <w:r w:rsidR="00055070" w:rsidRPr="00603DDB">
          <w:rPr>
            <w:rFonts w:eastAsia="Calibri"/>
            <w:color w:val="0000FF"/>
            <w:u w:val="single"/>
          </w:rPr>
          <w:t>w8erw@arrl.net</w:t>
        </w:r>
      </w:hyperlink>
      <w:r w:rsidR="00055070" w:rsidRPr="00603DDB">
        <w:rPr>
          <w:rFonts w:eastAsia="Calibri"/>
        </w:rPr>
        <w:t xml:space="preserve"> </w:t>
      </w:r>
    </w:p>
    <w:p w14:paraId="39776535" w14:textId="17567CB6" w:rsidR="00055070" w:rsidRDefault="00055070" w:rsidP="00055070">
      <w:pPr>
        <w:rPr>
          <w:rFonts w:eastAsia="Calibri"/>
        </w:rPr>
      </w:pPr>
    </w:p>
    <w:p w14:paraId="58E36270" w14:textId="77777777" w:rsidR="000964A4" w:rsidRPr="000964A4" w:rsidRDefault="000964A4" w:rsidP="000964A4">
      <w:pPr>
        <w:rPr>
          <w:rFonts w:eastAsia="Calibri"/>
        </w:rPr>
      </w:pPr>
      <w:r w:rsidRPr="000964A4">
        <w:rPr>
          <w:rFonts w:eastAsia="Calibri"/>
        </w:rPr>
        <w:t xml:space="preserve">Here we are at the end of another year and it has been quite an active one for our ARES training growth.  Seeing the amount of data now being kept, I have begun a verification process to insure </w:t>
      </w:r>
      <w:proofErr w:type="gramStart"/>
      <w:r w:rsidRPr="000964A4">
        <w:rPr>
          <w:rFonts w:eastAsia="Calibri"/>
        </w:rPr>
        <w:t>all of</w:t>
      </w:r>
      <w:proofErr w:type="gramEnd"/>
      <w:r w:rsidRPr="000964A4">
        <w:rPr>
          <w:rFonts w:eastAsia="Calibri"/>
        </w:rPr>
        <w:t xml:space="preserve"> our records are up to date and accurate.  As I receive certificates documenting training, they are entered into the database and the certificates stored by county and individual call.  The storage is redundant across several media to help insure from loss or damage.</w:t>
      </w:r>
    </w:p>
    <w:p w14:paraId="0EF15B44" w14:textId="2F838B26" w:rsidR="00A323C8" w:rsidRDefault="000964A4" w:rsidP="000964A4">
      <w:pPr>
        <w:rPr>
          <w:rFonts w:eastAsia="Calibri"/>
        </w:rPr>
      </w:pPr>
      <w:r w:rsidRPr="000964A4">
        <w:rPr>
          <w:rFonts w:eastAsia="Calibri"/>
        </w:rPr>
        <w:t xml:space="preserve">All files are kept on a redundant NAS drive, Network Attached Storage using a Raid 0 configuration on a pair of 2TB drives.  This is then repeated on a second identical NAS using SyncToy, an MS utility that synchronizes both NAS devices to each other. As further backup, Google Drive is employed as well as a portable hard drive and a USB memory device.  </w:t>
      </w:r>
    </w:p>
    <w:p w14:paraId="2D310F1C" w14:textId="77777777" w:rsidR="00A323C8" w:rsidRDefault="00A323C8" w:rsidP="00A323C8">
      <w:pPr>
        <w:rPr>
          <w:rStyle w:val="Hyperlink"/>
          <w:sz w:val="20"/>
          <w:szCs w:val="20"/>
        </w:rPr>
      </w:pPr>
    </w:p>
    <w:p w14:paraId="5B6515DB" w14:textId="77777777" w:rsidR="00A323C8" w:rsidRDefault="00A323C8" w:rsidP="00A323C8">
      <w:pPr>
        <w:rPr>
          <w:rStyle w:val="Hyperlink"/>
          <w:sz w:val="20"/>
          <w:szCs w:val="20"/>
        </w:rPr>
      </w:pPr>
    </w:p>
    <w:p w14:paraId="52C4499A" w14:textId="4E1D76D8" w:rsidR="00A323C8" w:rsidRPr="00513157" w:rsidRDefault="003B209F" w:rsidP="00A323C8">
      <w:pPr>
        <w:rPr>
          <w:sz w:val="20"/>
          <w:szCs w:val="20"/>
          <w:u w:val="single"/>
        </w:rPr>
      </w:pPr>
      <w:hyperlink w:anchor="TOP" w:history="1">
        <w:r w:rsidR="00A323C8" w:rsidRPr="00513157">
          <w:rPr>
            <w:rStyle w:val="Hyperlink"/>
            <w:sz w:val="20"/>
            <w:szCs w:val="20"/>
          </w:rPr>
          <w:t>TOP^</w:t>
        </w:r>
      </w:hyperlink>
    </w:p>
    <w:p w14:paraId="264439E8" w14:textId="44375666" w:rsidR="000964A4" w:rsidRDefault="000964A4" w:rsidP="000964A4">
      <w:pPr>
        <w:rPr>
          <w:rFonts w:eastAsia="Calibri"/>
        </w:rPr>
      </w:pPr>
      <w:r w:rsidRPr="000964A4">
        <w:rPr>
          <w:rFonts w:eastAsia="Calibri"/>
        </w:rPr>
        <w:lastRenderedPageBreak/>
        <w:t xml:space="preserve">All of this is done to insure the </w:t>
      </w:r>
      <w:r w:rsidR="00A323C8" w:rsidRPr="000964A4">
        <w:rPr>
          <w:rFonts w:eastAsia="Calibri"/>
        </w:rPr>
        <w:t>ever-increasing</w:t>
      </w:r>
      <w:r w:rsidRPr="000964A4">
        <w:rPr>
          <w:rFonts w:eastAsia="Calibri"/>
        </w:rPr>
        <w:t xml:space="preserve"> amount of data is not lost or compromised.  </w:t>
      </w:r>
      <w:r w:rsidR="00A323C8" w:rsidRPr="000964A4">
        <w:rPr>
          <w:rFonts w:eastAsia="Calibri"/>
        </w:rPr>
        <w:t>Also,</w:t>
      </w:r>
      <w:r w:rsidRPr="000964A4">
        <w:rPr>
          <w:rFonts w:eastAsia="Calibri"/>
        </w:rPr>
        <w:t xml:space="preserve"> when I am away from the shack here in Fremont, the portable and USB drives allow me to administer the database as necessary while I am away.</w:t>
      </w:r>
    </w:p>
    <w:p w14:paraId="2B8F7EFE" w14:textId="77777777" w:rsidR="00A323C8" w:rsidRPr="000964A4" w:rsidRDefault="00A323C8" w:rsidP="000964A4">
      <w:pPr>
        <w:rPr>
          <w:rFonts w:eastAsia="Calibri"/>
        </w:rPr>
      </w:pPr>
    </w:p>
    <w:p w14:paraId="226E3D3E" w14:textId="77777777" w:rsidR="000964A4" w:rsidRPr="000964A4" w:rsidRDefault="000964A4" w:rsidP="000964A4">
      <w:pPr>
        <w:rPr>
          <w:rFonts w:eastAsia="Calibri"/>
        </w:rPr>
      </w:pPr>
      <w:r w:rsidRPr="000964A4">
        <w:rPr>
          <w:rFonts w:eastAsia="Calibri"/>
        </w:rPr>
        <w:t>Now for the rest of the story, my guess is that many of you like me have had issues with the Windows 10 initial update process and may have had problems with later updates from MS.  Every machine that I have to date has experienced a failure requiring a reload of Windows 10 and the subsequent loss of user data.  All well and good for the training data until Google Drive was setup under the new Windows 10 reload.  For some reason, Google Drive did not like this and initiated its own logic to the process rather than mine.  The result was that some random files of the actual certificates were not kept intact.  I’ve managed to recover most of those however there are a few that were not able to be recovered.</w:t>
      </w:r>
    </w:p>
    <w:p w14:paraId="114B9FFE" w14:textId="77777777" w:rsidR="000964A4" w:rsidRDefault="000964A4" w:rsidP="000964A4">
      <w:pPr>
        <w:rPr>
          <w:rFonts w:eastAsia="Calibri"/>
        </w:rPr>
      </w:pPr>
    </w:p>
    <w:p w14:paraId="7A3043B2" w14:textId="6360E508" w:rsidR="000964A4" w:rsidRDefault="000964A4" w:rsidP="000964A4">
      <w:pPr>
        <w:rPr>
          <w:rFonts w:eastAsia="Calibri"/>
        </w:rPr>
      </w:pPr>
      <w:r w:rsidRPr="000964A4">
        <w:rPr>
          <w:rFonts w:eastAsia="Calibri"/>
        </w:rPr>
        <w:t xml:space="preserve">As I verify </w:t>
      </w:r>
      <w:proofErr w:type="gramStart"/>
      <w:r w:rsidRPr="000964A4">
        <w:rPr>
          <w:rFonts w:eastAsia="Calibri"/>
        </w:rPr>
        <w:t>all of</w:t>
      </w:r>
      <w:proofErr w:type="gramEnd"/>
      <w:r w:rsidRPr="000964A4">
        <w:rPr>
          <w:rFonts w:eastAsia="Calibri"/>
        </w:rPr>
        <w:t xml:space="preserve"> the records, I am identifying those with issues and making corrections for updated calls and a few members who have relocated.  Records are maintained by call and by county of residence.  For those records with missing data or other issues that I am unable to resolve, I will notify the ARES member and the local County Emergency Coordinator so that the missing certificates can be </w:t>
      </w:r>
      <w:r w:rsidR="00A323C8" w:rsidRPr="000964A4">
        <w:rPr>
          <w:rFonts w:eastAsia="Calibri"/>
        </w:rPr>
        <w:t>obtained,</w:t>
      </w:r>
      <w:r w:rsidRPr="000964A4">
        <w:rPr>
          <w:rFonts w:eastAsia="Calibri"/>
        </w:rPr>
        <w:t xml:space="preserve"> and any additional issues can be resolved.</w:t>
      </w:r>
    </w:p>
    <w:p w14:paraId="6F604798" w14:textId="77777777" w:rsidR="00A466FF" w:rsidRDefault="00A466FF" w:rsidP="00A466FF">
      <w:pPr>
        <w:rPr>
          <w:rStyle w:val="Hyperlink"/>
          <w:sz w:val="20"/>
          <w:szCs w:val="20"/>
        </w:rPr>
      </w:pPr>
    </w:p>
    <w:p w14:paraId="3F03B4C6" w14:textId="77777777" w:rsidR="00CD3D33" w:rsidRDefault="000964A4" w:rsidP="000964A4">
      <w:pPr>
        <w:rPr>
          <w:rFonts w:eastAsia="Calibri"/>
        </w:rPr>
      </w:pPr>
      <w:r w:rsidRPr="000964A4">
        <w:rPr>
          <w:rFonts w:eastAsia="Calibri"/>
        </w:rPr>
        <w:t xml:space="preserve">If you are contacted, I would appreciate your help in making any corrections necessary including obtaining any missing certificates.  This would be a great time for anyone who may have additional certificates that have not already been submitted to submit those also.  </w:t>
      </w:r>
    </w:p>
    <w:p w14:paraId="29C8F0B9" w14:textId="77777777" w:rsidR="00A466FF" w:rsidRDefault="00A466FF" w:rsidP="000964A4">
      <w:pPr>
        <w:rPr>
          <w:rFonts w:eastAsia="Calibri"/>
        </w:rPr>
      </w:pPr>
    </w:p>
    <w:p w14:paraId="28A1EB24" w14:textId="43442EEC" w:rsidR="000964A4" w:rsidRPr="000964A4" w:rsidRDefault="000964A4" w:rsidP="000964A4">
      <w:pPr>
        <w:rPr>
          <w:rFonts w:eastAsia="Calibri"/>
        </w:rPr>
      </w:pPr>
      <w:r w:rsidRPr="000964A4">
        <w:rPr>
          <w:rFonts w:eastAsia="Calibri"/>
        </w:rPr>
        <w:t>A simple way to do this would be to request a Transcript from FEMA.  This would insure that any and all FEMA training that you have completed will be a part of your training record that I maintain.  In the case of one or two missing certificates, resubmission of just those is certainly acceptable also.  I will leave that choice up to you.</w:t>
      </w:r>
    </w:p>
    <w:p w14:paraId="5CB6C34A" w14:textId="77777777" w:rsidR="000964A4" w:rsidRDefault="000964A4" w:rsidP="000964A4">
      <w:pPr>
        <w:rPr>
          <w:rFonts w:eastAsia="Calibri"/>
        </w:rPr>
      </w:pPr>
    </w:p>
    <w:p w14:paraId="66C69812" w14:textId="58555550" w:rsidR="000964A4" w:rsidRPr="000964A4" w:rsidRDefault="000964A4" w:rsidP="000964A4">
      <w:pPr>
        <w:rPr>
          <w:rFonts w:eastAsia="Calibri"/>
        </w:rPr>
      </w:pPr>
      <w:r w:rsidRPr="000964A4">
        <w:rPr>
          <w:rFonts w:eastAsia="Calibri"/>
        </w:rPr>
        <w:t xml:space="preserve">We should end the year with some respectable numbers again.  At present we have 879 members who have completed Level 2, the initial 4 NIMS courses.  130 have completed Level 3, ICS-300 and ICS-400.  A total of 7,597 certificates have been submitted to the training database of which 971 were logged this year.  This was an increase over 1017 of 94 certificates.  Please don’t forget, our Section Manager has been giving away a nice official ARES safety vest each time we attain another 25 NIMS completions.  Several have already received theirs and you could very well be next.  There are a significant number who could gain Level 2 by submitting that one remaining course.  And many more who need the remaining 2 courses. There is still time this year to get yours entered and a chance to wear one of these </w:t>
      </w:r>
      <w:proofErr w:type="gramStart"/>
      <w:r w:rsidRPr="000964A4">
        <w:rPr>
          <w:rFonts w:eastAsia="Calibri"/>
        </w:rPr>
        <w:t>really nice</w:t>
      </w:r>
      <w:proofErr w:type="gramEnd"/>
      <w:r w:rsidRPr="000964A4">
        <w:rPr>
          <w:rFonts w:eastAsia="Calibri"/>
        </w:rPr>
        <w:t xml:space="preserve"> ARES vests courtesy of N8SY.</w:t>
      </w:r>
    </w:p>
    <w:p w14:paraId="39385BA0" w14:textId="77777777" w:rsidR="000964A4" w:rsidRDefault="000964A4" w:rsidP="000964A4">
      <w:pPr>
        <w:rPr>
          <w:rFonts w:eastAsia="Calibri"/>
        </w:rPr>
      </w:pPr>
    </w:p>
    <w:p w14:paraId="6BC4DC21" w14:textId="6A6ED6EE" w:rsidR="000964A4" w:rsidRPr="000964A4" w:rsidRDefault="000964A4" w:rsidP="000964A4">
      <w:pPr>
        <w:rPr>
          <w:rFonts w:eastAsia="Calibri"/>
        </w:rPr>
      </w:pPr>
      <w:r w:rsidRPr="000964A4">
        <w:rPr>
          <w:rFonts w:eastAsia="Calibri"/>
        </w:rPr>
        <w:t>My calendar says we now have less than two weeks until we celebrate Christmas.  My wish for each of you is for a Happy and Merry Christmas.  Perhaps the guy in the red suit will bring you something new for your shack.  It has been a great year friends and I thank you for the hard work, your dedication and the many fun ARES events we have had this year.  As you take a break to celebrate, be safe and may the spirit of Christmas be with you.</w:t>
      </w:r>
    </w:p>
    <w:p w14:paraId="7A3DC5E9" w14:textId="77777777" w:rsidR="000964A4" w:rsidRPr="000964A4" w:rsidRDefault="000964A4" w:rsidP="000964A4">
      <w:pPr>
        <w:rPr>
          <w:rFonts w:eastAsia="Calibri"/>
        </w:rPr>
      </w:pPr>
      <w:r w:rsidRPr="000964A4">
        <w:rPr>
          <w:rFonts w:eastAsia="Calibri"/>
        </w:rPr>
        <w:t xml:space="preserve"> </w:t>
      </w:r>
    </w:p>
    <w:p w14:paraId="29995395" w14:textId="77777777" w:rsidR="00BF3EB9" w:rsidRPr="005C1C42" w:rsidRDefault="00BF3EB9" w:rsidP="005C1C42">
      <w:pPr>
        <w:rPr>
          <w:rFonts w:eastAsia="Calibri"/>
        </w:rPr>
      </w:pPr>
    </w:p>
    <w:p w14:paraId="63F7D574" w14:textId="1637650A" w:rsidR="00DB131A" w:rsidRPr="00DB131A" w:rsidRDefault="00DB131A" w:rsidP="00DB131A">
      <w:pPr>
        <w:rPr>
          <w:rFonts w:eastAsia="Calibri"/>
        </w:rPr>
      </w:pPr>
      <w:r w:rsidRPr="00DB131A">
        <w:rPr>
          <w:rFonts w:eastAsia="Calibri"/>
        </w:rPr>
        <w:t xml:space="preserve">Thanks </w:t>
      </w:r>
      <w:r w:rsidR="000964A4">
        <w:rPr>
          <w:rFonts w:eastAsia="Calibri"/>
        </w:rPr>
        <w:t>Much</w:t>
      </w:r>
      <w:r w:rsidRPr="00DB131A">
        <w:rPr>
          <w:rFonts w:eastAsia="Calibri"/>
        </w:rPr>
        <w:t>,</w:t>
      </w:r>
    </w:p>
    <w:p w14:paraId="35C49FFA" w14:textId="218FB0A4" w:rsidR="00DB131A" w:rsidRPr="0076558A" w:rsidRDefault="00DB131A" w:rsidP="0076558A">
      <w:pPr>
        <w:rPr>
          <w:rFonts w:eastAsia="Calibri"/>
        </w:rPr>
      </w:pPr>
    </w:p>
    <w:p w14:paraId="533A15AE" w14:textId="77777777" w:rsidR="00055070" w:rsidRPr="00E34164" w:rsidRDefault="00055070" w:rsidP="00055070">
      <w:pPr>
        <w:rPr>
          <w:rFonts w:eastAsia="Calibri"/>
          <w:b/>
        </w:rPr>
      </w:pPr>
      <w:r w:rsidRPr="00603DDB">
        <w:rPr>
          <w:rFonts w:eastAsia="Calibri"/>
        </w:rPr>
        <w:t>73,</w:t>
      </w:r>
      <w:r w:rsidR="002D70FF">
        <w:rPr>
          <w:rFonts w:eastAsia="Calibri"/>
        </w:rPr>
        <w:t xml:space="preserve"> </w:t>
      </w:r>
      <w:r w:rsidRPr="00E34164">
        <w:rPr>
          <w:rFonts w:eastAsia="Calibri"/>
          <w:b/>
        </w:rPr>
        <w:t>Jim</w:t>
      </w:r>
      <w:r w:rsidR="00E34164" w:rsidRPr="00E34164">
        <w:rPr>
          <w:rFonts w:eastAsia="Calibri"/>
          <w:b/>
        </w:rPr>
        <w:t>,</w:t>
      </w:r>
      <w:r w:rsidRPr="00E34164">
        <w:rPr>
          <w:rFonts w:eastAsia="Calibri"/>
          <w:b/>
        </w:rPr>
        <w:t xml:space="preserve"> W8ERW</w:t>
      </w:r>
    </w:p>
    <w:p w14:paraId="20D2451B" w14:textId="557323C2" w:rsidR="001D46BC" w:rsidRDefault="001D46BC" w:rsidP="00055070">
      <w:pPr>
        <w:rPr>
          <w:rFonts w:eastAsia="Calibri"/>
        </w:rPr>
      </w:pPr>
    </w:p>
    <w:p w14:paraId="65FCD89D" w14:textId="77777777" w:rsidR="00A466FF" w:rsidRDefault="00A466FF" w:rsidP="00A466FF">
      <w:pPr>
        <w:rPr>
          <w:rStyle w:val="Hyperlink"/>
          <w:sz w:val="20"/>
          <w:szCs w:val="20"/>
        </w:rPr>
      </w:pPr>
    </w:p>
    <w:p w14:paraId="341691DE" w14:textId="77777777" w:rsidR="00A323C8" w:rsidRDefault="00A323C8" w:rsidP="00A466FF">
      <w:pPr>
        <w:rPr>
          <w:rStyle w:val="Hyperlink"/>
          <w:sz w:val="20"/>
          <w:szCs w:val="20"/>
        </w:rPr>
      </w:pPr>
    </w:p>
    <w:p w14:paraId="0BCBB6F6" w14:textId="60E6B65B" w:rsidR="00A466FF" w:rsidRPr="00C20E11" w:rsidRDefault="003B209F" w:rsidP="00A466FF">
      <w:pPr>
        <w:rPr>
          <w:sz w:val="20"/>
          <w:szCs w:val="20"/>
          <w:u w:val="single"/>
        </w:rPr>
      </w:pPr>
      <w:hyperlink w:anchor="TOP" w:history="1">
        <w:r w:rsidR="00A466FF" w:rsidRPr="00C20E11">
          <w:rPr>
            <w:rStyle w:val="Hyperlink"/>
            <w:sz w:val="20"/>
            <w:szCs w:val="20"/>
          </w:rPr>
          <w:t>TOP^</w:t>
        </w:r>
      </w:hyperlink>
    </w:p>
    <w:p w14:paraId="7282EF90" w14:textId="53F5E88E" w:rsidR="00827700" w:rsidRPr="005E3A0B" w:rsidRDefault="003B209F" w:rsidP="00F40211">
      <w:pPr>
        <w:rPr>
          <w:bCs/>
        </w:rPr>
      </w:pPr>
      <w:r>
        <w:rPr>
          <w:rFonts w:eastAsia="Calibri"/>
          <w:b/>
        </w:rPr>
        <w:lastRenderedPageBreak/>
        <w:pict w14:anchorId="48E62DAD">
          <v:rect id="_x0000_i1035" style="width:0;height:1.5pt" o:hralign="center" o:hrstd="t" o:hr="t" fillcolor="#a0a0a0" stroked="f"/>
        </w:pict>
      </w:r>
    </w:p>
    <w:p w14:paraId="1A30C4D4" w14:textId="02C78299" w:rsidR="0060192B" w:rsidRPr="001F5D6A" w:rsidRDefault="00CD3D33" w:rsidP="0060192B">
      <w:pPr>
        <w:contextualSpacing/>
        <w:rPr>
          <w:b/>
          <w:i/>
          <w:noProof/>
          <w:sz w:val="28"/>
          <w:szCs w:val="28"/>
        </w:rPr>
      </w:pPr>
      <w:bookmarkStart w:id="15" w:name="one"/>
      <w:bookmarkStart w:id="16" w:name="handbook"/>
      <w:bookmarkEnd w:id="15"/>
      <w:bookmarkEnd w:id="16"/>
      <w:r>
        <w:rPr>
          <w:noProof/>
        </w:rPr>
        <w:drawing>
          <wp:anchor distT="0" distB="0" distL="114300" distR="114300" simplePos="0" relativeHeight="252244992" behindDoc="1" locked="0" layoutInCell="1" allowOverlap="1" wp14:anchorId="2050D466" wp14:editId="6469DFE2">
            <wp:simplePos x="0" y="0"/>
            <wp:positionH relativeFrom="margin">
              <wp:posOffset>5404485</wp:posOffset>
            </wp:positionH>
            <wp:positionV relativeFrom="paragraph">
              <wp:posOffset>43815</wp:posOffset>
            </wp:positionV>
            <wp:extent cx="1451610" cy="1866900"/>
            <wp:effectExtent l="0" t="0" r="0" b="0"/>
            <wp:wrapTight wrapText="bothSides">
              <wp:wrapPolygon edited="0">
                <wp:start x="0" y="0"/>
                <wp:lineTo x="0" y="21380"/>
                <wp:lineTo x="21260" y="21380"/>
                <wp:lineTo x="2126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161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92B" w:rsidRPr="001F5D6A">
        <w:rPr>
          <w:b/>
          <w:i/>
          <w:noProof/>
          <w:sz w:val="28"/>
          <w:szCs w:val="28"/>
        </w:rPr>
        <w:t xml:space="preserve">The Handbook Give Away </w:t>
      </w:r>
    </w:p>
    <w:p w14:paraId="5BFBAED0" w14:textId="57DCFAE9" w:rsidR="0060192B" w:rsidRDefault="0060192B" w:rsidP="0060192B">
      <w:pPr>
        <w:keepLines/>
        <w:contextualSpacing/>
      </w:pPr>
    </w:p>
    <w:p w14:paraId="616E4B6F" w14:textId="6D0C6486" w:rsidR="0060192B" w:rsidRPr="000002B9" w:rsidRDefault="0060192B" w:rsidP="0060192B">
      <w:pPr>
        <w:keepLines/>
        <w:contextualSpacing/>
      </w:pPr>
      <w:r w:rsidRPr="000002B9">
        <w:t xml:space="preserve">Hey Gang, </w:t>
      </w:r>
    </w:p>
    <w:p w14:paraId="5F50D46A" w14:textId="27CD1C68" w:rsidR="0060192B" w:rsidRDefault="0060192B" w:rsidP="0060192B">
      <w:pPr>
        <w:keepLines/>
        <w:contextualSpacing/>
      </w:pPr>
    </w:p>
    <w:p w14:paraId="3AF1C059" w14:textId="027BE965" w:rsidR="0060192B" w:rsidRDefault="0060192B" w:rsidP="0060192B">
      <w:pPr>
        <w:keepLines/>
        <w:contextualSpacing/>
      </w:pPr>
      <w:r>
        <w:t xml:space="preserve">It’s Christmas… and I’m going to be Santa and give some Christmas Gifts to you! </w:t>
      </w:r>
      <w:r w:rsidRPr="000002B9">
        <w:t xml:space="preserve"> </w:t>
      </w:r>
    </w:p>
    <w:p w14:paraId="676CE800" w14:textId="2E1C773B" w:rsidR="0060192B" w:rsidRPr="000002B9" w:rsidRDefault="0060192B" w:rsidP="0060192B">
      <w:pPr>
        <w:keepLines/>
        <w:contextualSpacing/>
      </w:pPr>
      <w:r>
        <w:t>G</w:t>
      </w:r>
      <w:r w:rsidRPr="000002B9">
        <w:t xml:space="preserve">o to: </w:t>
      </w:r>
      <w:hyperlink r:id="rId83" w:history="1">
        <w:r w:rsidRPr="00A279AA">
          <w:rPr>
            <w:rStyle w:val="Hyperlink"/>
          </w:rPr>
          <w:t>http://arrl-ohio.org/handbook-christmas.html</w:t>
        </w:r>
      </w:hyperlink>
      <w:r>
        <w:rPr>
          <w:rStyle w:val="Hyperlink"/>
        </w:rPr>
        <w:t xml:space="preserve">  </w:t>
      </w:r>
      <w:r w:rsidRPr="00B2455D">
        <w:t>and</w:t>
      </w:r>
      <w:r w:rsidRPr="000002B9">
        <w:t xml:space="preserve"> get registered</w:t>
      </w:r>
      <w:r>
        <w:t xml:space="preserve"> NOW</w:t>
      </w:r>
      <w:r w:rsidRPr="000002B9">
        <w:t xml:space="preserve">. </w:t>
      </w:r>
    </w:p>
    <w:p w14:paraId="10868557" w14:textId="77777777" w:rsidR="0060192B" w:rsidRPr="000002B9" w:rsidRDefault="0060192B" w:rsidP="0060192B">
      <w:pPr>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t xml:space="preserve"> </w:t>
      </w:r>
      <w:r w:rsidRPr="000002B9">
        <w:t xml:space="preserve">And, you’ll never know just what months will be those special times that I will have more than just a Handbook to Give Away!! </w:t>
      </w:r>
    </w:p>
    <w:p w14:paraId="13B6265C" w14:textId="77777777" w:rsidR="0060192B" w:rsidRDefault="0060192B" w:rsidP="0060192B">
      <w:pPr>
        <w:keepNext/>
        <w:keepLines/>
        <w:contextualSpacing/>
      </w:pPr>
    </w:p>
    <w:p w14:paraId="4DEA6366" w14:textId="77777777" w:rsidR="0060192B" w:rsidRPr="000002B9" w:rsidRDefault="0060192B" w:rsidP="0060192B">
      <w:pPr>
        <w:keepNext/>
        <w:keepLines/>
        <w:contextualSpacing/>
      </w:pPr>
      <w:r w:rsidRPr="000002B9">
        <w:rPr>
          <w:noProof/>
        </w:rPr>
        <w:drawing>
          <wp:anchor distT="0" distB="0" distL="114300" distR="114300" simplePos="0" relativeHeight="252243968" behindDoc="1" locked="0" layoutInCell="1" allowOverlap="1" wp14:anchorId="5737AA57" wp14:editId="0D8EAB38">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85" w:history="1">
        <w:r w:rsidRPr="004225DE">
          <w:rPr>
            <w:rStyle w:val="Hyperlink"/>
          </w:rPr>
          <w:t>http://arrl-ohio.org/</w:t>
        </w:r>
      </w:hyperlink>
      <w:r w:rsidRPr="000002B9">
        <w:t xml:space="preserve">  </w:t>
      </w:r>
    </w:p>
    <w:p w14:paraId="33F420F0" w14:textId="77777777" w:rsidR="0060192B" w:rsidRPr="00185594" w:rsidRDefault="0060192B" w:rsidP="0060192B">
      <w:pPr>
        <w:rPr>
          <w:rStyle w:val="Hyperlink"/>
        </w:rPr>
      </w:pPr>
    </w:p>
    <w:p w14:paraId="00220DCF" w14:textId="37A06BB5" w:rsidR="004161F4" w:rsidRDefault="003B209F" w:rsidP="0060192B">
      <w:pPr>
        <w:rPr>
          <w:rStyle w:val="Hyperlink"/>
          <w:sz w:val="20"/>
          <w:szCs w:val="20"/>
        </w:rPr>
      </w:pPr>
      <w:r>
        <w:pict w14:anchorId="25A731DD">
          <v:rect id="_x0000_i1036" style="width:0;height:1.5pt" o:hralign="center" o:hrstd="t" o:hr="t" fillcolor="#a0a0a0" stroked="f"/>
        </w:pict>
      </w:r>
    </w:p>
    <w:p w14:paraId="07D8A4CC" w14:textId="75A96632" w:rsidR="009D2404" w:rsidRPr="00A045F7" w:rsidRDefault="009D2404" w:rsidP="009D2404">
      <w:pPr>
        <w:rPr>
          <w:b/>
          <w:i/>
          <w:sz w:val="28"/>
          <w:szCs w:val="28"/>
        </w:rPr>
      </w:pPr>
      <w:bookmarkStart w:id="17" w:name="club"/>
      <w:bookmarkStart w:id="18" w:name="_Hlk505159489"/>
      <w:bookmarkEnd w:id="17"/>
      <w:r>
        <w:rPr>
          <w:b/>
          <w:i/>
          <w:sz w:val="28"/>
          <w:szCs w:val="28"/>
        </w:rPr>
        <w:t>Club Corner</w:t>
      </w:r>
    </w:p>
    <w:p w14:paraId="1D36D744" w14:textId="35CEEC58" w:rsidR="009D2404" w:rsidRDefault="009D2404" w:rsidP="009D2404">
      <w:pPr>
        <w:rPr>
          <w:noProof/>
        </w:rPr>
      </w:pPr>
    </w:p>
    <w:p w14:paraId="5BED052C" w14:textId="0D1010A2" w:rsidR="009D2404" w:rsidRDefault="00247E9D" w:rsidP="009D2404">
      <w:pPr>
        <w:rPr>
          <w:noProof/>
        </w:rPr>
      </w:pPr>
      <w:r>
        <w:rPr>
          <w:b/>
          <w:i/>
          <w:noProof/>
          <w:sz w:val="28"/>
          <w:szCs w:val="28"/>
        </w:rPr>
        <w:drawing>
          <wp:anchor distT="0" distB="0" distL="114300" distR="114300" simplePos="0" relativeHeight="251947008" behindDoc="1" locked="0" layoutInCell="1" allowOverlap="1" wp14:anchorId="1DE57C15" wp14:editId="04698F2A">
            <wp:simplePos x="0" y="0"/>
            <wp:positionH relativeFrom="margin">
              <wp:align>right</wp:align>
            </wp:positionH>
            <wp:positionV relativeFrom="paragraph">
              <wp:posOffset>-322580</wp:posOffset>
            </wp:positionV>
            <wp:extent cx="1680210" cy="1836420"/>
            <wp:effectExtent l="0" t="0" r="0" b="0"/>
            <wp:wrapTight wrapText="bothSides">
              <wp:wrapPolygon edited="0">
                <wp:start x="0" y="0"/>
                <wp:lineTo x="0" y="21286"/>
                <wp:lineTo x="21306" y="21286"/>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86">
                      <a:extLst>
                        <a:ext uri="{28A0092B-C50C-407E-A947-70E740481C1C}">
                          <a14:useLocalDpi xmlns:a14="http://schemas.microsoft.com/office/drawing/2010/main" val="0"/>
                        </a:ext>
                      </a:extLst>
                    </a:blip>
                    <a:stretch>
                      <a:fillRect/>
                    </a:stretch>
                  </pic:blipFill>
                  <pic:spPr>
                    <a:xfrm>
                      <a:off x="0" y="0"/>
                      <a:ext cx="1680210" cy="1836420"/>
                    </a:xfrm>
                    <a:prstGeom prst="rect">
                      <a:avLst/>
                    </a:prstGeom>
                  </pic:spPr>
                </pic:pic>
              </a:graphicData>
            </a:graphic>
            <wp14:sizeRelH relativeFrom="page">
              <wp14:pctWidth>0</wp14:pctWidth>
            </wp14:sizeRelH>
            <wp14:sizeRelV relativeFrom="page">
              <wp14:pctHeight>0</wp14:pctHeight>
            </wp14:sizeRelV>
          </wp:anchor>
        </w:drawing>
      </w:r>
      <w:r w:rsidR="009D2404">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EEC4F0A" w14:textId="5C2F34CC" w:rsidR="009D2404" w:rsidRDefault="009D2404" w:rsidP="009D2404">
      <w:pPr>
        <w:rPr>
          <w:noProof/>
        </w:rPr>
      </w:pPr>
    </w:p>
    <w:p w14:paraId="3AA0F53F" w14:textId="5EA9EABB" w:rsidR="009D2404" w:rsidRDefault="009D2404" w:rsidP="009D2404">
      <w:pPr>
        <w:rPr>
          <w:noProof/>
        </w:rPr>
      </w:pPr>
      <w:r>
        <w:rPr>
          <w:noProof/>
        </w:rPr>
        <w:t>Let me know what you club is up to. Are you going to have a special guest at your meeting or are you having a special anniversary? Just sent it to:</w:t>
      </w:r>
    </w:p>
    <w:p w14:paraId="4BED37B8" w14:textId="6A04062E" w:rsidR="009D2404" w:rsidRDefault="003B209F" w:rsidP="009D2404">
      <w:pPr>
        <w:rPr>
          <w:noProof/>
        </w:rPr>
      </w:pPr>
      <w:hyperlink r:id="rId87" w:history="1">
        <w:r w:rsidR="00247E9D" w:rsidRPr="006C09F7">
          <w:rPr>
            <w:rStyle w:val="Hyperlink"/>
            <w:noProof/>
          </w:rPr>
          <w:t>n8sy@n8sy.com</w:t>
        </w:r>
      </w:hyperlink>
      <w:r w:rsidR="009D2404">
        <w:rPr>
          <w:noProof/>
        </w:rPr>
        <w:t xml:space="preserve">  </w:t>
      </w:r>
    </w:p>
    <w:p w14:paraId="08DA9AA9" w14:textId="26453E4F" w:rsidR="00247E9D" w:rsidRDefault="00247E9D" w:rsidP="009D2404">
      <w:pPr>
        <w:rPr>
          <w:noProof/>
        </w:rPr>
      </w:pPr>
    </w:p>
    <w:p w14:paraId="22681F34" w14:textId="77777777" w:rsidR="000C3779" w:rsidRDefault="000C3779" w:rsidP="00AB6655">
      <w:pPr>
        <w:jc w:val="center"/>
        <w:rPr>
          <w:bCs/>
        </w:rPr>
      </w:pPr>
      <w:bookmarkStart w:id="19" w:name="_Hlk528608827"/>
      <w:bookmarkStart w:id="20" w:name="_Hlk527484624"/>
      <w:bookmarkStart w:id="21" w:name="_Hlk529990159"/>
      <w:bookmarkStart w:id="22" w:name="_Hlk503209855"/>
      <w:bookmarkEnd w:id="18"/>
    </w:p>
    <w:p w14:paraId="18D65CBD" w14:textId="6ECF5120" w:rsidR="00AB6655" w:rsidRDefault="00AB6655" w:rsidP="00AB6655">
      <w:pPr>
        <w:jc w:val="center"/>
        <w:rPr>
          <w:bCs/>
        </w:rPr>
      </w:pPr>
      <w:r>
        <w:rPr>
          <w:bCs/>
        </w:rPr>
        <w:t>#########</w:t>
      </w:r>
    </w:p>
    <w:bookmarkEnd w:id="19"/>
    <w:bookmarkEnd w:id="20"/>
    <w:bookmarkEnd w:id="21"/>
    <w:p w14:paraId="5539C434" w14:textId="77777777" w:rsidR="00204C78" w:rsidRDefault="00204C78" w:rsidP="009F0B90">
      <w:pPr>
        <w:rPr>
          <w:b/>
          <w:bCs/>
          <w:i/>
          <w:iCs/>
          <w:sz w:val="28"/>
          <w:szCs w:val="28"/>
        </w:rPr>
      </w:pPr>
    </w:p>
    <w:p w14:paraId="679AEB80" w14:textId="2AD55565" w:rsidR="009F0B90" w:rsidRDefault="009F0B90" w:rsidP="009F0B90">
      <w:pPr>
        <w:rPr>
          <w:b/>
          <w:bCs/>
          <w:i/>
          <w:iCs/>
          <w:sz w:val="28"/>
          <w:szCs w:val="28"/>
        </w:rPr>
      </w:pPr>
      <w:r>
        <w:rPr>
          <w:noProof/>
        </w:rPr>
        <w:drawing>
          <wp:anchor distT="0" distB="0" distL="114300" distR="114300" simplePos="0" relativeHeight="252231680" behindDoc="1" locked="0" layoutInCell="1" allowOverlap="1" wp14:anchorId="3EEA0E2E" wp14:editId="342EE363">
            <wp:simplePos x="0" y="0"/>
            <wp:positionH relativeFrom="margin">
              <wp:align>right</wp:align>
            </wp:positionH>
            <wp:positionV relativeFrom="paragraph">
              <wp:posOffset>7620</wp:posOffset>
            </wp:positionV>
            <wp:extent cx="1276350" cy="1280795"/>
            <wp:effectExtent l="0" t="0" r="0" b="0"/>
            <wp:wrapTight wrapText="bothSides">
              <wp:wrapPolygon edited="0">
                <wp:start x="0" y="0"/>
                <wp:lineTo x="0" y="21204"/>
                <wp:lineTo x="21278" y="21204"/>
                <wp:lineTo x="212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276350" cy="1280795"/>
                    </a:xfrm>
                    <a:prstGeom prst="rect">
                      <a:avLst/>
                    </a:prstGeom>
                  </pic:spPr>
                </pic:pic>
              </a:graphicData>
            </a:graphic>
            <wp14:sizeRelH relativeFrom="page">
              <wp14:pctWidth>0</wp14:pctWidth>
            </wp14:sizeRelH>
            <wp14:sizeRelV relativeFrom="page">
              <wp14:pctHeight>0</wp14:pctHeight>
            </wp14:sizeRelV>
          </wp:anchor>
        </w:drawing>
      </w:r>
      <w:r>
        <w:rPr>
          <w:b/>
          <w:bCs/>
          <w:i/>
          <w:iCs/>
          <w:sz w:val="28"/>
          <w:szCs w:val="28"/>
        </w:rPr>
        <w:t xml:space="preserve">Kids Talk </w:t>
      </w:r>
      <w:proofErr w:type="gramStart"/>
      <w:r>
        <w:rPr>
          <w:b/>
          <w:bCs/>
          <w:i/>
          <w:iCs/>
          <w:sz w:val="28"/>
          <w:szCs w:val="28"/>
        </w:rPr>
        <w:t>To</w:t>
      </w:r>
      <w:proofErr w:type="gramEnd"/>
      <w:r>
        <w:rPr>
          <w:b/>
          <w:bCs/>
          <w:i/>
          <w:iCs/>
          <w:sz w:val="28"/>
          <w:szCs w:val="28"/>
        </w:rPr>
        <w:t xml:space="preserve"> Santa</w:t>
      </w:r>
    </w:p>
    <w:p w14:paraId="3D497DE5" w14:textId="77777777" w:rsidR="009F0B90" w:rsidRDefault="009F0B90" w:rsidP="009F0B90">
      <w:pPr>
        <w:rPr>
          <w:b/>
          <w:bCs/>
          <w:i/>
          <w:iCs/>
          <w:sz w:val="28"/>
          <w:szCs w:val="28"/>
        </w:rPr>
      </w:pPr>
    </w:p>
    <w:p w14:paraId="476F7F5A" w14:textId="77777777" w:rsidR="009F0B90" w:rsidRPr="00BC4787" w:rsidRDefault="009F0B90" w:rsidP="009F0B90">
      <w:pPr>
        <w:rPr>
          <w:bCs/>
          <w:iCs/>
        </w:rPr>
      </w:pPr>
      <w:r w:rsidRPr="00BC4787">
        <w:rPr>
          <w:bCs/>
          <w:iCs/>
        </w:rPr>
        <w:t>I</w:t>
      </w:r>
      <w:r>
        <w:rPr>
          <w:bCs/>
          <w:iCs/>
        </w:rPr>
        <w:t xml:space="preserve">f you are interested in helping your area kids talk to Santa via Amateur Radio, here’s a great link for you…  </w:t>
      </w:r>
      <w:hyperlink r:id="rId89" w:history="1">
        <w:r w:rsidRPr="00F3575A">
          <w:rPr>
            <w:rStyle w:val="Hyperlink"/>
            <w:bCs/>
            <w:iCs/>
          </w:rPr>
          <w:t>http://www.hdscs.org/npn/npn01arrl.html</w:t>
        </w:r>
      </w:hyperlink>
    </w:p>
    <w:p w14:paraId="1B756C46" w14:textId="77777777" w:rsidR="009F0B90" w:rsidRDefault="009F0B90" w:rsidP="009F0B90">
      <w:pPr>
        <w:rPr>
          <w:bCs/>
          <w:iCs/>
        </w:rPr>
      </w:pPr>
    </w:p>
    <w:p w14:paraId="02C78556" w14:textId="77777777" w:rsidR="009F0B90" w:rsidRDefault="009F0B90" w:rsidP="009F0B90">
      <w:pPr>
        <w:rPr>
          <w:bCs/>
          <w:iCs/>
        </w:rPr>
      </w:pPr>
    </w:p>
    <w:p w14:paraId="3B52E7CB" w14:textId="77777777" w:rsidR="009F0B90" w:rsidRPr="00BC4787" w:rsidRDefault="009F0B90" w:rsidP="009F0B90">
      <w:pPr>
        <w:rPr>
          <w:bCs/>
          <w:iCs/>
        </w:rPr>
      </w:pPr>
    </w:p>
    <w:p w14:paraId="76932F63" w14:textId="77777777" w:rsidR="009F0B90" w:rsidRPr="005A7874" w:rsidRDefault="009F0B90" w:rsidP="009F0B90">
      <w:pPr>
        <w:jc w:val="center"/>
        <w:rPr>
          <w:bCs/>
        </w:rPr>
      </w:pPr>
      <w:bookmarkStart w:id="23" w:name="_Hlk532404366"/>
      <w:r w:rsidRPr="005A7874">
        <w:rPr>
          <w:bCs/>
        </w:rPr>
        <w:t>#########</w:t>
      </w:r>
    </w:p>
    <w:p w14:paraId="078DD53D" w14:textId="67BAFAE3" w:rsidR="009F0B90" w:rsidRDefault="009F0B90" w:rsidP="009F0B90">
      <w:pPr>
        <w:rPr>
          <w:rStyle w:val="Hyperlink"/>
        </w:rPr>
      </w:pPr>
    </w:p>
    <w:bookmarkEnd w:id="23"/>
    <w:p w14:paraId="07EA531A" w14:textId="77777777" w:rsidR="00CD3D33" w:rsidRDefault="00EB6A92" w:rsidP="00EB6A92">
      <w:pPr>
        <w:rPr>
          <w:b/>
          <w:bCs/>
          <w:i/>
          <w:color w:val="000000" w:themeColor="text1"/>
          <w:sz w:val="28"/>
          <w:szCs w:val="28"/>
        </w:rPr>
      </w:pPr>
      <w:r w:rsidRPr="00EB6A92">
        <w:rPr>
          <w:b/>
          <w:bCs/>
          <w:i/>
          <w:color w:val="000000" w:themeColor="text1"/>
          <w:sz w:val="28"/>
          <w:szCs w:val="28"/>
        </w:rPr>
        <w:t>Record crowd attends Highland Amateur Radio Association Christmas party</w:t>
      </w:r>
    </w:p>
    <w:p w14:paraId="5A768166" w14:textId="77777777" w:rsidR="00204C78" w:rsidRDefault="00CD3D33" w:rsidP="00204C78">
      <w:pPr>
        <w:rPr>
          <w:rStyle w:val="Hyperlink"/>
          <w:sz w:val="20"/>
          <w:szCs w:val="20"/>
        </w:rPr>
      </w:pPr>
      <w:r w:rsidRPr="00EB6A92">
        <w:rPr>
          <w:bCs/>
          <w:i/>
          <w:color w:val="000000" w:themeColor="text1"/>
        </w:rPr>
        <w:t>(By Mickey Parrott - The Highland County Press)</w:t>
      </w:r>
      <w:r w:rsidRPr="00EB6A92">
        <w:rPr>
          <w:i/>
          <w:color w:val="000000" w:themeColor="text1"/>
        </w:rPr>
        <w:br/>
      </w:r>
      <w:r w:rsidRPr="00EB6A92">
        <w:rPr>
          <w:color w:val="000000" w:themeColor="text1"/>
        </w:rPr>
        <w:br/>
        <w:t>The Highland Amateur Radio Association (HARA) held its annual Christmas party Tuesday, Dec. 11 at Robison Hall in the Hillsboro First United Methodist Church. </w:t>
      </w:r>
      <w:r w:rsidRPr="00EB6A92">
        <w:rPr>
          <w:color w:val="000000" w:themeColor="text1"/>
        </w:rPr>
        <w:br/>
      </w:r>
    </w:p>
    <w:p w14:paraId="6750E81E" w14:textId="77777777" w:rsidR="00204C78" w:rsidRDefault="00204C78" w:rsidP="00204C78">
      <w:pPr>
        <w:rPr>
          <w:rStyle w:val="Hyperlink"/>
          <w:sz w:val="20"/>
          <w:szCs w:val="20"/>
        </w:rPr>
      </w:pPr>
    </w:p>
    <w:p w14:paraId="6F2D240B" w14:textId="0F4F1121" w:rsidR="00204C78" w:rsidRPr="00C20E11" w:rsidRDefault="003B209F" w:rsidP="00204C78">
      <w:pPr>
        <w:rPr>
          <w:sz w:val="20"/>
          <w:szCs w:val="20"/>
          <w:u w:val="single"/>
        </w:rPr>
      </w:pPr>
      <w:hyperlink w:anchor="TOP" w:history="1">
        <w:r w:rsidR="00204C78" w:rsidRPr="00C20E11">
          <w:rPr>
            <w:rStyle w:val="Hyperlink"/>
            <w:sz w:val="20"/>
            <w:szCs w:val="20"/>
          </w:rPr>
          <w:t>TOP^</w:t>
        </w:r>
      </w:hyperlink>
    </w:p>
    <w:p w14:paraId="4143EF52" w14:textId="4CBEDED5" w:rsidR="00EB6A92" w:rsidRPr="00EB6A92" w:rsidRDefault="00CD3D33" w:rsidP="00EB6A92">
      <w:pPr>
        <w:rPr>
          <w:b/>
          <w:bCs/>
          <w:i/>
          <w:color w:val="000000" w:themeColor="text1"/>
          <w:sz w:val="28"/>
          <w:szCs w:val="28"/>
        </w:rPr>
      </w:pPr>
      <w:r w:rsidRPr="00EB6A92">
        <w:rPr>
          <w:color w:val="000000" w:themeColor="text1"/>
        </w:rPr>
        <w:lastRenderedPageBreak/>
        <w:t xml:space="preserve">According to club member John Levo, there were 84 reservations for the largest gathering in the association's 41-year history. There are 126 members and 113 licensed ham radio operators in HARA, including 28 who received their license in 2018. In addition, more than 400 people receive </w:t>
      </w:r>
      <w:proofErr w:type="spellStart"/>
      <w:r w:rsidRPr="00EB6A92">
        <w:rPr>
          <w:color w:val="000000" w:themeColor="text1"/>
        </w:rPr>
        <w:t>Levo's</w:t>
      </w:r>
      <w:proofErr w:type="spellEnd"/>
      <w:r w:rsidRPr="00EB6A92">
        <w:rPr>
          <w:color w:val="000000" w:themeColor="text1"/>
        </w:rPr>
        <w:t xml:space="preserve"> newsletter "Monday Morning Memo."</w:t>
      </w:r>
      <w:r w:rsidRPr="00EB6A92">
        <w:rPr>
          <w:color w:val="000000" w:themeColor="text1"/>
        </w:rPr>
        <w:br/>
      </w:r>
      <w:r w:rsidRPr="00EB6A92">
        <w:rPr>
          <w:color w:val="000000" w:themeColor="text1"/>
        </w:rPr>
        <w:br/>
        <w:t>The Highland Amateur Radio Association welcomed special guest Tom Delaney, vice director of the American Radio Relay League's Great Lakes Division, at this year's event.</w:t>
      </w:r>
      <w:r w:rsidRPr="00EB6A92">
        <w:rPr>
          <w:color w:val="000000" w:themeColor="text1"/>
        </w:rPr>
        <w:br/>
      </w:r>
    </w:p>
    <w:p w14:paraId="5A015A0A" w14:textId="77777777" w:rsidR="00CD3D33" w:rsidRDefault="00CD3D33" w:rsidP="00EB6A92">
      <w:pPr>
        <w:rPr>
          <w:color w:val="000000" w:themeColor="text1"/>
        </w:rPr>
      </w:pPr>
      <w:r w:rsidRPr="00EB6A92">
        <w:rPr>
          <w:noProof/>
          <w:color w:val="000000" w:themeColor="text1"/>
        </w:rPr>
        <w:drawing>
          <wp:anchor distT="0" distB="0" distL="114300" distR="114300" simplePos="0" relativeHeight="252248064" behindDoc="1" locked="0" layoutInCell="1" allowOverlap="1" wp14:anchorId="2B6789D0" wp14:editId="38214276">
            <wp:simplePos x="0" y="0"/>
            <wp:positionH relativeFrom="margin">
              <wp:posOffset>9525</wp:posOffset>
            </wp:positionH>
            <wp:positionV relativeFrom="paragraph">
              <wp:posOffset>7620</wp:posOffset>
            </wp:positionV>
            <wp:extent cx="4705985" cy="2505075"/>
            <wp:effectExtent l="0" t="0" r="0" b="9525"/>
            <wp:wrapTight wrapText="bothSides">
              <wp:wrapPolygon edited="0">
                <wp:start x="0" y="0"/>
                <wp:lineTo x="0" y="21518"/>
                <wp:lineTo x="21510" y="21518"/>
                <wp:lineTo x="21510" y="0"/>
                <wp:lineTo x="0" y="0"/>
              </wp:wrapPolygon>
            </wp:wrapTight>
            <wp:docPr id="3" name="Picture 3" descr="Pictured are members of the Highland Amateur Radio Association during their Dec. 11 Christmas party. (HCP photo by Mickey Parr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_ContentModule_ctl00_ucArticleTemplated_acContainer_ucArticleImages_rptPhotos_imgPhoto_0" descr="Pictured are members of the Highland Amateur Radio Association during their Dec. 11 Christmas party. (HCP photo by Mickey Parrot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0598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A92" w:rsidRPr="00EB6A92">
        <w:rPr>
          <w:color w:val="000000" w:themeColor="text1"/>
        </w:rPr>
        <w:br/>
      </w:r>
    </w:p>
    <w:p w14:paraId="5E653BD0" w14:textId="77777777" w:rsidR="00CD3D33" w:rsidRPr="00EB6A92" w:rsidRDefault="00CD3D33" w:rsidP="00CD3D33">
      <w:pPr>
        <w:rPr>
          <w:bCs/>
          <w:color w:val="000000" w:themeColor="text1"/>
        </w:rPr>
      </w:pPr>
      <w:r w:rsidRPr="00EB6A92">
        <w:rPr>
          <w:bCs/>
          <w:color w:val="000000" w:themeColor="text1"/>
        </w:rPr>
        <w:t>Pictured are members of the Highland Amateur Radio Association during their Dec. 11 Christmas party. (HCP photo by Mickey Parrott.)</w:t>
      </w:r>
    </w:p>
    <w:p w14:paraId="6CB48422" w14:textId="77777777" w:rsidR="00CD3D33" w:rsidRPr="00EB6A92" w:rsidRDefault="00CD3D33" w:rsidP="00CD3D33">
      <w:pPr>
        <w:rPr>
          <w:color w:val="000000" w:themeColor="text1"/>
        </w:rPr>
      </w:pPr>
      <w:r w:rsidRPr="00EB6A92">
        <w:rPr>
          <w:color w:val="000000" w:themeColor="text1"/>
        </w:rPr>
        <w:t>• • • •</w:t>
      </w:r>
    </w:p>
    <w:p w14:paraId="61CAAA17" w14:textId="77777777" w:rsidR="00CD3D33" w:rsidRDefault="00CD3D33" w:rsidP="00EB6A92">
      <w:pPr>
        <w:rPr>
          <w:color w:val="000000" w:themeColor="text1"/>
        </w:rPr>
      </w:pPr>
    </w:p>
    <w:p w14:paraId="1E13B5D0" w14:textId="77777777" w:rsidR="00CD3D33" w:rsidRDefault="00CD3D33" w:rsidP="00EB6A92">
      <w:pPr>
        <w:rPr>
          <w:color w:val="000000" w:themeColor="text1"/>
        </w:rPr>
      </w:pPr>
    </w:p>
    <w:p w14:paraId="344BF91F" w14:textId="77777777" w:rsidR="00CD3D33" w:rsidRDefault="00CD3D33" w:rsidP="00EB6A92">
      <w:pPr>
        <w:rPr>
          <w:color w:val="000000" w:themeColor="text1"/>
        </w:rPr>
      </w:pPr>
    </w:p>
    <w:p w14:paraId="7631A195" w14:textId="77777777" w:rsidR="00CD3D33" w:rsidRDefault="00CD3D33" w:rsidP="00EB6A92">
      <w:pPr>
        <w:rPr>
          <w:color w:val="000000" w:themeColor="text1"/>
        </w:rPr>
      </w:pPr>
    </w:p>
    <w:p w14:paraId="418CA60B" w14:textId="77777777" w:rsidR="00CD3D33" w:rsidRDefault="00CD3D33" w:rsidP="00EB6A92">
      <w:pPr>
        <w:rPr>
          <w:color w:val="000000" w:themeColor="text1"/>
        </w:rPr>
      </w:pPr>
    </w:p>
    <w:p w14:paraId="409A61A5" w14:textId="77777777" w:rsidR="00CD3D33" w:rsidRDefault="00CD3D33" w:rsidP="00EB6A92">
      <w:pPr>
        <w:rPr>
          <w:color w:val="000000" w:themeColor="text1"/>
        </w:rPr>
      </w:pPr>
    </w:p>
    <w:p w14:paraId="1C094AC1" w14:textId="77777777" w:rsidR="00CD3D33" w:rsidRDefault="00CD3D33" w:rsidP="00EB6A92">
      <w:pPr>
        <w:rPr>
          <w:color w:val="000000" w:themeColor="text1"/>
        </w:rPr>
      </w:pPr>
    </w:p>
    <w:p w14:paraId="73B3EF28" w14:textId="02A4C862" w:rsidR="002A0F2F" w:rsidRDefault="00EB6A92" w:rsidP="00204C78">
      <w:pPr>
        <w:rPr>
          <w:bCs/>
        </w:rPr>
      </w:pPr>
      <w:r w:rsidRPr="00EB6A92">
        <w:rPr>
          <w:color w:val="000000" w:themeColor="text1"/>
        </w:rPr>
        <w:t xml:space="preserve">Outgoing president Jeff Collins also welcomed in 2019 president Jim </w:t>
      </w:r>
      <w:proofErr w:type="spellStart"/>
      <w:r w:rsidRPr="00EB6A92">
        <w:rPr>
          <w:color w:val="000000" w:themeColor="text1"/>
        </w:rPr>
        <w:t>Hause</w:t>
      </w:r>
      <w:proofErr w:type="spellEnd"/>
      <w:r w:rsidRPr="00EB6A92">
        <w:rPr>
          <w:color w:val="000000" w:themeColor="text1"/>
        </w:rPr>
        <w:t>.</w:t>
      </w:r>
      <w:r w:rsidR="00A466FF">
        <w:rPr>
          <w:color w:val="000000" w:themeColor="text1"/>
        </w:rPr>
        <w:t xml:space="preserve"> </w:t>
      </w:r>
      <w:r w:rsidRPr="00EB6A92">
        <w:rPr>
          <w:color w:val="000000" w:themeColor="text1"/>
        </w:rPr>
        <w:t>For more information, go to </w:t>
      </w:r>
      <w:hyperlink r:id="rId91" w:tgtFrame="_blank" w:history="1">
        <w:r w:rsidRPr="00EB6A92">
          <w:rPr>
            <w:rStyle w:val="Hyperlink"/>
            <w:color w:val="2E74B5" w:themeColor="accent5" w:themeShade="BF"/>
            <w:u w:val="none"/>
          </w:rPr>
          <w:t>http://www.arrl.org/Groups/view/highland-ara</w:t>
        </w:r>
      </w:hyperlink>
      <w:r>
        <w:rPr>
          <w:color w:val="000000" w:themeColor="text1"/>
        </w:rPr>
        <w:t xml:space="preserve"> </w:t>
      </w:r>
      <w:r w:rsidRPr="00EB6A92">
        <w:rPr>
          <w:color w:val="000000" w:themeColor="text1"/>
        </w:rPr>
        <w:t> or </w:t>
      </w:r>
      <w:hyperlink r:id="rId92" w:tgtFrame="_blank" w:history="1">
        <w:r w:rsidRPr="00EB6A92">
          <w:rPr>
            <w:rStyle w:val="Hyperlink"/>
            <w:color w:val="2E74B5" w:themeColor="accent5" w:themeShade="BF"/>
            <w:u w:val="none"/>
          </w:rPr>
          <w:t>http://arrl-greatlakes.org/</w:t>
        </w:r>
      </w:hyperlink>
      <w:r w:rsidRPr="00EB6A92">
        <w:rPr>
          <w:color w:val="000000" w:themeColor="text1"/>
        </w:rPr>
        <w:t>.</w:t>
      </w:r>
      <w:r w:rsidRPr="00EB6A92">
        <w:rPr>
          <w:color w:val="000000" w:themeColor="text1"/>
        </w:rPr>
        <w:br/>
      </w:r>
    </w:p>
    <w:p w14:paraId="6FE83EB2" w14:textId="28EBA8B5" w:rsidR="00EB6A92" w:rsidRPr="005A7874" w:rsidRDefault="00EB6A92" w:rsidP="00EB6A92">
      <w:pPr>
        <w:jc w:val="center"/>
        <w:rPr>
          <w:bCs/>
        </w:rPr>
      </w:pPr>
      <w:r w:rsidRPr="005A7874">
        <w:rPr>
          <w:bCs/>
        </w:rPr>
        <w:t>#########</w:t>
      </w:r>
    </w:p>
    <w:p w14:paraId="3BBA1AE4" w14:textId="1EAD11BE" w:rsidR="00EB6A92" w:rsidRDefault="00EB6A92" w:rsidP="00EB6A92">
      <w:pPr>
        <w:rPr>
          <w:rStyle w:val="Hyperlink"/>
        </w:rPr>
      </w:pPr>
    </w:p>
    <w:p w14:paraId="54A7C817" w14:textId="1D2EA1A4" w:rsidR="00393216" w:rsidRPr="001050CC" w:rsidRDefault="00BD1718" w:rsidP="00EB6A92">
      <w:pPr>
        <w:rPr>
          <w:rStyle w:val="Hyperlink"/>
          <w:b/>
          <w:i/>
          <w:color w:val="000000" w:themeColor="text1"/>
          <w:sz w:val="28"/>
          <w:szCs w:val="28"/>
          <w:u w:val="none"/>
        </w:rPr>
      </w:pPr>
      <w:r w:rsidRPr="001050CC">
        <w:rPr>
          <w:rStyle w:val="Hyperlink"/>
          <w:b/>
          <w:i/>
          <w:color w:val="000000" w:themeColor="text1"/>
          <w:sz w:val="28"/>
          <w:szCs w:val="28"/>
          <w:u w:val="none"/>
        </w:rPr>
        <w:t>Ashland Area Amateur Radio Club Gets Grant</w:t>
      </w:r>
    </w:p>
    <w:p w14:paraId="78037915" w14:textId="64D8E0E6" w:rsidR="00BD1718" w:rsidRDefault="00BD1718" w:rsidP="00EB6A92">
      <w:pPr>
        <w:rPr>
          <w:rStyle w:val="Hyperlink"/>
          <w:color w:val="000000" w:themeColor="text1"/>
          <w:u w:val="none"/>
        </w:rPr>
      </w:pPr>
    </w:p>
    <w:p w14:paraId="3138D6C0" w14:textId="6F38D07D" w:rsidR="00204C78" w:rsidRDefault="00204C78" w:rsidP="00EB6A92">
      <w:pPr>
        <w:rPr>
          <w:rStyle w:val="Hyperlink"/>
          <w:color w:val="000000" w:themeColor="text1"/>
          <w:u w:val="none"/>
        </w:rPr>
      </w:pPr>
      <w:r>
        <w:rPr>
          <w:noProof/>
        </w:rPr>
        <w:drawing>
          <wp:anchor distT="0" distB="0" distL="114300" distR="114300" simplePos="0" relativeHeight="252251136" behindDoc="1" locked="0" layoutInCell="1" allowOverlap="1" wp14:anchorId="647B171F" wp14:editId="71A32BB1">
            <wp:simplePos x="0" y="0"/>
            <wp:positionH relativeFrom="margin">
              <wp:align>right</wp:align>
            </wp:positionH>
            <wp:positionV relativeFrom="paragraph">
              <wp:posOffset>7620</wp:posOffset>
            </wp:positionV>
            <wp:extent cx="3600450" cy="2621280"/>
            <wp:effectExtent l="0" t="0" r="0" b="7620"/>
            <wp:wrapTight wrapText="bothSides">
              <wp:wrapPolygon edited="0">
                <wp:start x="21600" y="21600"/>
                <wp:lineTo x="21600" y="94"/>
                <wp:lineTo x="114" y="94"/>
                <wp:lineTo x="114"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36666" b="64367"/>
                    <a:stretch/>
                  </pic:blipFill>
                  <pic:spPr bwMode="auto">
                    <a:xfrm rot="10800000">
                      <a:off x="0" y="0"/>
                      <a:ext cx="3600450" cy="262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13016" w14:textId="22CCA6B1" w:rsidR="00204C78" w:rsidRDefault="00204C78" w:rsidP="00EB6A92">
      <w:pPr>
        <w:rPr>
          <w:rStyle w:val="Hyperlink"/>
          <w:color w:val="000000" w:themeColor="text1"/>
          <w:u w:val="none"/>
        </w:rPr>
      </w:pPr>
    </w:p>
    <w:p w14:paraId="654CC982" w14:textId="6C9351AC" w:rsidR="00BD1718" w:rsidRDefault="00BD1718" w:rsidP="00EB6A92">
      <w:pPr>
        <w:rPr>
          <w:rStyle w:val="Hyperlink"/>
          <w:color w:val="000000" w:themeColor="text1"/>
          <w:u w:val="none"/>
        </w:rPr>
      </w:pPr>
      <w:r>
        <w:rPr>
          <w:rStyle w:val="Hyperlink"/>
          <w:color w:val="000000" w:themeColor="text1"/>
          <w:u w:val="none"/>
        </w:rPr>
        <w:t xml:space="preserve">The Ashland County Community Foundation recently </w:t>
      </w:r>
      <w:r w:rsidR="00581B64">
        <w:rPr>
          <w:rStyle w:val="Hyperlink"/>
          <w:color w:val="000000" w:themeColor="text1"/>
          <w:u w:val="none"/>
        </w:rPr>
        <w:t>received a $3,700 grant to upgrade their repeater equipment. It’s great to have the ability to receive monies like this for improvements and upgrades to keep our repeaters the best in the country. We applaud the club for all that is does.</w:t>
      </w:r>
    </w:p>
    <w:p w14:paraId="413E172E" w14:textId="77777777" w:rsidR="00204C78" w:rsidRDefault="00204C78" w:rsidP="00EB6A92">
      <w:pPr>
        <w:rPr>
          <w:rStyle w:val="Hyperlink"/>
          <w:color w:val="000000" w:themeColor="text1"/>
          <w:u w:val="none"/>
        </w:rPr>
      </w:pPr>
    </w:p>
    <w:p w14:paraId="19EF3FE1" w14:textId="77777777" w:rsidR="00204C78" w:rsidRDefault="00204C78" w:rsidP="00EB6A92">
      <w:pPr>
        <w:rPr>
          <w:rStyle w:val="Hyperlink"/>
          <w:color w:val="000000" w:themeColor="text1"/>
          <w:u w:val="none"/>
        </w:rPr>
      </w:pPr>
    </w:p>
    <w:p w14:paraId="3A0476DD" w14:textId="060C1E33" w:rsidR="00E30C02" w:rsidRPr="00E30C02" w:rsidRDefault="00E30C02" w:rsidP="00EB6A92">
      <w:pPr>
        <w:rPr>
          <w:rStyle w:val="Hyperlink"/>
          <w:color w:val="000000" w:themeColor="text1"/>
          <w:u w:val="none"/>
        </w:rPr>
      </w:pPr>
      <w:r>
        <w:rPr>
          <w:rStyle w:val="Hyperlink"/>
          <w:color w:val="000000" w:themeColor="text1"/>
          <w:u w:val="none"/>
        </w:rPr>
        <w:t>Pictured from L – R:</w:t>
      </w:r>
      <w:r w:rsidR="00204C78">
        <w:rPr>
          <w:rStyle w:val="Hyperlink"/>
          <w:color w:val="000000" w:themeColor="text1"/>
          <w:u w:val="none"/>
        </w:rPr>
        <w:t xml:space="preserve"> </w:t>
      </w:r>
      <w:r>
        <w:rPr>
          <w:rStyle w:val="Hyperlink"/>
          <w:color w:val="000000" w:themeColor="text1"/>
          <w:u w:val="none"/>
        </w:rPr>
        <w:t xml:space="preserve">Jeff Hardman, KC8HI; Doyle Braun, KI8L; </w:t>
      </w:r>
      <w:r w:rsidR="001050CC">
        <w:rPr>
          <w:rStyle w:val="Hyperlink"/>
          <w:color w:val="000000" w:themeColor="text1"/>
          <w:u w:val="none"/>
        </w:rPr>
        <w:t xml:space="preserve">Kristen Aspen; Chuck Hensel, KB8YI; and Jack Leisure, KC8MBC </w:t>
      </w:r>
    </w:p>
    <w:p w14:paraId="7A3E9C64" w14:textId="77777777" w:rsidR="00204C78" w:rsidRDefault="00204C78" w:rsidP="00204C78">
      <w:pPr>
        <w:rPr>
          <w:rStyle w:val="Hyperlink"/>
          <w:sz w:val="20"/>
          <w:szCs w:val="20"/>
        </w:rPr>
      </w:pPr>
    </w:p>
    <w:p w14:paraId="3552CC5B" w14:textId="4E7A22FC" w:rsidR="00204C78" w:rsidRDefault="00204C78" w:rsidP="00204C78">
      <w:pPr>
        <w:rPr>
          <w:rStyle w:val="Hyperlink"/>
          <w:sz w:val="20"/>
          <w:szCs w:val="20"/>
        </w:rPr>
      </w:pPr>
    </w:p>
    <w:p w14:paraId="3E9D07B8" w14:textId="3C22D0C8" w:rsidR="00204C78" w:rsidRDefault="00204C78" w:rsidP="00204C78">
      <w:pPr>
        <w:rPr>
          <w:rStyle w:val="Hyperlink"/>
          <w:sz w:val="20"/>
          <w:szCs w:val="20"/>
        </w:rPr>
      </w:pPr>
    </w:p>
    <w:p w14:paraId="725533DC" w14:textId="49B3809F" w:rsidR="00204C78" w:rsidRDefault="00204C78" w:rsidP="00204C78">
      <w:pPr>
        <w:rPr>
          <w:rStyle w:val="Hyperlink"/>
          <w:sz w:val="20"/>
          <w:szCs w:val="20"/>
        </w:rPr>
      </w:pPr>
    </w:p>
    <w:p w14:paraId="4F0122AF" w14:textId="77777777" w:rsidR="00204C78" w:rsidRPr="005A7874" w:rsidRDefault="00204C78" w:rsidP="00204C78">
      <w:pPr>
        <w:jc w:val="center"/>
        <w:rPr>
          <w:bCs/>
        </w:rPr>
      </w:pPr>
      <w:r w:rsidRPr="005A7874">
        <w:rPr>
          <w:bCs/>
        </w:rPr>
        <w:t>#########</w:t>
      </w:r>
    </w:p>
    <w:p w14:paraId="14D1A15C" w14:textId="7FE21B67" w:rsidR="00204C78" w:rsidRDefault="00204C78" w:rsidP="00204C78">
      <w:pPr>
        <w:rPr>
          <w:rStyle w:val="Hyperlink"/>
        </w:rPr>
      </w:pPr>
    </w:p>
    <w:bookmarkStart w:id="24" w:name="_Hlk532633977"/>
    <w:p w14:paraId="76F231B5" w14:textId="4927FD92" w:rsidR="00204C78" w:rsidRPr="00C20E11" w:rsidRDefault="00204C78" w:rsidP="00204C78">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bookmarkEnd w:id="24"/>
    <w:p w14:paraId="673A4AC4" w14:textId="3680530C" w:rsidR="009F0B90" w:rsidRPr="006B27AA" w:rsidRDefault="009F0B90" w:rsidP="009F0B90">
      <w:pPr>
        <w:rPr>
          <w:b/>
          <w:bCs/>
          <w:i/>
          <w:iCs/>
          <w:sz w:val="28"/>
          <w:szCs w:val="28"/>
        </w:rPr>
      </w:pPr>
      <w:r w:rsidRPr="006B27AA">
        <w:rPr>
          <w:b/>
          <w:bCs/>
          <w:i/>
          <w:iCs/>
          <w:sz w:val="28"/>
          <w:szCs w:val="28"/>
        </w:rPr>
        <w:lastRenderedPageBreak/>
        <w:t>Stark County ARES Holding ICS Training</w:t>
      </w:r>
    </w:p>
    <w:p w14:paraId="42533797" w14:textId="77777777" w:rsidR="009F0B90" w:rsidRDefault="009F0B90" w:rsidP="009F0B90">
      <w:pPr>
        <w:rPr>
          <w:bCs/>
          <w:iCs/>
        </w:rPr>
      </w:pPr>
    </w:p>
    <w:p w14:paraId="6EEE3D03" w14:textId="7C8CC872" w:rsidR="009F0B90" w:rsidRPr="00AC3F68" w:rsidRDefault="0088561C" w:rsidP="009F0B90">
      <w:pPr>
        <w:rPr>
          <w:bCs/>
          <w:iCs/>
        </w:rPr>
      </w:pPr>
      <w:r w:rsidRPr="00522049">
        <w:rPr>
          <w:noProof/>
        </w:rPr>
        <w:drawing>
          <wp:anchor distT="0" distB="0" distL="114300" distR="114300" simplePos="0" relativeHeight="252268544" behindDoc="1" locked="0" layoutInCell="1" allowOverlap="1" wp14:anchorId="36FA2CA0" wp14:editId="79A1EB67">
            <wp:simplePos x="0" y="0"/>
            <wp:positionH relativeFrom="margin">
              <wp:align>left</wp:align>
            </wp:positionH>
            <wp:positionV relativeFrom="paragraph">
              <wp:posOffset>48895</wp:posOffset>
            </wp:positionV>
            <wp:extent cx="2857500" cy="1600200"/>
            <wp:effectExtent l="0" t="0" r="0" b="0"/>
            <wp:wrapTight wrapText="bothSides">
              <wp:wrapPolygon edited="0">
                <wp:start x="0" y="0"/>
                <wp:lineTo x="0" y="21343"/>
                <wp:lineTo x="21456" y="21343"/>
                <wp:lineTo x="2145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9F0B90" w:rsidRPr="00B82620">
        <w:rPr>
          <w:bCs/>
          <w:iCs/>
        </w:rPr>
        <w:t xml:space="preserve">The </w:t>
      </w:r>
      <w:r w:rsidR="009F0B90" w:rsidRPr="00B82620">
        <w:rPr>
          <w:b/>
          <w:bCs/>
          <w:iCs/>
        </w:rPr>
        <w:t>Stark County ARES</w:t>
      </w:r>
      <w:r w:rsidR="009F0B90" w:rsidRPr="00B82620">
        <w:rPr>
          <w:bCs/>
          <w:iCs/>
        </w:rPr>
        <w:t xml:space="preserve"> in conjunction with the </w:t>
      </w:r>
      <w:r w:rsidR="009F0B90" w:rsidRPr="00B82620">
        <w:rPr>
          <w:b/>
          <w:bCs/>
          <w:iCs/>
        </w:rPr>
        <w:t>Stark County EMA Office</w:t>
      </w:r>
      <w:r w:rsidR="009F0B90" w:rsidRPr="00B82620">
        <w:rPr>
          <w:bCs/>
          <w:iCs/>
        </w:rPr>
        <w:t xml:space="preserve"> will again be sponsoring FEMA ICS Training.</w:t>
      </w:r>
      <w:r w:rsidR="009F0B90" w:rsidRPr="00861200">
        <w:rPr>
          <w:bCs/>
          <w:iCs/>
        </w:rPr>
        <w:t xml:space="preserve"> </w:t>
      </w:r>
      <w:r w:rsidR="009F0B90">
        <w:rPr>
          <w:bCs/>
          <w:iCs/>
        </w:rPr>
        <w:t xml:space="preserve"> The training will be on </w:t>
      </w:r>
      <w:r w:rsidR="009F0B90" w:rsidRPr="00861200">
        <w:rPr>
          <w:b/>
          <w:bCs/>
          <w:iCs/>
        </w:rPr>
        <w:t>December 19</w:t>
      </w:r>
      <w:r w:rsidR="009F0B90" w:rsidRPr="00861200">
        <w:rPr>
          <w:b/>
          <w:bCs/>
          <w:iCs/>
          <w:vertAlign w:val="superscript"/>
        </w:rPr>
        <w:t>th</w:t>
      </w:r>
      <w:r w:rsidR="009F0B90">
        <w:rPr>
          <w:bCs/>
          <w:iCs/>
        </w:rPr>
        <w:t xml:space="preserve"> and w</w:t>
      </w:r>
      <w:r w:rsidR="009F0B90" w:rsidRPr="00AC3F68">
        <w:rPr>
          <w:bCs/>
          <w:iCs/>
        </w:rPr>
        <w:t xml:space="preserve">e'll start at </w:t>
      </w:r>
      <w:r w:rsidR="009F0B90" w:rsidRPr="00861200">
        <w:rPr>
          <w:b/>
          <w:bCs/>
          <w:iCs/>
        </w:rPr>
        <w:t>5:30 PM</w:t>
      </w:r>
      <w:r w:rsidR="009F0B90" w:rsidRPr="00AC3F68">
        <w:rPr>
          <w:bCs/>
          <w:iCs/>
        </w:rPr>
        <w:t xml:space="preserve"> and hopefully finish by </w:t>
      </w:r>
      <w:r w:rsidR="009F0B90" w:rsidRPr="00861200">
        <w:rPr>
          <w:b/>
          <w:bCs/>
          <w:iCs/>
        </w:rPr>
        <w:t>7:30</w:t>
      </w:r>
      <w:r w:rsidR="009F0B90" w:rsidRPr="00AC3F68">
        <w:rPr>
          <w:bCs/>
          <w:iCs/>
        </w:rPr>
        <w:t>.</w:t>
      </w:r>
      <w:r w:rsidR="009F0B90" w:rsidRPr="00B82620">
        <w:rPr>
          <w:bCs/>
          <w:iCs/>
        </w:rPr>
        <w:br/>
      </w:r>
      <w:r w:rsidR="009F0B90" w:rsidRPr="00B82620">
        <w:rPr>
          <w:bCs/>
          <w:iCs/>
        </w:rPr>
        <w:br/>
        <w:t xml:space="preserve">Training this month will be for the ICS-700 certification, "An Introduction to the National Incident Management System". There are no prerequisites. </w:t>
      </w:r>
      <w:r w:rsidR="009F0B90">
        <w:rPr>
          <w:bCs/>
          <w:iCs/>
        </w:rPr>
        <w:t>The l</w:t>
      </w:r>
      <w:r w:rsidR="009F0B90" w:rsidRPr="00B82620">
        <w:rPr>
          <w:bCs/>
          <w:iCs/>
        </w:rPr>
        <w:t xml:space="preserve">ocation is at the County EMA office on Route 62 lower level. </w:t>
      </w:r>
      <w:r w:rsidR="009F0B90">
        <w:rPr>
          <w:bCs/>
          <w:iCs/>
        </w:rPr>
        <w:t xml:space="preserve"> </w:t>
      </w:r>
      <w:r w:rsidR="009F0B90" w:rsidRPr="00B82620">
        <w:rPr>
          <w:bCs/>
          <w:iCs/>
        </w:rPr>
        <w:t>There is no cost for the training</w:t>
      </w:r>
      <w:r w:rsidR="009F0B90" w:rsidRPr="00AC3F68">
        <w:rPr>
          <w:bCs/>
          <w:iCs/>
        </w:rPr>
        <w:t>. Bring your FEMA student ID number so you can take the exam at completion. Laptops will be available, or you may use a smartphone to take the test.</w:t>
      </w:r>
    </w:p>
    <w:p w14:paraId="44A7879D" w14:textId="77777777" w:rsidR="009F0B90" w:rsidRDefault="009F0B90" w:rsidP="009F0B90">
      <w:pPr>
        <w:rPr>
          <w:sz w:val="20"/>
          <w:szCs w:val="20"/>
          <w:u w:val="single"/>
        </w:rPr>
      </w:pPr>
      <w:bookmarkStart w:id="25" w:name="_Hlk530857250"/>
    </w:p>
    <w:bookmarkEnd w:id="25"/>
    <w:p w14:paraId="6A0A5EAF" w14:textId="5FF52979" w:rsidR="009F0B90" w:rsidRDefault="009F0B90" w:rsidP="009F0B90">
      <w:pPr>
        <w:rPr>
          <w:bCs/>
          <w:iCs/>
        </w:rPr>
      </w:pPr>
      <w:r w:rsidRPr="00AC3F68">
        <w:rPr>
          <w:bCs/>
          <w:iCs/>
        </w:rPr>
        <w:t xml:space="preserve">Please reply to this notice if you are planning to attend the December 19 ICS-700 class, or email </w:t>
      </w:r>
      <w:hyperlink r:id="rId95" w:history="1">
        <w:r w:rsidRPr="00E50D6F">
          <w:rPr>
            <w:rStyle w:val="Hyperlink"/>
            <w:bCs/>
            <w:iCs/>
          </w:rPr>
          <w:t>dlamm@whbc.com</w:t>
        </w:r>
      </w:hyperlink>
      <w:r>
        <w:rPr>
          <w:bCs/>
          <w:iCs/>
        </w:rPr>
        <w:t xml:space="preserve"> </w:t>
      </w:r>
      <w:r w:rsidRPr="00AC3F68">
        <w:rPr>
          <w:bCs/>
          <w:iCs/>
        </w:rPr>
        <w:t xml:space="preserve"> Steve would like a headcount beforehand.</w:t>
      </w:r>
    </w:p>
    <w:p w14:paraId="2ADF58CF" w14:textId="77777777" w:rsidR="009F0B90" w:rsidRPr="00600F16" w:rsidRDefault="009F0B90" w:rsidP="009F0B90">
      <w:pPr>
        <w:rPr>
          <w:bCs/>
          <w:iCs/>
          <w:vanish/>
        </w:rPr>
      </w:pPr>
    </w:p>
    <w:p w14:paraId="555ED2FE" w14:textId="77777777" w:rsidR="009F0B90" w:rsidRPr="00600F16" w:rsidRDefault="009F0B90" w:rsidP="009F0B90">
      <w:pPr>
        <w:rPr>
          <w:b/>
          <w:bCs/>
          <w:i/>
          <w:iCs/>
          <w:vanish/>
        </w:rPr>
      </w:pPr>
    </w:p>
    <w:p w14:paraId="31D1334A" w14:textId="77777777" w:rsidR="009F0B90" w:rsidRDefault="009F0B90" w:rsidP="009F0B90">
      <w:pPr>
        <w:rPr>
          <w:b/>
          <w:bCs/>
          <w:i/>
          <w:iCs/>
        </w:rPr>
      </w:pPr>
    </w:p>
    <w:p w14:paraId="41A96FA1" w14:textId="77777777" w:rsidR="009F0B90" w:rsidRDefault="009F0B90" w:rsidP="009F0B90">
      <w:pPr>
        <w:jc w:val="center"/>
      </w:pPr>
      <w:bookmarkStart w:id="26" w:name="_Hlk530499010"/>
      <w:bookmarkStart w:id="27" w:name="_Hlk527222945"/>
      <w:r>
        <w:t>#########</w:t>
      </w:r>
    </w:p>
    <w:p w14:paraId="1C2C53D9" w14:textId="37CAB8C5" w:rsidR="009F0B90" w:rsidRDefault="009F0B90" w:rsidP="009F0B90">
      <w:pPr>
        <w:rPr>
          <w:rStyle w:val="Hyperlink"/>
          <w:sz w:val="20"/>
          <w:szCs w:val="20"/>
        </w:rPr>
      </w:pPr>
    </w:p>
    <w:bookmarkEnd w:id="26"/>
    <w:p w14:paraId="3DB565AC" w14:textId="77777777" w:rsidR="000033C1" w:rsidRPr="006D7FD7" w:rsidRDefault="000033C1" w:rsidP="000033C1">
      <w:pPr>
        <w:rPr>
          <w:b/>
          <w:bCs/>
          <w:i/>
          <w:color w:val="000000" w:themeColor="text1"/>
          <w:sz w:val="28"/>
          <w:szCs w:val="28"/>
        </w:rPr>
      </w:pPr>
      <w:r w:rsidRPr="006D7FD7">
        <w:rPr>
          <w:b/>
          <w:bCs/>
          <w:i/>
          <w:color w:val="000000" w:themeColor="text1"/>
          <w:sz w:val="28"/>
          <w:szCs w:val="28"/>
        </w:rPr>
        <w:t>T</w:t>
      </w:r>
      <w:r>
        <w:rPr>
          <w:b/>
          <w:bCs/>
          <w:i/>
          <w:color w:val="000000" w:themeColor="text1"/>
          <w:sz w:val="28"/>
          <w:szCs w:val="28"/>
        </w:rPr>
        <w:t xml:space="preserve">houghtful </w:t>
      </w:r>
      <w:r w:rsidRPr="006D7FD7">
        <w:rPr>
          <w:b/>
          <w:bCs/>
          <w:i/>
          <w:color w:val="000000" w:themeColor="text1"/>
          <w:sz w:val="28"/>
          <w:szCs w:val="28"/>
        </w:rPr>
        <w:t>H</w:t>
      </w:r>
      <w:r>
        <w:rPr>
          <w:b/>
          <w:bCs/>
          <w:i/>
          <w:color w:val="000000" w:themeColor="text1"/>
          <w:sz w:val="28"/>
          <w:szCs w:val="28"/>
        </w:rPr>
        <w:t>ams</w:t>
      </w:r>
    </w:p>
    <w:p w14:paraId="730A3AEB" w14:textId="77777777" w:rsidR="000033C1" w:rsidRPr="006D7FD7" w:rsidRDefault="000033C1" w:rsidP="000033C1">
      <w:pPr>
        <w:rPr>
          <w:i/>
          <w:color w:val="000000" w:themeColor="text1"/>
        </w:rPr>
      </w:pPr>
      <w:r w:rsidRPr="006D7FD7">
        <w:rPr>
          <w:i/>
          <w:color w:val="000000" w:themeColor="text1"/>
        </w:rPr>
        <w:t>(from John Levo, W8KIW and the Monday Morning Memo)</w:t>
      </w:r>
    </w:p>
    <w:p w14:paraId="6A83357E" w14:textId="77777777" w:rsidR="000033C1" w:rsidRDefault="000033C1" w:rsidP="000033C1">
      <w:pPr>
        <w:rPr>
          <w:color w:val="000000" w:themeColor="text1"/>
        </w:rPr>
      </w:pPr>
    </w:p>
    <w:p w14:paraId="46A800CF" w14:textId="04F32AC5" w:rsidR="000033C1" w:rsidRDefault="00522049" w:rsidP="000033C1">
      <w:pPr>
        <w:rPr>
          <w:color w:val="000000" w:themeColor="text1"/>
        </w:rPr>
      </w:pPr>
      <w:r>
        <w:rPr>
          <w:noProof/>
          <w:color w:val="000000" w:themeColor="text1"/>
        </w:rPr>
        <w:drawing>
          <wp:anchor distT="0" distB="0" distL="114300" distR="114300" simplePos="0" relativeHeight="252267520" behindDoc="1" locked="0" layoutInCell="1" allowOverlap="1" wp14:anchorId="6F4EA085" wp14:editId="762715A9">
            <wp:simplePos x="0" y="0"/>
            <wp:positionH relativeFrom="margin">
              <wp:align>right</wp:align>
            </wp:positionH>
            <wp:positionV relativeFrom="paragraph">
              <wp:posOffset>9525</wp:posOffset>
            </wp:positionV>
            <wp:extent cx="1019175" cy="1093470"/>
            <wp:effectExtent l="0" t="0" r="9525" b="0"/>
            <wp:wrapTight wrapText="bothSides">
              <wp:wrapPolygon edited="0">
                <wp:start x="0" y="0"/>
                <wp:lineTo x="0" y="21073"/>
                <wp:lineTo x="21398" y="21073"/>
                <wp:lineTo x="21398" y="0"/>
                <wp:lineTo x="0" y="0"/>
              </wp:wrapPolygon>
            </wp:wrapTight>
            <wp:docPr id="34" name="Picture 34" descr="C:\Users\scott\AppData\Local\Microsoft\Windows\INetCache\Content.MSO\1CA398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CA398B2.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917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3C1" w:rsidRPr="006D7FD7">
        <w:rPr>
          <w:color w:val="000000" w:themeColor="text1"/>
        </w:rPr>
        <w:t xml:space="preserve">Although this article has no ham radio connection, it’s a wonderful story for the season.   It seems two Scioto County amateurs noticed an often-overlooked segment in their community.  Jennifer (N8JEN) and Michael (N8MRB) Bailey discovered </w:t>
      </w:r>
      <w:proofErr w:type="gramStart"/>
      <w:r w:rsidR="000033C1" w:rsidRPr="006D7FD7">
        <w:rPr>
          <w:color w:val="000000" w:themeColor="text1"/>
        </w:rPr>
        <w:t>a number of</w:t>
      </w:r>
      <w:proofErr w:type="gramEnd"/>
      <w:r w:rsidR="000033C1" w:rsidRPr="006D7FD7">
        <w:rPr>
          <w:color w:val="000000" w:themeColor="text1"/>
        </w:rPr>
        <w:t xml:space="preserve"> senior citizens and veterans residing in the local New Boston care facility who had no family or close friends to share the holiday with.  The Baileys took it upon themselves to obtain Christmas trees, place them in high traffic local business locations and call them “Senior Angel Trees”.  </w:t>
      </w:r>
    </w:p>
    <w:p w14:paraId="3633DD77" w14:textId="77777777" w:rsidR="000033C1" w:rsidRDefault="000033C1" w:rsidP="000033C1">
      <w:pPr>
        <w:rPr>
          <w:color w:val="000000" w:themeColor="text1"/>
        </w:rPr>
      </w:pPr>
    </w:p>
    <w:p w14:paraId="7EC3F704" w14:textId="77777777" w:rsidR="000033C1" w:rsidRDefault="000033C1" w:rsidP="000033C1">
      <w:pPr>
        <w:rPr>
          <w:color w:val="000000" w:themeColor="text1"/>
        </w:rPr>
      </w:pPr>
      <w:r w:rsidRPr="006D7FD7">
        <w:rPr>
          <w:color w:val="000000" w:themeColor="text1"/>
        </w:rPr>
        <w:t xml:space="preserve">Residents of the facility placed their names and what they would like for Christmas on paper ornaments which the Bailey’s placed on the trees.  Customers to the stores where the trees were would take a name from the tree and purchase the items the person indicated they would like.  Mostly they were basic items like shaving cream, tissues, socks and similar other every day needed items.  According to the Bailey’s the response has been astounding and few ornaments remain on the tress.  </w:t>
      </w:r>
    </w:p>
    <w:p w14:paraId="3EE85E06" w14:textId="77777777" w:rsidR="000033C1" w:rsidRDefault="000033C1" w:rsidP="000033C1">
      <w:pPr>
        <w:rPr>
          <w:color w:val="000000" w:themeColor="text1"/>
        </w:rPr>
      </w:pPr>
    </w:p>
    <w:p w14:paraId="736BD289" w14:textId="5987C271" w:rsidR="000033C1" w:rsidRDefault="000033C1" w:rsidP="000033C1">
      <w:pPr>
        <w:rPr>
          <w:color w:val="000000" w:themeColor="text1"/>
        </w:rPr>
      </w:pPr>
      <w:r>
        <w:rPr>
          <w:color w:val="000000" w:themeColor="text1"/>
        </w:rPr>
        <w:t>Santa will have a little extra something in their stockings for sure!</w:t>
      </w:r>
    </w:p>
    <w:p w14:paraId="483B4B5B" w14:textId="77777777" w:rsidR="000033C1" w:rsidRPr="006D7FD7" w:rsidRDefault="000033C1" w:rsidP="000033C1">
      <w:pPr>
        <w:rPr>
          <w:color w:val="000000" w:themeColor="text1"/>
        </w:rPr>
      </w:pPr>
    </w:p>
    <w:p w14:paraId="42267C9F" w14:textId="77777777" w:rsidR="000033C1" w:rsidRPr="00754DE9" w:rsidRDefault="000033C1" w:rsidP="000033C1">
      <w:pPr>
        <w:jc w:val="center"/>
        <w:rPr>
          <w:color w:val="000000" w:themeColor="text1"/>
        </w:rPr>
      </w:pPr>
      <w:r w:rsidRPr="00754DE9">
        <w:rPr>
          <w:color w:val="000000" w:themeColor="text1"/>
        </w:rPr>
        <w:t>#########</w:t>
      </w:r>
    </w:p>
    <w:p w14:paraId="0A78C11E" w14:textId="77777777" w:rsidR="000033C1" w:rsidRDefault="000033C1" w:rsidP="000033C1">
      <w:pPr>
        <w:rPr>
          <w:rStyle w:val="Hyperlink"/>
        </w:rPr>
      </w:pPr>
    </w:p>
    <w:p w14:paraId="6B9975EF" w14:textId="48AD89C7" w:rsidR="009F0B90" w:rsidRPr="00814B12" w:rsidRDefault="009F0B90" w:rsidP="009F0B90">
      <w:pPr>
        <w:rPr>
          <w:b/>
          <w:i/>
          <w:sz w:val="28"/>
          <w:szCs w:val="28"/>
        </w:rPr>
      </w:pPr>
      <w:r w:rsidRPr="00814B12">
        <w:rPr>
          <w:b/>
          <w:i/>
          <w:sz w:val="28"/>
          <w:szCs w:val="28"/>
        </w:rPr>
        <w:t xml:space="preserve">MVARA Holds Talk </w:t>
      </w:r>
      <w:proofErr w:type="gramStart"/>
      <w:r w:rsidRPr="00814B12">
        <w:rPr>
          <w:b/>
          <w:i/>
          <w:sz w:val="28"/>
          <w:szCs w:val="28"/>
        </w:rPr>
        <w:t>To</w:t>
      </w:r>
      <w:proofErr w:type="gramEnd"/>
      <w:r w:rsidRPr="00814B12">
        <w:rPr>
          <w:b/>
          <w:i/>
          <w:sz w:val="28"/>
          <w:szCs w:val="28"/>
        </w:rPr>
        <w:t xml:space="preserve"> Santa Night</w:t>
      </w:r>
    </w:p>
    <w:bookmarkEnd w:id="27"/>
    <w:p w14:paraId="794E4450" w14:textId="5E1CF84A" w:rsidR="009F0B90" w:rsidRDefault="0088561C" w:rsidP="009F0B90">
      <w:r>
        <w:rPr>
          <w:noProof/>
        </w:rPr>
        <w:drawing>
          <wp:anchor distT="0" distB="0" distL="114300" distR="114300" simplePos="0" relativeHeight="252230656" behindDoc="1" locked="0" layoutInCell="1" allowOverlap="1" wp14:anchorId="05D61D4B" wp14:editId="1365A265">
            <wp:simplePos x="0" y="0"/>
            <wp:positionH relativeFrom="margin">
              <wp:align>left</wp:align>
            </wp:positionH>
            <wp:positionV relativeFrom="paragraph">
              <wp:posOffset>95885</wp:posOffset>
            </wp:positionV>
            <wp:extent cx="1875790" cy="1094740"/>
            <wp:effectExtent l="0" t="0" r="0" b="0"/>
            <wp:wrapTight wrapText="bothSides">
              <wp:wrapPolygon edited="0">
                <wp:start x="0" y="0"/>
                <wp:lineTo x="0" y="21049"/>
                <wp:lineTo x="21278" y="21049"/>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875790" cy="1094740"/>
                    </a:xfrm>
                    <a:prstGeom prst="rect">
                      <a:avLst/>
                    </a:prstGeom>
                  </pic:spPr>
                </pic:pic>
              </a:graphicData>
            </a:graphic>
            <wp14:sizeRelH relativeFrom="page">
              <wp14:pctWidth>0</wp14:pctWidth>
            </wp14:sizeRelH>
            <wp14:sizeRelV relativeFrom="page">
              <wp14:pctHeight>0</wp14:pctHeight>
            </wp14:sizeRelV>
          </wp:anchor>
        </w:drawing>
      </w:r>
    </w:p>
    <w:p w14:paraId="4A9F9FE2" w14:textId="21CD5AB1" w:rsidR="009F0B90" w:rsidRDefault="009F0B90" w:rsidP="009F0B90">
      <w:r w:rsidRPr="00814B12">
        <w:t>The Mahoning Valley Amateur Radio Assn. in conjunction with Akron Children’s Hospital, Boardman Campus</w:t>
      </w:r>
      <w:r w:rsidRPr="004125A9">
        <w:rPr>
          <w:noProof/>
        </w:rPr>
        <w:t xml:space="preserve"> </w:t>
      </w:r>
      <w:r w:rsidRPr="00814B12">
        <w:t xml:space="preserve">will be hosting the annual Santa Claus Net on Wednesday </w:t>
      </w:r>
      <w:r w:rsidRPr="00814B12">
        <w:rPr>
          <w:b/>
        </w:rPr>
        <w:t>December 1</w:t>
      </w:r>
      <w:r>
        <w:rPr>
          <w:b/>
        </w:rPr>
        <w:t>9</w:t>
      </w:r>
      <w:r w:rsidRPr="00814B12">
        <w:rPr>
          <w:b/>
          <w:vertAlign w:val="superscript"/>
        </w:rPr>
        <w:t>th</w:t>
      </w:r>
      <w:r>
        <w:rPr>
          <w:b/>
        </w:rPr>
        <w:t xml:space="preserve"> </w:t>
      </w:r>
      <w:r w:rsidRPr="00814B12">
        <w:t>at 7:00 PM on the 146.745 repeater. For those who are new, MVARA</w:t>
      </w:r>
      <w:r>
        <w:t xml:space="preserve"> </w:t>
      </w:r>
      <w:r w:rsidRPr="00814B12">
        <w:t xml:space="preserve">members take 2-meter radios into Akron Children’s Hospital and let the kids talk to Santa over the air. </w:t>
      </w:r>
    </w:p>
    <w:p w14:paraId="38AF8DC6" w14:textId="77777777" w:rsidR="0088561C" w:rsidRDefault="0088561C" w:rsidP="0088561C">
      <w:pPr>
        <w:rPr>
          <w:rStyle w:val="Hyperlink"/>
          <w:sz w:val="20"/>
          <w:szCs w:val="20"/>
        </w:rPr>
      </w:pPr>
    </w:p>
    <w:p w14:paraId="15F96364" w14:textId="77777777" w:rsidR="0088561C" w:rsidRDefault="0088561C" w:rsidP="0088561C">
      <w:pPr>
        <w:rPr>
          <w:rStyle w:val="Hyperlink"/>
          <w:sz w:val="20"/>
          <w:szCs w:val="20"/>
        </w:rPr>
      </w:pPr>
    </w:p>
    <w:p w14:paraId="33E9BE9B" w14:textId="41DEA8AA" w:rsidR="0088561C" w:rsidRPr="00C20E11" w:rsidRDefault="003B209F" w:rsidP="0088561C">
      <w:pPr>
        <w:rPr>
          <w:sz w:val="20"/>
          <w:szCs w:val="20"/>
          <w:u w:val="single"/>
        </w:rPr>
      </w:pPr>
      <w:hyperlink w:anchor="TOP" w:history="1">
        <w:r w:rsidR="0088561C" w:rsidRPr="00C20E11">
          <w:rPr>
            <w:rStyle w:val="Hyperlink"/>
            <w:sz w:val="20"/>
            <w:szCs w:val="20"/>
          </w:rPr>
          <w:t>TOP^</w:t>
        </w:r>
      </w:hyperlink>
    </w:p>
    <w:p w14:paraId="7904D880" w14:textId="1173DA84" w:rsidR="009F0B90" w:rsidRDefault="009F0B90" w:rsidP="009F0B90">
      <w:r w:rsidRPr="00814B12">
        <w:lastRenderedPageBreak/>
        <w:t xml:space="preserve">We need operators for this event, but you must register with the Hospital &amp; complete an online training program. </w:t>
      </w:r>
    </w:p>
    <w:p w14:paraId="49F28CC7" w14:textId="77777777" w:rsidR="009F0B90" w:rsidRDefault="009F0B90" w:rsidP="009F0B90"/>
    <w:p w14:paraId="790F85E2" w14:textId="0E9EC648" w:rsidR="009F0B90" w:rsidRPr="00814B12" w:rsidRDefault="009F0B90" w:rsidP="009F0B90">
      <w:r w:rsidRPr="00814B12">
        <w:t xml:space="preserve">Please contact me </w:t>
      </w:r>
      <w:r>
        <w:t xml:space="preserve">at:  </w:t>
      </w:r>
      <w:hyperlink r:id="rId98" w:history="1">
        <w:r w:rsidRPr="002B4EAF">
          <w:rPr>
            <w:rStyle w:val="Hyperlink"/>
          </w:rPr>
          <w:t>w8ysu@arrl.net</w:t>
        </w:r>
      </w:hyperlink>
      <w:r>
        <w:t xml:space="preserve"> </w:t>
      </w:r>
      <w:r w:rsidRPr="00814B12">
        <w:t xml:space="preserve">and I will put you in touch with the Hospital contact person. We would love to have you, your children, grandchildren, neighbors or anybody that wants to talk to Santa also check-in.  </w:t>
      </w:r>
    </w:p>
    <w:p w14:paraId="639015E7" w14:textId="77777777" w:rsidR="009F0B90" w:rsidRPr="00814B12" w:rsidRDefault="009F0B90" w:rsidP="009F0B90"/>
    <w:p w14:paraId="29A520DA" w14:textId="53AA0D5F" w:rsidR="009F0B90" w:rsidRPr="00754DE9" w:rsidRDefault="009F0B90" w:rsidP="009F0B90">
      <w:pPr>
        <w:jc w:val="center"/>
        <w:rPr>
          <w:color w:val="000000" w:themeColor="text1"/>
        </w:rPr>
      </w:pPr>
      <w:r w:rsidRPr="00754DE9">
        <w:rPr>
          <w:color w:val="000000" w:themeColor="text1"/>
        </w:rPr>
        <w:t>#########</w:t>
      </w:r>
    </w:p>
    <w:p w14:paraId="50F5291A" w14:textId="683A4ECA" w:rsidR="00754DE9" w:rsidRPr="00754DE9" w:rsidRDefault="00754DE9" w:rsidP="00754DE9">
      <w:pPr>
        <w:rPr>
          <w:b/>
          <w:i/>
          <w:color w:val="000000" w:themeColor="text1"/>
          <w:sz w:val="28"/>
          <w:szCs w:val="28"/>
        </w:rPr>
      </w:pPr>
      <w:r w:rsidRPr="00754DE9">
        <w:rPr>
          <w:b/>
          <w:i/>
          <w:color w:val="000000" w:themeColor="text1"/>
          <w:sz w:val="28"/>
          <w:szCs w:val="28"/>
        </w:rPr>
        <w:t>Hillsboro Christmas Parade</w:t>
      </w:r>
    </w:p>
    <w:p w14:paraId="37E5CAEC" w14:textId="4AFD32BA" w:rsidR="00754DE9" w:rsidRDefault="00754DE9" w:rsidP="00754DE9">
      <w:pPr>
        <w:rPr>
          <w:color w:val="000000" w:themeColor="text1"/>
        </w:rPr>
      </w:pPr>
      <w:r>
        <w:rPr>
          <w:color w:val="000000" w:themeColor="text1"/>
        </w:rPr>
        <w:t xml:space="preserve">(From John Levo, </w:t>
      </w:r>
      <w:r w:rsidR="009E2FAE" w:rsidRPr="009E2FAE">
        <w:rPr>
          <w:color w:val="000000" w:themeColor="text1"/>
        </w:rPr>
        <w:t>W8KIW</w:t>
      </w:r>
      <w:r>
        <w:rPr>
          <w:color w:val="000000" w:themeColor="text1"/>
        </w:rPr>
        <w:t>)</w:t>
      </w:r>
    </w:p>
    <w:p w14:paraId="3A198C54" w14:textId="1978F0C5" w:rsidR="00754DE9" w:rsidRDefault="00754DE9" w:rsidP="00754DE9">
      <w:pPr>
        <w:rPr>
          <w:color w:val="000000" w:themeColor="text1"/>
        </w:rPr>
      </w:pPr>
    </w:p>
    <w:p w14:paraId="0380050F" w14:textId="70FEDCFF" w:rsidR="00754DE9" w:rsidRPr="00754DE9" w:rsidRDefault="0088561C" w:rsidP="00754DE9">
      <w:pPr>
        <w:rPr>
          <w:color w:val="000000" w:themeColor="text1"/>
        </w:rPr>
      </w:pPr>
      <w:r>
        <w:rPr>
          <w:noProof/>
        </w:rPr>
        <w:drawing>
          <wp:anchor distT="0" distB="0" distL="114300" distR="114300" simplePos="0" relativeHeight="252232704" behindDoc="1" locked="0" layoutInCell="1" allowOverlap="1" wp14:anchorId="6C25A697" wp14:editId="3289F167">
            <wp:simplePos x="0" y="0"/>
            <wp:positionH relativeFrom="margin">
              <wp:align>left</wp:align>
            </wp:positionH>
            <wp:positionV relativeFrom="paragraph">
              <wp:posOffset>8890</wp:posOffset>
            </wp:positionV>
            <wp:extent cx="2171700" cy="1452880"/>
            <wp:effectExtent l="0" t="0" r="0" b="0"/>
            <wp:wrapTight wrapText="bothSides">
              <wp:wrapPolygon edited="0">
                <wp:start x="0" y="0"/>
                <wp:lineTo x="0" y="21241"/>
                <wp:lineTo x="21411" y="21241"/>
                <wp:lineTo x="2141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7170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DE9" w:rsidRPr="00754DE9">
        <w:rPr>
          <w:color w:val="000000" w:themeColor="text1"/>
        </w:rPr>
        <w:t xml:space="preserve">Fifteen members of the Highland ARA journeyed to the Highland County Fairgrounds on a very cold Saturday afternoon and evening to assist the Hillsboro Uptown Merchants Association put on the annual community Christmas parade.  While some members are assigned to parade officials to provide communications, others meet parade units at the fairgrounds entrance and direct them to the marshalling area while others </w:t>
      </w:r>
      <w:proofErr w:type="gramStart"/>
      <w:r w:rsidR="00754DE9" w:rsidRPr="00754DE9">
        <w:rPr>
          <w:color w:val="000000" w:themeColor="text1"/>
        </w:rPr>
        <w:t>actually oversee</w:t>
      </w:r>
      <w:proofErr w:type="gramEnd"/>
      <w:r w:rsidR="00754DE9" w:rsidRPr="00754DE9">
        <w:rPr>
          <w:color w:val="000000" w:themeColor="text1"/>
        </w:rPr>
        <w:t xml:space="preserve"> the line-up of the parade. Some hams act as rovers to answer questions and assist those riding floats to find the location of their float.  They also make sure walking units and bands are inserted in their proper location.  One HARA member said the most frequent question he was asked was “Where are the restrooms” followed by “Is there coffee available?”   </w:t>
      </w:r>
    </w:p>
    <w:p w14:paraId="3515C523" w14:textId="77777777" w:rsidR="00754DE9" w:rsidRDefault="00754DE9" w:rsidP="00754DE9">
      <w:pPr>
        <w:rPr>
          <w:color w:val="000000" w:themeColor="text1"/>
        </w:rPr>
      </w:pPr>
    </w:p>
    <w:p w14:paraId="614EB2D7" w14:textId="74E29FB4" w:rsidR="00754DE9" w:rsidRPr="00754DE9" w:rsidRDefault="00754DE9" w:rsidP="00754DE9">
      <w:pPr>
        <w:rPr>
          <w:color w:val="000000" w:themeColor="text1"/>
        </w:rPr>
      </w:pPr>
      <w:r w:rsidRPr="00754DE9">
        <w:rPr>
          <w:color w:val="000000" w:themeColor="text1"/>
        </w:rPr>
        <w:t>The HUBA Parade Committee has relied on the ham radio community for assistance prior to the founding of the Club over 40 years ago and is the original community activity for the Club.</w:t>
      </w:r>
    </w:p>
    <w:p w14:paraId="0E705D37" w14:textId="07B4AF25" w:rsidR="009F0B90" w:rsidRPr="009E2FAE" w:rsidRDefault="009F0B90" w:rsidP="0047133F">
      <w:pPr>
        <w:rPr>
          <w:rStyle w:val="Hyperlink"/>
          <w:color w:val="000000" w:themeColor="text1"/>
          <w:u w:val="none"/>
        </w:rPr>
      </w:pPr>
    </w:p>
    <w:p w14:paraId="39AFDFB4" w14:textId="476255F7" w:rsidR="009F0B90" w:rsidRPr="009E2FAE" w:rsidRDefault="009E2FAE" w:rsidP="009E2FAE">
      <w:pPr>
        <w:jc w:val="center"/>
        <w:rPr>
          <w:rStyle w:val="Hyperlink"/>
          <w:color w:val="000000" w:themeColor="text1"/>
          <w:u w:val="none"/>
        </w:rPr>
      </w:pPr>
      <w:bookmarkStart w:id="28" w:name="_Hlk532239073"/>
      <w:r w:rsidRPr="009E2FAE">
        <w:rPr>
          <w:rStyle w:val="Hyperlink"/>
          <w:color w:val="000000" w:themeColor="text1"/>
          <w:u w:val="none"/>
        </w:rPr>
        <w:t>#########</w:t>
      </w:r>
    </w:p>
    <w:p w14:paraId="436DA1A0" w14:textId="77777777" w:rsidR="009E2FAE" w:rsidRPr="009E2FAE" w:rsidRDefault="009E2FAE" w:rsidP="0047133F">
      <w:pPr>
        <w:rPr>
          <w:rStyle w:val="Hyperlink"/>
        </w:rPr>
      </w:pPr>
    </w:p>
    <w:bookmarkEnd w:id="28"/>
    <w:p w14:paraId="26CA9F7E" w14:textId="77777777" w:rsidR="006B3629" w:rsidRDefault="009E2FAE" w:rsidP="009E2FAE">
      <w:pPr>
        <w:rPr>
          <w:b/>
          <w:i/>
          <w:color w:val="000000" w:themeColor="text1"/>
          <w:sz w:val="28"/>
          <w:szCs w:val="28"/>
        </w:rPr>
      </w:pPr>
      <w:r w:rsidRPr="006B3629">
        <w:rPr>
          <w:b/>
          <w:i/>
          <w:color w:val="000000" w:themeColor="text1"/>
          <w:sz w:val="28"/>
          <w:szCs w:val="28"/>
        </w:rPr>
        <w:t>RINGING IN NEW YEAR’S</w:t>
      </w:r>
    </w:p>
    <w:p w14:paraId="546C324F" w14:textId="77777777" w:rsidR="006B3629" w:rsidRDefault="006B3629" w:rsidP="009E2FAE">
      <w:pPr>
        <w:rPr>
          <w:color w:val="000000" w:themeColor="text1"/>
        </w:rPr>
      </w:pPr>
    </w:p>
    <w:p w14:paraId="1C00EB54" w14:textId="55D2D4C5" w:rsidR="009E2FAE" w:rsidRPr="009E2FAE" w:rsidRDefault="009E2FAE" w:rsidP="009E2FAE">
      <w:pPr>
        <w:rPr>
          <w:color w:val="000000" w:themeColor="text1"/>
        </w:rPr>
      </w:pPr>
      <w:r w:rsidRPr="009E2FAE">
        <w:rPr>
          <w:color w:val="000000" w:themeColor="text1"/>
        </w:rPr>
        <w:t xml:space="preserve">Since the early days of the Hillsboro 147.21 repeater, the Highland ARA has always held a New Year’s Net to determine the first ham to use the repeater in the New Year.  Anyone passing through Hillsboro on US 50 may have noticed the large bell in front of the County Historical Society Museum.  In cooperation with the Society, HARA broadcasts the annual New Year’s ringing of the bell.  For decades the Hillsboro C. S. Bell Company manufactured the farm, church and school bells found throughout North America and the world.  </w:t>
      </w:r>
      <w:proofErr w:type="gramStart"/>
      <w:r w:rsidRPr="009E2FAE">
        <w:rPr>
          <w:color w:val="000000" w:themeColor="text1"/>
        </w:rPr>
        <w:t>So</w:t>
      </w:r>
      <w:proofErr w:type="gramEnd"/>
      <w:r w:rsidRPr="009E2FAE">
        <w:rPr>
          <w:color w:val="000000" w:themeColor="text1"/>
        </w:rPr>
        <w:t xml:space="preserve"> tune in 147.21 shortly before Midnight to hear the sounds of one of the largest bells they ever manufactured and the granddaddy to some of those dinner bells some of you may have.</w:t>
      </w:r>
    </w:p>
    <w:p w14:paraId="34444225" w14:textId="1835FBA9" w:rsidR="00754DE9" w:rsidRDefault="00754DE9" w:rsidP="0047133F">
      <w:pPr>
        <w:rPr>
          <w:rStyle w:val="Hyperlink"/>
          <w:color w:val="000000" w:themeColor="text1"/>
          <w:u w:val="none"/>
        </w:rPr>
      </w:pPr>
    </w:p>
    <w:p w14:paraId="0E3A2CCA" w14:textId="77777777" w:rsidR="00435549" w:rsidRPr="009E2FAE" w:rsidRDefault="00435549" w:rsidP="00435549">
      <w:pPr>
        <w:jc w:val="center"/>
        <w:rPr>
          <w:rStyle w:val="Hyperlink"/>
          <w:color w:val="000000" w:themeColor="text1"/>
          <w:u w:val="none"/>
        </w:rPr>
      </w:pPr>
      <w:bookmarkStart w:id="29" w:name="_Hlk532239229"/>
      <w:r w:rsidRPr="009E2FAE">
        <w:rPr>
          <w:rStyle w:val="Hyperlink"/>
          <w:color w:val="000000" w:themeColor="text1"/>
          <w:u w:val="none"/>
        </w:rPr>
        <w:t>#########</w:t>
      </w:r>
    </w:p>
    <w:p w14:paraId="68D4FD06" w14:textId="37096C1E" w:rsidR="00435549" w:rsidRPr="009E2FAE" w:rsidRDefault="00435549" w:rsidP="00435549">
      <w:pPr>
        <w:rPr>
          <w:rStyle w:val="Hyperlink"/>
        </w:rPr>
      </w:pPr>
    </w:p>
    <w:bookmarkEnd w:id="29"/>
    <w:p w14:paraId="2FF3F016" w14:textId="692A3E08" w:rsidR="009E2FAE" w:rsidRPr="009E2FAE" w:rsidRDefault="00CF6762" w:rsidP="009E2FAE">
      <w:pPr>
        <w:rPr>
          <w:i/>
          <w:color w:val="000000" w:themeColor="text1"/>
          <w:sz w:val="28"/>
          <w:szCs w:val="28"/>
        </w:rPr>
      </w:pPr>
      <w:r w:rsidRPr="00CF6762">
        <w:rPr>
          <w:noProof/>
        </w:rPr>
        <w:drawing>
          <wp:anchor distT="0" distB="0" distL="114300" distR="114300" simplePos="0" relativeHeight="252233728" behindDoc="1" locked="0" layoutInCell="1" allowOverlap="1" wp14:anchorId="4A13C0DC" wp14:editId="149ABAC3">
            <wp:simplePos x="0" y="0"/>
            <wp:positionH relativeFrom="margin">
              <wp:align>right</wp:align>
            </wp:positionH>
            <wp:positionV relativeFrom="paragraph">
              <wp:posOffset>9525</wp:posOffset>
            </wp:positionV>
            <wp:extent cx="1856740" cy="485140"/>
            <wp:effectExtent l="0" t="0" r="0" b="0"/>
            <wp:wrapTight wrapText="bothSides">
              <wp:wrapPolygon edited="0">
                <wp:start x="0" y="0"/>
                <wp:lineTo x="0" y="20356"/>
                <wp:lineTo x="21275" y="20356"/>
                <wp:lineTo x="2127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856740" cy="485140"/>
                    </a:xfrm>
                    <a:prstGeom prst="rect">
                      <a:avLst/>
                    </a:prstGeom>
                  </pic:spPr>
                </pic:pic>
              </a:graphicData>
            </a:graphic>
            <wp14:sizeRelH relativeFrom="page">
              <wp14:pctWidth>0</wp14:pctWidth>
            </wp14:sizeRelH>
            <wp14:sizeRelV relativeFrom="page">
              <wp14:pctHeight>0</wp14:pctHeight>
            </wp14:sizeRelV>
          </wp:anchor>
        </w:drawing>
      </w:r>
      <w:r w:rsidR="009E2FAE" w:rsidRPr="009E2FAE">
        <w:rPr>
          <w:b/>
          <w:i/>
          <w:color w:val="000000" w:themeColor="text1"/>
          <w:sz w:val="28"/>
          <w:szCs w:val="28"/>
        </w:rPr>
        <w:t>2019 Hamvention® Awards Announcement</w:t>
      </w:r>
    </w:p>
    <w:p w14:paraId="66F8B82A" w14:textId="3E344055" w:rsidR="00435549" w:rsidRPr="00435549" w:rsidRDefault="00435549" w:rsidP="009E2FAE">
      <w:pPr>
        <w:rPr>
          <w:i/>
          <w:color w:val="000000" w:themeColor="text1"/>
        </w:rPr>
      </w:pPr>
      <w:r w:rsidRPr="00435549">
        <w:rPr>
          <w:i/>
          <w:color w:val="000000" w:themeColor="text1"/>
        </w:rPr>
        <w:t>(</w:t>
      </w:r>
      <w:r w:rsidR="009E2FAE" w:rsidRPr="009E2FAE">
        <w:rPr>
          <w:i/>
          <w:color w:val="000000" w:themeColor="text1"/>
        </w:rPr>
        <w:t xml:space="preserve">Mike Kalter / W8CI - Frank J. </w:t>
      </w:r>
      <w:proofErr w:type="spellStart"/>
      <w:r w:rsidR="009E2FAE" w:rsidRPr="009E2FAE">
        <w:rPr>
          <w:i/>
          <w:color w:val="000000" w:themeColor="text1"/>
        </w:rPr>
        <w:t>Beafore</w:t>
      </w:r>
      <w:proofErr w:type="spellEnd"/>
      <w:r w:rsidR="009E2FAE" w:rsidRPr="009E2FAE">
        <w:rPr>
          <w:i/>
          <w:color w:val="000000" w:themeColor="text1"/>
        </w:rPr>
        <w:t xml:space="preserve"> / WS8B</w:t>
      </w:r>
      <w:r w:rsidRPr="00435549">
        <w:rPr>
          <w:i/>
          <w:color w:val="000000" w:themeColor="text1"/>
        </w:rPr>
        <w:t>)</w:t>
      </w:r>
    </w:p>
    <w:p w14:paraId="3C4E4858" w14:textId="67273A69" w:rsidR="009E2FAE" w:rsidRPr="009E2FAE" w:rsidRDefault="009E2FAE" w:rsidP="009E2FAE">
      <w:pPr>
        <w:rPr>
          <w:color w:val="000000" w:themeColor="text1"/>
        </w:rPr>
      </w:pPr>
      <w:r w:rsidRPr="009E2FAE">
        <w:rPr>
          <w:b/>
          <w:color w:val="000000" w:themeColor="text1"/>
        </w:rPr>
        <w:t xml:space="preserve"> </w:t>
      </w:r>
    </w:p>
    <w:p w14:paraId="223A3555" w14:textId="66085824" w:rsidR="009E2FAE" w:rsidRPr="009E2FAE" w:rsidRDefault="009E2FAE" w:rsidP="009E2FAE">
      <w:pPr>
        <w:rPr>
          <w:color w:val="000000" w:themeColor="text1"/>
        </w:rPr>
      </w:pPr>
      <w:r w:rsidRPr="009E2FAE">
        <w:rPr>
          <w:color w:val="000000" w:themeColor="text1"/>
        </w:rPr>
        <w:t>Once again, it gives us great pleasure to announce the opening of the 2019 Hamvention Awards nomination process. As in the past, this prestigious program will bestow awards in the following categories: Technical Achievement, Special Achievement and Amateur of the Year. Hamvention will also be recognizing the Club of the Year.</w:t>
      </w:r>
    </w:p>
    <w:p w14:paraId="0F82D61F" w14:textId="77777777" w:rsidR="00435549" w:rsidRDefault="00435549" w:rsidP="009E2FAE">
      <w:pPr>
        <w:rPr>
          <w:color w:val="000000" w:themeColor="text1"/>
        </w:rPr>
      </w:pPr>
    </w:p>
    <w:p w14:paraId="44FAA77C" w14:textId="77777777" w:rsidR="006B3629" w:rsidRDefault="006B3629" w:rsidP="006B3629">
      <w:pPr>
        <w:rPr>
          <w:rStyle w:val="Hyperlink"/>
          <w:sz w:val="20"/>
          <w:szCs w:val="20"/>
        </w:rPr>
      </w:pPr>
    </w:p>
    <w:p w14:paraId="716D0F75" w14:textId="77777777" w:rsidR="006B3629" w:rsidRDefault="006B3629" w:rsidP="006B3629">
      <w:pPr>
        <w:rPr>
          <w:rStyle w:val="Hyperlink"/>
          <w:sz w:val="20"/>
          <w:szCs w:val="20"/>
        </w:rPr>
      </w:pPr>
    </w:p>
    <w:p w14:paraId="48E14B29" w14:textId="5EF829EB" w:rsidR="006B3629" w:rsidRPr="00C20E11" w:rsidRDefault="003B209F" w:rsidP="006B3629">
      <w:pPr>
        <w:rPr>
          <w:sz w:val="20"/>
          <w:szCs w:val="20"/>
          <w:u w:val="single"/>
        </w:rPr>
      </w:pPr>
      <w:hyperlink w:anchor="TOP" w:history="1">
        <w:r w:rsidR="006B3629" w:rsidRPr="00C20E11">
          <w:rPr>
            <w:rStyle w:val="Hyperlink"/>
            <w:sz w:val="20"/>
            <w:szCs w:val="20"/>
          </w:rPr>
          <w:t>TOP^</w:t>
        </w:r>
      </w:hyperlink>
    </w:p>
    <w:p w14:paraId="2E1CBDCB" w14:textId="771A5ED6" w:rsidR="009E2FAE" w:rsidRPr="009E2FAE" w:rsidRDefault="009E2FAE" w:rsidP="009E2FAE">
      <w:pPr>
        <w:rPr>
          <w:color w:val="000000" w:themeColor="text1"/>
        </w:rPr>
      </w:pPr>
      <w:r w:rsidRPr="009E2FAE">
        <w:rPr>
          <w:color w:val="000000" w:themeColor="text1"/>
        </w:rPr>
        <w:lastRenderedPageBreak/>
        <w:t xml:space="preserve">The Hamvention Awards event has been held since 1955. Over these years many amateurs have been honored for their dedication and selfless contributions to our avocation and to mankind. </w:t>
      </w:r>
    </w:p>
    <w:p w14:paraId="59034BEB" w14:textId="77777777" w:rsidR="0088561C" w:rsidRDefault="0088561C" w:rsidP="0088561C">
      <w:pPr>
        <w:rPr>
          <w:rStyle w:val="Hyperlink"/>
          <w:sz w:val="20"/>
          <w:szCs w:val="20"/>
        </w:rPr>
      </w:pPr>
    </w:p>
    <w:p w14:paraId="1FA9EC44" w14:textId="1B66C0CE" w:rsidR="009E2FAE" w:rsidRPr="009E2FAE" w:rsidRDefault="009E2FAE" w:rsidP="009E2FAE">
      <w:pPr>
        <w:rPr>
          <w:color w:val="000000" w:themeColor="text1"/>
        </w:rPr>
      </w:pPr>
      <w:r w:rsidRPr="009E2FAE">
        <w:rPr>
          <w:b/>
          <w:color w:val="000000" w:themeColor="text1"/>
        </w:rPr>
        <w:t>The Technical Achievement Award</w:t>
      </w:r>
      <w:r w:rsidRPr="009E2FAE">
        <w:rPr>
          <w:color w:val="000000" w:themeColor="text1"/>
        </w:rPr>
        <w:t xml:space="preserve"> will be given to a selected amateur radio operator who has achieved technical excellence in the world of amateur radio. Examples are inventions, processes, discoveries, experiments and other technical accomplishments or any other outstanding technical achievement that contributed to amateur radio.</w:t>
      </w:r>
    </w:p>
    <w:p w14:paraId="4DEE4FB1" w14:textId="77777777" w:rsidR="00435549" w:rsidRDefault="00435549" w:rsidP="009E2FAE">
      <w:pPr>
        <w:rPr>
          <w:b/>
          <w:color w:val="000000" w:themeColor="text1"/>
        </w:rPr>
      </w:pPr>
    </w:p>
    <w:p w14:paraId="54D9A62C" w14:textId="4DFBBF7F" w:rsidR="009E2FAE" w:rsidRPr="009E2FAE" w:rsidRDefault="009E2FAE" w:rsidP="009E2FAE">
      <w:pPr>
        <w:rPr>
          <w:color w:val="000000" w:themeColor="text1"/>
        </w:rPr>
      </w:pPr>
      <w:r w:rsidRPr="009E2FAE">
        <w:rPr>
          <w:b/>
          <w:color w:val="000000" w:themeColor="text1"/>
        </w:rPr>
        <w:t>The Special Achievement Award</w:t>
      </w:r>
      <w:r w:rsidRPr="009E2FAE">
        <w:rPr>
          <w:color w:val="000000" w:themeColor="text1"/>
        </w:rPr>
        <w:t xml:space="preserve"> will be given to a deserving amateur that made an outstanding contribution to the advancement of the radio art and or science. This award is usually given to a respected amateur who spearheaded a single significant project.</w:t>
      </w:r>
    </w:p>
    <w:p w14:paraId="60B06D87" w14:textId="77777777" w:rsidR="00435549" w:rsidRDefault="00435549" w:rsidP="009E2FAE">
      <w:pPr>
        <w:rPr>
          <w:b/>
          <w:color w:val="000000" w:themeColor="text1"/>
        </w:rPr>
      </w:pPr>
    </w:p>
    <w:p w14:paraId="3CC8CC0A" w14:textId="4A740A00" w:rsidR="009E2FAE" w:rsidRPr="009E2FAE" w:rsidRDefault="009E2FAE" w:rsidP="009E2FAE">
      <w:pPr>
        <w:rPr>
          <w:color w:val="000000" w:themeColor="text1"/>
        </w:rPr>
      </w:pPr>
      <w:r w:rsidRPr="009E2FAE">
        <w:rPr>
          <w:b/>
          <w:color w:val="000000" w:themeColor="text1"/>
        </w:rPr>
        <w:t>The Amateur of the Year Award</w:t>
      </w:r>
      <w:r w:rsidRPr="009E2FAE">
        <w:rPr>
          <w:color w:val="000000" w:themeColor="text1"/>
        </w:rPr>
        <w:t xml:space="preserve"> is given to a ham that has made a long-term commitment to the advancement to amateur radio. This individual will have a history of ham radio contributions and has had a dedication to service, professionalism and the advancement of the avocation of amateur radio.</w:t>
      </w:r>
    </w:p>
    <w:p w14:paraId="5DB38290" w14:textId="77777777" w:rsidR="00435549" w:rsidRDefault="00435549" w:rsidP="009E2FAE">
      <w:pPr>
        <w:rPr>
          <w:b/>
          <w:color w:val="000000" w:themeColor="text1"/>
        </w:rPr>
      </w:pPr>
    </w:p>
    <w:p w14:paraId="7E485E3E" w14:textId="6B66B17A" w:rsidR="009E2FAE" w:rsidRPr="009E2FAE" w:rsidRDefault="009E2FAE" w:rsidP="009E2FAE">
      <w:pPr>
        <w:rPr>
          <w:color w:val="000000" w:themeColor="text1"/>
        </w:rPr>
      </w:pPr>
      <w:r w:rsidRPr="009E2FAE">
        <w:rPr>
          <w:b/>
          <w:color w:val="000000" w:themeColor="text1"/>
        </w:rPr>
        <w:t>The Club of the Year</w:t>
      </w:r>
      <w:r w:rsidRPr="009E2FAE">
        <w:rPr>
          <w:color w:val="000000" w:themeColor="text1"/>
        </w:rPr>
        <w:t xml:space="preserve"> will be honored for clearly demonstrating their involvement in varied aspects of Amateur Radio for the greater good of their community and/or their nation.</w:t>
      </w:r>
    </w:p>
    <w:p w14:paraId="2EA1FA7D" w14:textId="77777777" w:rsidR="00435549" w:rsidRDefault="00435549" w:rsidP="009E2FAE">
      <w:pPr>
        <w:rPr>
          <w:color w:val="000000" w:themeColor="text1"/>
        </w:rPr>
      </w:pPr>
    </w:p>
    <w:p w14:paraId="39545CB8" w14:textId="4AA4C838" w:rsidR="009E2FAE" w:rsidRPr="009E2FAE" w:rsidRDefault="009E2FAE" w:rsidP="009E2FAE">
      <w:pPr>
        <w:rPr>
          <w:color w:val="000000" w:themeColor="text1"/>
        </w:rPr>
      </w:pPr>
      <w:r w:rsidRPr="009E2FAE">
        <w:rPr>
          <w:color w:val="000000" w:themeColor="text1"/>
        </w:rPr>
        <w:t>The above awards are given every year and represent the “Academy Award” of the amateur radio world.</w:t>
      </w:r>
    </w:p>
    <w:p w14:paraId="7475E3C5" w14:textId="77777777" w:rsidR="009E2FAE" w:rsidRPr="009E2FAE" w:rsidRDefault="009E2FAE" w:rsidP="009E2FAE">
      <w:pPr>
        <w:rPr>
          <w:color w:val="000000" w:themeColor="text1"/>
        </w:rPr>
      </w:pPr>
      <w:r w:rsidRPr="009E2FAE">
        <w:rPr>
          <w:color w:val="000000" w:themeColor="text1"/>
        </w:rPr>
        <w:t>Nominations are now open for the 2019 award process. Below are nomination forms dedicated to the appropriate award nomination. At a minimum, each form should be completed with the information indicated. Please make sure that the nominating person is identified with a method to reach-back to them in the case of questions from the nominating committee.</w:t>
      </w:r>
    </w:p>
    <w:p w14:paraId="5E7E1325" w14:textId="77777777" w:rsidR="00435549" w:rsidRDefault="00435549" w:rsidP="009E2FAE">
      <w:pPr>
        <w:rPr>
          <w:color w:val="000000" w:themeColor="text1"/>
        </w:rPr>
      </w:pPr>
    </w:p>
    <w:p w14:paraId="69AFF01B" w14:textId="171367B4" w:rsidR="009E2FAE" w:rsidRPr="009E2FAE" w:rsidRDefault="009E2FAE" w:rsidP="009E2FAE">
      <w:pPr>
        <w:rPr>
          <w:color w:val="000000" w:themeColor="text1"/>
        </w:rPr>
      </w:pPr>
      <w:r w:rsidRPr="009E2FAE">
        <w:rPr>
          <w:color w:val="000000" w:themeColor="text1"/>
        </w:rPr>
        <w:t>Forms may submit using the following methods:</w:t>
      </w:r>
    </w:p>
    <w:p w14:paraId="1D9B193F" w14:textId="77777777" w:rsidR="009E2FAE" w:rsidRPr="009E2FAE" w:rsidRDefault="009E2FAE" w:rsidP="009E2FAE">
      <w:pPr>
        <w:rPr>
          <w:color w:val="000000" w:themeColor="text1"/>
        </w:rPr>
      </w:pPr>
      <w:r w:rsidRPr="009E2FAE">
        <w:rPr>
          <w:color w:val="000000" w:themeColor="text1"/>
        </w:rPr>
        <w:t xml:space="preserve">·       Email: </w:t>
      </w:r>
      <w:hyperlink r:id="rId101" w:history="1">
        <w:r w:rsidRPr="009E2FAE">
          <w:rPr>
            <w:rStyle w:val="Hyperlink"/>
          </w:rPr>
          <w:t>awards@hamvention.org</w:t>
        </w:r>
      </w:hyperlink>
    </w:p>
    <w:p w14:paraId="62244CC4" w14:textId="77777777" w:rsidR="009E2FAE" w:rsidRPr="009E2FAE" w:rsidRDefault="009E2FAE" w:rsidP="009E2FAE">
      <w:pPr>
        <w:rPr>
          <w:color w:val="000000" w:themeColor="text1"/>
        </w:rPr>
      </w:pPr>
      <w:r w:rsidRPr="009E2FAE">
        <w:rPr>
          <w:color w:val="000000" w:themeColor="text1"/>
        </w:rPr>
        <w:t>·       US Postal Mail:</w:t>
      </w:r>
    </w:p>
    <w:p w14:paraId="25A1F4F7" w14:textId="77777777" w:rsidR="009E2FAE" w:rsidRPr="009E2FAE" w:rsidRDefault="009E2FAE" w:rsidP="009E2FAE">
      <w:pPr>
        <w:rPr>
          <w:color w:val="000000" w:themeColor="text1"/>
        </w:rPr>
      </w:pPr>
      <w:r w:rsidRPr="009E2FAE">
        <w:rPr>
          <w:color w:val="000000" w:themeColor="text1"/>
        </w:rPr>
        <w:br/>
        <w:t>Hamvention</w:t>
      </w:r>
      <w:r w:rsidRPr="009E2FAE">
        <w:rPr>
          <w:color w:val="000000" w:themeColor="text1"/>
        </w:rPr>
        <w:br/>
        <w:t>Attn: Awards Committee</w:t>
      </w:r>
      <w:r w:rsidRPr="009E2FAE">
        <w:rPr>
          <w:color w:val="000000" w:themeColor="text1"/>
        </w:rPr>
        <w:br/>
        <w:t>Box 964</w:t>
      </w:r>
      <w:r w:rsidRPr="009E2FAE">
        <w:rPr>
          <w:color w:val="000000" w:themeColor="text1"/>
        </w:rPr>
        <w:br/>
        <w:t>Dayton, OH 45401-0964</w:t>
      </w:r>
      <w:r w:rsidRPr="009E2FAE">
        <w:rPr>
          <w:color w:val="000000" w:themeColor="text1"/>
        </w:rPr>
        <w:br/>
      </w:r>
    </w:p>
    <w:p w14:paraId="513F6193" w14:textId="77777777" w:rsidR="009E2FAE" w:rsidRPr="009E2FAE" w:rsidRDefault="009E2FAE" w:rsidP="009E2FAE">
      <w:pPr>
        <w:rPr>
          <w:color w:val="000000" w:themeColor="text1"/>
        </w:rPr>
      </w:pPr>
      <w:r w:rsidRPr="009E2FAE">
        <w:rPr>
          <w:color w:val="000000" w:themeColor="text1"/>
        </w:rPr>
        <w:t>The nomination process will close on 15 February. Soon after, the committee selection will take place, and an announcement will be made through selected media outlets. The winners will be posted with details on their accomplishments in the Hamvention program as well as this website.  An honors convocation will also be held on Saturday evening of the Hamvention weekend and a presentation of the award winners will be made to the general audience on Sunday afternoon prior to the prize award activity.</w:t>
      </w:r>
    </w:p>
    <w:p w14:paraId="078F26F0" w14:textId="77777777" w:rsidR="009E2FAE" w:rsidRPr="009E2FAE" w:rsidRDefault="009E2FAE" w:rsidP="009E2FAE">
      <w:pPr>
        <w:rPr>
          <w:color w:val="000000" w:themeColor="text1"/>
        </w:rPr>
      </w:pPr>
      <w:r w:rsidRPr="009E2FAE">
        <w:rPr>
          <w:color w:val="000000" w:themeColor="text1"/>
        </w:rPr>
        <w:t xml:space="preserve">Thank you and please address any questions to </w:t>
      </w:r>
      <w:hyperlink r:id="rId102" w:history="1">
        <w:r w:rsidRPr="009E2FAE">
          <w:rPr>
            <w:rStyle w:val="Hyperlink"/>
          </w:rPr>
          <w:t>awards@hamvention.org</w:t>
        </w:r>
      </w:hyperlink>
    </w:p>
    <w:p w14:paraId="3055B9CC" w14:textId="77777777" w:rsidR="006B3629" w:rsidRPr="009E2FAE" w:rsidRDefault="006B3629" w:rsidP="0047133F">
      <w:pPr>
        <w:rPr>
          <w:rStyle w:val="Hyperlink"/>
          <w:color w:val="000000" w:themeColor="text1"/>
          <w:u w:val="none"/>
        </w:rPr>
      </w:pPr>
    </w:p>
    <w:p w14:paraId="7E31FED0" w14:textId="77777777" w:rsidR="003B33B1" w:rsidRPr="003B33B1" w:rsidRDefault="003B33B1" w:rsidP="003B33B1">
      <w:pPr>
        <w:jc w:val="center"/>
        <w:rPr>
          <w:color w:val="000000" w:themeColor="text1"/>
        </w:rPr>
      </w:pPr>
      <w:bookmarkStart w:id="30" w:name="_Hlk532634734"/>
      <w:r w:rsidRPr="003B33B1">
        <w:rPr>
          <w:color w:val="000000" w:themeColor="text1"/>
        </w:rPr>
        <w:t>#########</w:t>
      </w:r>
    </w:p>
    <w:p w14:paraId="6628D2D6" w14:textId="5C5464A9" w:rsidR="006B3629" w:rsidRDefault="006B3629" w:rsidP="0047133F">
      <w:pPr>
        <w:rPr>
          <w:rStyle w:val="Hyperlink"/>
          <w:b/>
          <w:i/>
          <w:color w:val="000000" w:themeColor="text1"/>
          <w:sz w:val="28"/>
          <w:szCs w:val="28"/>
          <w:u w:val="none"/>
        </w:rPr>
      </w:pPr>
    </w:p>
    <w:bookmarkEnd w:id="30"/>
    <w:p w14:paraId="791D4E1C" w14:textId="2CA69D2F" w:rsidR="006B3629" w:rsidRDefault="00DC1DE6" w:rsidP="006B3629">
      <w:pPr>
        <w:rPr>
          <w:color w:val="000000" w:themeColor="text1"/>
        </w:rPr>
      </w:pPr>
      <w:r>
        <w:rPr>
          <w:noProof/>
          <w:color w:val="000000" w:themeColor="text1"/>
        </w:rPr>
        <w:drawing>
          <wp:anchor distT="0" distB="0" distL="114300" distR="114300" simplePos="0" relativeHeight="252234752" behindDoc="1" locked="0" layoutInCell="1" allowOverlap="1" wp14:anchorId="21E7FB3F" wp14:editId="0EE8DC3C">
            <wp:simplePos x="0" y="0"/>
            <wp:positionH relativeFrom="margin">
              <wp:align>right</wp:align>
            </wp:positionH>
            <wp:positionV relativeFrom="paragraph">
              <wp:posOffset>-63500</wp:posOffset>
            </wp:positionV>
            <wp:extent cx="1292225" cy="1304925"/>
            <wp:effectExtent l="0" t="0" r="3175" b="9525"/>
            <wp:wrapTight wrapText="bothSides">
              <wp:wrapPolygon edited="0">
                <wp:start x="0" y="0"/>
                <wp:lineTo x="0" y="21442"/>
                <wp:lineTo x="21335" y="21442"/>
                <wp:lineTo x="2133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2225" cy="1304925"/>
                    </a:xfrm>
                    <a:prstGeom prst="rect">
                      <a:avLst/>
                    </a:prstGeom>
                    <a:noFill/>
                  </pic:spPr>
                </pic:pic>
              </a:graphicData>
            </a:graphic>
            <wp14:sizeRelH relativeFrom="page">
              <wp14:pctWidth>0</wp14:pctWidth>
            </wp14:sizeRelH>
            <wp14:sizeRelV relativeFrom="page">
              <wp14:pctHeight>0</wp14:pctHeight>
            </wp14:sizeRelV>
          </wp:anchor>
        </w:drawing>
      </w:r>
      <w:r w:rsidR="003B33B1" w:rsidRPr="003B33B1">
        <w:rPr>
          <w:rStyle w:val="Hyperlink"/>
          <w:b/>
          <w:i/>
          <w:color w:val="000000" w:themeColor="text1"/>
          <w:sz w:val="28"/>
          <w:szCs w:val="28"/>
          <w:u w:val="none"/>
        </w:rPr>
        <w:t xml:space="preserve">SOARA ARRL 2019 Handbook Donation Presentation and </w:t>
      </w:r>
      <w:r w:rsidR="0088561C" w:rsidRPr="003B33B1">
        <w:rPr>
          <w:rStyle w:val="Hyperlink"/>
          <w:b/>
          <w:i/>
          <w:color w:val="000000" w:themeColor="text1"/>
          <w:sz w:val="28"/>
          <w:szCs w:val="28"/>
          <w:u w:val="none"/>
        </w:rPr>
        <w:t>one-hour</w:t>
      </w:r>
      <w:r w:rsidR="003B33B1" w:rsidRPr="003B33B1">
        <w:rPr>
          <w:rStyle w:val="Hyperlink"/>
          <w:b/>
          <w:i/>
          <w:color w:val="000000" w:themeColor="text1"/>
          <w:sz w:val="28"/>
          <w:szCs w:val="28"/>
          <w:u w:val="none"/>
        </w:rPr>
        <w:t xml:space="preserve"> Informational Program</w:t>
      </w:r>
      <w:r w:rsidR="006B3629" w:rsidRPr="006B3629">
        <w:rPr>
          <w:color w:val="000000" w:themeColor="text1"/>
        </w:rPr>
        <w:t xml:space="preserve"> </w:t>
      </w:r>
      <w:proofErr w:type="gramStart"/>
      <w:r w:rsidR="006B3629">
        <w:rPr>
          <w:color w:val="000000" w:themeColor="text1"/>
        </w:rPr>
        <w:t>The</w:t>
      </w:r>
      <w:proofErr w:type="gramEnd"/>
      <w:r w:rsidR="006B3629">
        <w:rPr>
          <w:color w:val="000000" w:themeColor="text1"/>
        </w:rPr>
        <w:t xml:space="preserve"> Southern Ohio ARA</w:t>
      </w:r>
      <w:r w:rsidR="006B3629" w:rsidRPr="003B33B1">
        <w:rPr>
          <w:color w:val="000000" w:themeColor="text1"/>
        </w:rPr>
        <w:t xml:space="preserve"> ha</w:t>
      </w:r>
      <w:r w:rsidR="006B3629">
        <w:rPr>
          <w:color w:val="000000" w:themeColor="text1"/>
        </w:rPr>
        <w:t>s</w:t>
      </w:r>
      <w:r w:rsidR="006B3629" w:rsidRPr="003B33B1">
        <w:rPr>
          <w:color w:val="000000" w:themeColor="text1"/>
        </w:rPr>
        <w:t xml:space="preserve"> scheduled </w:t>
      </w:r>
      <w:r w:rsidR="006B3629">
        <w:rPr>
          <w:color w:val="000000" w:themeColor="text1"/>
        </w:rPr>
        <w:t>a</w:t>
      </w:r>
      <w:r w:rsidR="006B3629" w:rsidRPr="003B33B1">
        <w:rPr>
          <w:color w:val="000000" w:themeColor="text1"/>
        </w:rPr>
        <w:t xml:space="preserve"> presentation/donation of the ARRL 2019 handbook for Saturday, January 19 at 2 o’clock at the Ironton Briggs Public Library branch. </w:t>
      </w:r>
    </w:p>
    <w:p w14:paraId="6A617C6A" w14:textId="77777777" w:rsidR="006B3629" w:rsidRDefault="006B3629" w:rsidP="006B3629">
      <w:pPr>
        <w:rPr>
          <w:rStyle w:val="Hyperlink"/>
          <w:sz w:val="20"/>
          <w:szCs w:val="20"/>
        </w:rPr>
      </w:pPr>
    </w:p>
    <w:p w14:paraId="409C158D" w14:textId="77777777" w:rsidR="006B3629" w:rsidRDefault="006B3629" w:rsidP="006B3629">
      <w:pPr>
        <w:rPr>
          <w:rStyle w:val="Hyperlink"/>
          <w:sz w:val="20"/>
          <w:szCs w:val="20"/>
        </w:rPr>
      </w:pPr>
    </w:p>
    <w:p w14:paraId="2763C5E2" w14:textId="6623B1FF" w:rsidR="006B3629" w:rsidRPr="00C20E11" w:rsidRDefault="003B209F" w:rsidP="006B3629">
      <w:pPr>
        <w:rPr>
          <w:sz w:val="20"/>
          <w:szCs w:val="20"/>
          <w:u w:val="single"/>
        </w:rPr>
      </w:pPr>
      <w:hyperlink w:anchor="TOP" w:history="1">
        <w:r w:rsidR="006B3629" w:rsidRPr="00C20E11">
          <w:rPr>
            <w:rStyle w:val="Hyperlink"/>
            <w:sz w:val="20"/>
            <w:szCs w:val="20"/>
          </w:rPr>
          <w:t>TOP^</w:t>
        </w:r>
      </w:hyperlink>
    </w:p>
    <w:p w14:paraId="373CBC44" w14:textId="1F1C318B" w:rsidR="006B3629" w:rsidRPr="003B33B1" w:rsidRDefault="006B3629" w:rsidP="006B3629">
      <w:pPr>
        <w:rPr>
          <w:color w:val="000000" w:themeColor="text1"/>
        </w:rPr>
      </w:pPr>
      <w:r w:rsidRPr="003B33B1">
        <w:rPr>
          <w:color w:val="000000" w:themeColor="text1"/>
        </w:rPr>
        <w:lastRenderedPageBreak/>
        <w:t xml:space="preserve">In addition to the presentation, with full news media coverage, we will be doing a one-hour public informational program about ham radio, ARES, how to become a ham, etc. We will be putting together the program information next week. </w:t>
      </w:r>
    </w:p>
    <w:p w14:paraId="091B3922" w14:textId="55740844" w:rsidR="003B33B1" w:rsidRDefault="003B33B1" w:rsidP="003B33B1">
      <w:pPr>
        <w:rPr>
          <w:color w:val="000000" w:themeColor="text1"/>
        </w:rPr>
      </w:pPr>
    </w:p>
    <w:p w14:paraId="6D00B9EB" w14:textId="77777777" w:rsidR="003B33B1" w:rsidRPr="003B33B1" w:rsidRDefault="003B33B1" w:rsidP="003B33B1">
      <w:pPr>
        <w:rPr>
          <w:color w:val="000000" w:themeColor="text1"/>
        </w:rPr>
      </w:pPr>
      <w:r w:rsidRPr="003B33B1">
        <w:rPr>
          <w:color w:val="000000" w:themeColor="text1"/>
        </w:rPr>
        <w:t>Mr. Jenkins has agreed to publicize the event on their website, as well as informational brochure at all Lawrence County libraries. In addition, the Ironton Tribune has agreed to do a full story about the event. It is important to point out that Briggs is part of a seven County network reaching over 200,000 people.</w:t>
      </w:r>
    </w:p>
    <w:p w14:paraId="4FE95B57" w14:textId="77777777" w:rsidR="003B33B1" w:rsidRPr="003B33B1" w:rsidRDefault="003B33B1" w:rsidP="003B33B1">
      <w:pPr>
        <w:rPr>
          <w:color w:val="000000" w:themeColor="text1"/>
        </w:rPr>
      </w:pPr>
    </w:p>
    <w:p w14:paraId="4661F2E5" w14:textId="77777777" w:rsidR="003B33B1" w:rsidRPr="003B33B1" w:rsidRDefault="003B33B1" w:rsidP="003B33B1">
      <w:pPr>
        <w:rPr>
          <w:color w:val="000000" w:themeColor="text1"/>
        </w:rPr>
      </w:pPr>
      <w:r w:rsidRPr="003B33B1">
        <w:rPr>
          <w:color w:val="000000" w:themeColor="text1"/>
        </w:rPr>
        <w:t xml:space="preserve">This is a wonderful opportunity to showcase SOARA and ARES in Lawrence County as well as promoting Ham Radio in general and the ARRL, Ohio Section. Mr. Jenkins has requested us to consider a Ham Radio program once a quarter at one or </w:t>
      </w:r>
      <w:proofErr w:type="gramStart"/>
      <w:r w:rsidRPr="003B33B1">
        <w:rPr>
          <w:color w:val="000000" w:themeColor="text1"/>
        </w:rPr>
        <w:t>all of</w:t>
      </w:r>
      <w:proofErr w:type="gramEnd"/>
      <w:r w:rsidRPr="003B33B1">
        <w:rPr>
          <w:color w:val="000000" w:themeColor="text1"/>
        </w:rPr>
        <w:t xml:space="preserve"> the Lawrence County libraries. </w:t>
      </w:r>
    </w:p>
    <w:p w14:paraId="36B01050" w14:textId="77777777" w:rsidR="003B33B1" w:rsidRPr="003B33B1" w:rsidRDefault="003B33B1" w:rsidP="003B33B1">
      <w:pPr>
        <w:rPr>
          <w:color w:val="000000" w:themeColor="text1"/>
        </w:rPr>
      </w:pPr>
    </w:p>
    <w:p w14:paraId="1B6E8DBA" w14:textId="77777777" w:rsidR="003B33B1" w:rsidRPr="003B33B1" w:rsidRDefault="003B33B1" w:rsidP="003B33B1">
      <w:pPr>
        <w:rPr>
          <w:color w:val="000000" w:themeColor="text1"/>
        </w:rPr>
      </w:pPr>
      <w:r w:rsidRPr="003B33B1">
        <w:rPr>
          <w:color w:val="000000" w:themeColor="text1"/>
        </w:rPr>
        <w:t xml:space="preserve">We will be starting 2019 with </w:t>
      </w:r>
    </w:p>
    <w:p w14:paraId="7B3FE90A" w14:textId="77777777" w:rsidR="003B33B1" w:rsidRPr="003B33B1" w:rsidRDefault="003B33B1" w:rsidP="003B33B1">
      <w:pPr>
        <w:rPr>
          <w:color w:val="000000" w:themeColor="text1"/>
        </w:rPr>
      </w:pPr>
      <w:r w:rsidRPr="003B33B1">
        <w:rPr>
          <w:color w:val="000000" w:themeColor="text1"/>
        </w:rPr>
        <w:t xml:space="preserve">excitement and laying a foundation for more fun filled actives.  </w:t>
      </w:r>
    </w:p>
    <w:p w14:paraId="5DDC27FB" w14:textId="77777777" w:rsidR="003B33B1" w:rsidRPr="003B33B1" w:rsidRDefault="003B33B1" w:rsidP="003B33B1">
      <w:pPr>
        <w:rPr>
          <w:color w:val="000000" w:themeColor="text1"/>
        </w:rPr>
      </w:pPr>
    </w:p>
    <w:p w14:paraId="61F6B20E" w14:textId="77777777" w:rsidR="003B33B1" w:rsidRPr="003B33B1" w:rsidRDefault="003B33B1" w:rsidP="003B33B1">
      <w:pPr>
        <w:rPr>
          <w:color w:val="000000" w:themeColor="text1"/>
        </w:rPr>
      </w:pPr>
      <w:r w:rsidRPr="003B33B1">
        <w:rPr>
          <w:color w:val="000000" w:themeColor="text1"/>
        </w:rPr>
        <w:t>Please mark your calendar to be available Saturday, January 19 at 2 to 3 PM. I will be providing additional details later.</w:t>
      </w:r>
    </w:p>
    <w:p w14:paraId="5019B62D" w14:textId="77777777" w:rsidR="003B33B1" w:rsidRPr="003B33B1" w:rsidRDefault="003B33B1" w:rsidP="003B33B1">
      <w:pPr>
        <w:rPr>
          <w:color w:val="000000" w:themeColor="text1"/>
        </w:rPr>
      </w:pPr>
    </w:p>
    <w:p w14:paraId="056EB631" w14:textId="77777777" w:rsidR="003B33B1" w:rsidRPr="003B33B1" w:rsidRDefault="003B33B1" w:rsidP="003B33B1">
      <w:pPr>
        <w:rPr>
          <w:color w:val="000000" w:themeColor="text1"/>
        </w:rPr>
      </w:pPr>
      <w:r w:rsidRPr="003B33B1">
        <w:rPr>
          <w:color w:val="000000" w:themeColor="text1"/>
        </w:rPr>
        <w:t xml:space="preserve">Thanks, </w:t>
      </w:r>
    </w:p>
    <w:p w14:paraId="0350211D" w14:textId="77777777" w:rsidR="003B33B1" w:rsidRPr="003B33B1" w:rsidRDefault="003B33B1" w:rsidP="003B33B1">
      <w:pPr>
        <w:rPr>
          <w:color w:val="000000" w:themeColor="text1"/>
        </w:rPr>
      </w:pPr>
    </w:p>
    <w:p w14:paraId="34130890" w14:textId="77777777" w:rsidR="003B33B1" w:rsidRPr="003B33B1" w:rsidRDefault="003B33B1" w:rsidP="003B33B1">
      <w:pPr>
        <w:rPr>
          <w:color w:val="000000" w:themeColor="text1"/>
        </w:rPr>
      </w:pPr>
      <w:r w:rsidRPr="003B33B1">
        <w:rPr>
          <w:color w:val="000000" w:themeColor="text1"/>
        </w:rPr>
        <w:t xml:space="preserve">Mike Love, WB8YKS </w:t>
      </w:r>
    </w:p>
    <w:p w14:paraId="593C4A8A" w14:textId="77777777" w:rsidR="003B33B1" w:rsidRPr="003B33B1" w:rsidRDefault="003B33B1" w:rsidP="003B33B1">
      <w:pPr>
        <w:rPr>
          <w:color w:val="000000" w:themeColor="text1"/>
        </w:rPr>
      </w:pPr>
      <w:r w:rsidRPr="003B33B1">
        <w:rPr>
          <w:color w:val="000000" w:themeColor="text1"/>
        </w:rPr>
        <w:t>SOARA/ ARES</w:t>
      </w:r>
    </w:p>
    <w:p w14:paraId="790472E3" w14:textId="77777777" w:rsidR="003B33B1" w:rsidRPr="003B33B1" w:rsidRDefault="003B33B1" w:rsidP="003B33B1">
      <w:pPr>
        <w:rPr>
          <w:color w:val="000000" w:themeColor="text1"/>
        </w:rPr>
      </w:pPr>
      <w:r w:rsidRPr="003B33B1">
        <w:rPr>
          <w:color w:val="000000" w:themeColor="text1"/>
        </w:rPr>
        <w:t xml:space="preserve">Ohio Section PIO </w:t>
      </w:r>
    </w:p>
    <w:p w14:paraId="3651B6E6" w14:textId="549B6E0A" w:rsidR="00754DE9" w:rsidRDefault="00754DE9" w:rsidP="0047133F">
      <w:pPr>
        <w:rPr>
          <w:rStyle w:val="Hyperlink"/>
          <w:color w:val="000000" w:themeColor="text1"/>
          <w:u w:val="none"/>
        </w:rPr>
      </w:pPr>
    </w:p>
    <w:p w14:paraId="55B60DCD" w14:textId="09BF39A3" w:rsidR="0060192B" w:rsidRDefault="003B209F" w:rsidP="0047133F">
      <w:pPr>
        <w:rPr>
          <w:rStyle w:val="Hyperlink"/>
          <w:color w:val="000000" w:themeColor="text1"/>
          <w:u w:val="none"/>
        </w:rPr>
      </w:pPr>
      <w:r>
        <w:rPr>
          <w:b/>
        </w:rPr>
        <w:pict w14:anchorId="76C8A06C">
          <v:rect id="_x0000_i1037" style="width:0;height:1.5pt" o:hralign="center" o:hrstd="t" o:hr="t" fillcolor="#a0a0a0" stroked="f"/>
        </w:pict>
      </w:r>
    </w:p>
    <w:p w14:paraId="5AAA33B2" w14:textId="77777777" w:rsidR="00BD4BAD" w:rsidRPr="00B07D3E" w:rsidRDefault="00BD4BAD" w:rsidP="00BD4BAD">
      <w:pPr>
        <w:rPr>
          <w:b/>
          <w:i/>
          <w:sz w:val="28"/>
          <w:szCs w:val="28"/>
        </w:rPr>
      </w:pPr>
      <w:bookmarkStart w:id="31" w:name="connect"/>
      <w:bookmarkEnd w:id="31"/>
      <w:r w:rsidRPr="00B07D3E">
        <w:rPr>
          <w:b/>
          <w:i/>
          <w:sz w:val="28"/>
          <w:szCs w:val="28"/>
        </w:rPr>
        <w:t>ARES Connect</w:t>
      </w:r>
    </w:p>
    <w:p w14:paraId="4E8E246E" w14:textId="77777777" w:rsidR="00BD4BAD" w:rsidRDefault="00BD4BAD" w:rsidP="00BD4BAD"/>
    <w:p w14:paraId="3E1877F6" w14:textId="77777777" w:rsidR="00BD4BAD" w:rsidRPr="00453CC4" w:rsidRDefault="00BD4BAD" w:rsidP="00BD4BAD">
      <w:pPr>
        <w:rPr>
          <w:b/>
          <w:i/>
          <w:sz w:val="28"/>
          <w:szCs w:val="28"/>
        </w:rPr>
      </w:pPr>
      <w:r w:rsidRPr="00453CC4">
        <w:rPr>
          <w:b/>
          <w:i/>
          <w:noProof/>
          <w:sz w:val="28"/>
          <w:szCs w:val="28"/>
        </w:rPr>
        <w:drawing>
          <wp:anchor distT="0" distB="0" distL="114300" distR="114300" simplePos="0" relativeHeight="252241920" behindDoc="1" locked="0" layoutInCell="1" allowOverlap="1" wp14:anchorId="167BE8BE" wp14:editId="2A9C8D61">
            <wp:simplePos x="0" y="0"/>
            <wp:positionH relativeFrom="margin">
              <wp:posOffset>4953000</wp:posOffset>
            </wp:positionH>
            <wp:positionV relativeFrom="paragraph">
              <wp:posOffset>166370</wp:posOffset>
            </wp:positionV>
            <wp:extent cx="1807845" cy="1123950"/>
            <wp:effectExtent l="0" t="0" r="1905" b="0"/>
            <wp:wrapTight wrapText="bothSides">
              <wp:wrapPolygon edited="0">
                <wp:start x="0" y="0"/>
                <wp:lineTo x="0" y="21234"/>
                <wp:lineTo x="21395" y="21234"/>
                <wp:lineTo x="213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453CC4">
        <w:rPr>
          <w:b/>
          <w:i/>
          <w:sz w:val="28"/>
          <w:szCs w:val="28"/>
        </w:rPr>
        <w:t xml:space="preserve">CQ…  CQ…. CQ… Calling all persons to be a part of the new ARES Connect program.   </w:t>
      </w:r>
    </w:p>
    <w:p w14:paraId="4BBEF6B4" w14:textId="77777777" w:rsidR="00BD4BAD" w:rsidRDefault="00BD4BAD" w:rsidP="00BD4BAD"/>
    <w:p w14:paraId="780B252A" w14:textId="695CEE9F" w:rsidR="00BD4BAD" w:rsidRDefault="00BD4BAD" w:rsidP="00BD4BAD">
      <w:r>
        <w:t>We need to discuss some very important items that only YOU can make a difference with.  I need you to get yourselves registered in ARES Connect, that is… if you haven’t already. Now, how do I know that you need to do this? It’s simple, we have a little over 700 now registered in the database</w:t>
      </w:r>
      <w:r w:rsidR="00F254EE">
        <w:t xml:space="preserve"> with about 450 persons </w:t>
      </w:r>
      <w:proofErr w:type="gramStart"/>
      <w:r w:rsidR="00F254EE">
        <w:t>actually signing</w:t>
      </w:r>
      <w:proofErr w:type="gramEnd"/>
      <w:r w:rsidR="00F254EE">
        <w:t xml:space="preserve"> up for events</w:t>
      </w:r>
      <w:r>
        <w:t xml:space="preserve">. Stan’s last S.E.C. report shows that we have a little over 1,500 persons in ARES. </w:t>
      </w:r>
    </w:p>
    <w:p w14:paraId="5E9DAAED" w14:textId="77777777" w:rsidR="00BD4BAD" w:rsidRDefault="00BD4BAD" w:rsidP="00BD4BAD">
      <w:pPr>
        <w:rPr>
          <w:rStyle w:val="Hyperlink"/>
          <w:sz w:val="20"/>
          <w:szCs w:val="20"/>
        </w:rPr>
      </w:pPr>
    </w:p>
    <w:p w14:paraId="61B32AE0" w14:textId="77777777" w:rsidR="00BD4BAD" w:rsidRDefault="00BD4BAD" w:rsidP="00BD4BAD">
      <w:r>
        <w:t xml:space="preserve">That means that there is still a lot of you that haven’t taken the plunge yet and need to! What are you waiting for? No matter how much you resist, it’s coming, and we need to make sure that no one is left behind. </w:t>
      </w:r>
    </w:p>
    <w:p w14:paraId="3180B8FB" w14:textId="77777777" w:rsidR="00BD4BAD" w:rsidRDefault="00BD4BAD" w:rsidP="00BD4BAD"/>
    <w:p w14:paraId="32453459" w14:textId="77777777" w:rsidR="00BD4BAD" w:rsidRDefault="00BD4BAD" w:rsidP="00BD4BAD">
      <w:r w:rsidRPr="005C6EFF">
        <w:rPr>
          <w:b/>
        </w:rPr>
        <w:t>Now, as an incentive to get you to not only register</w:t>
      </w:r>
      <w:r>
        <w:rPr>
          <w:b/>
        </w:rPr>
        <w:t xml:space="preserve">….  But to </w:t>
      </w:r>
      <w:proofErr w:type="gramStart"/>
      <w:r>
        <w:rPr>
          <w:b/>
        </w:rPr>
        <w:t>actually start</w:t>
      </w:r>
      <w:proofErr w:type="gramEnd"/>
      <w:r>
        <w:rPr>
          <w:b/>
        </w:rPr>
        <w:t xml:space="preserve"> using the system…  </w:t>
      </w:r>
      <w:r w:rsidRPr="0097466F">
        <w:rPr>
          <w:i/>
        </w:rPr>
        <w:t>(Notice how I have th</w:t>
      </w:r>
      <w:r>
        <w:rPr>
          <w:i/>
        </w:rPr>
        <w:t>at</w:t>
      </w:r>
      <w:r w:rsidRPr="0097466F">
        <w:rPr>
          <w:i/>
        </w:rPr>
        <w:t xml:space="preserve"> in bold</w:t>
      </w:r>
      <w:r>
        <w:rPr>
          <w:i/>
        </w:rPr>
        <w:t xml:space="preserve"> type</w:t>
      </w:r>
      <w:r w:rsidRPr="0097466F">
        <w:rPr>
          <w:i/>
        </w:rPr>
        <w:t xml:space="preserve"> for you to clearly see?)</w:t>
      </w:r>
      <w:r>
        <w:rPr>
          <w:b/>
        </w:rPr>
        <w:t xml:space="preserve"> </w:t>
      </w:r>
      <w:r>
        <w:t xml:space="preserve">I am giving away all sorts of goodies to help you get motivated. </w:t>
      </w:r>
    </w:p>
    <w:p w14:paraId="23F618E5" w14:textId="77777777" w:rsidR="00BD4BAD" w:rsidRDefault="00BD4BAD" w:rsidP="00BD4BAD">
      <w:pPr>
        <w:rPr>
          <w:rStyle w:val="Hyperlink"/>
          <w:sz w:val="20"/>
          <w:szCs w:val="20"/>
        </w:rPr>
      </w:pPr>
    </w:p>
    <w:p w14:paraId="4B16EE88" w14:textId="77777777" w:rsidR="00BD4BAD" w:rsidRDefault="00BD4BAD" w:rsidP="00BD4BAD">
      <w:r>
        <w:t xml:space="preserve">I have a footlocker of </w:t>
      </w:r>
      <w:proofErr w:type="gramStart"/>
      <w:r>
        <w:t>really cool</w:t>
      </w:r>
      <w:proofErr w:type="gramEnd"/>
      <w:r>
        <w:t xml:space="preserve"> items that I will be giving away! Oh, if you didn’t know, I’ve already given away an ARRL Handbook! What’s next? Who knows!! There’s lots more of things to choose from for sure and I’m not stingy about giving things out! But, to get any of these goodies you </w:t>
      </w:r>
      <w:proofErr w:type="gramStart"/>
      <w:r>
        <w:t>have to</w:t>
      </w:r>
      <w:proofErr w:type="gramEnd"/>
      <w:r>
        <w:t xml:space="preserve"> get registered and actually start using the system. Just like the folks below have done.</w:t>
      </w:r>
    </w:p>
    <w:p w14:paraId="6D097D67" w14:textId="77777777" w:rsidR="00DC1DE6" w:rsidRDefault="00DC1DE6" w:rsidP="006B3629">
      <w:pPr>
        <w:rPr>
          <w:rStyle w:val="Hyperlink"/>
          <w:sz w:val="20"/>
          <w:szCs w:val="20"/>
        </w:rPr>
      </w:pPr>
    </w:p>
    <w:bookmarkStart w:id="32" w:name="_Hlk532634833"/>
    <w:p w14:paraId="0C76406A" w14:textId="0097BE97" w:rsidR="006B3629" w:rsidRPr="00C20E11" w:rsidRDefault="006B3629" w:rsidP="006B3629">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bookmarkEnd w:id="32"/>
    <w:p w14:paraId="5B6D7ADD" w14:textId="4533B668" w:rsidR="00BD4BAD" w:rsidRDefault="00BD4BAD" w:rsidP="00BD4BAD">
      <w:r>
        <w:lastRenderedPageBreak/>
        <w:t xml:space="preserve">Here’s how it looks for </w:t>
      </w:r>
      <w:r w:rsidR="0071229C">
        <w:t>2018 thus far</w:t>
      </w:r>
      <w:r>
        <w:t>:</w:t>
      </w:r>
    </w:p>
    <w:p w14:paraId="120F68D9" w14:textId="5B2C6B06" w:rsidR="00BD4BAD" w:rsidRDefault="00BD4BAD" w:rsidP="00BD4BAD"/>
    <w:tbl>
      <w:tblPr>
        <w:tblStyle w:val="TableGrid"/>
        <w:tblW w:w="0" w:type="auto"/>
        <w:jc w:val="center"/>
        <w:tblLook w:val="04A0" w:firstRow="1" w:lastRow="0" w:firstColumn="1" w:lastColumn="0" w:noHBand="0" w:noVBand="1"/>
      </w:tblPr>
      <w:tblGrid>
        <w:gridCol w:w="960"/>
        <w:gridCol w:w="3380"/>
        <w:gridCol w:w="1080"/>
        <w:gridCol w:w="1080"/>
      </w:tblGrid>
      <w:tr w:rsidR="0071229C" w:rsidRPr="0071229C" w14:paraId="1CF22127" w14:textId="77777777" w:rsidTr="0071229C">
        <w:trPr>
          <w:trHeight w:val="300"/>
          <w:jc w:val="center"/>
        </w:trPr>
        <w:tc>
          <w:tcPr>
            <w:tcW w:w="960" w:type="dxa"/>
            <w:noWrap/>
            <w:hideMark/>
          </w:tcPr>
          <w:p w14:paraId="675D8864" w14:textId="63043407" w:rsidR="0071229C" w:rsidRPr="0071229C" w:rsidRDefault="0071229C" w:rsidP="0071229C">
            <w:pPr>
              <w:jc w:val="center"/>
            </w:pPr>
          </w:p>
        </w:tc>
        <w:tc>
          <w:tcPr>
            <w:tcW w:w="3380" w:type="dxa"/>
            <w:hideMark/>
          </w:tcPr>
          <w:p w14:paraId="0A464690" w14:textId="77777777" w:rsidR="0071229C" w:rsidRPr="0071229C" w:rsidRDefault="0071229C" w:rsidP="0071229C">
            <w:pPr>
              <w:rPr>
                <w:b/>
                <w:bCs/>
              </w:rPr>
            </w:pPr>
            <w:r w:rsidRPr="0071229C">
              <w:rPr>
                <w:b/>
                <w:bCs/>
              </w:rPr>
              <w:t>Name</w:t>
            </w:r>
          </w:p>
        </w:tc>
        <w:tc>
          <w:tcPr>
            <w:tcW w:w="1080" w:type="dxa"/>
            <w:hideMark/>
          </w:tcPr>
          <w:p w14:paraId="450DBACF" w14:textId="77777777" w:rsidR="0071229C" w:rsidRPr="0071229C" w:rsidRDefault="0071229C" w:rsidP="0071229C">
            <w:pPr>
              <w:jc w:val="center"/>
              <w:rPr>
                <w:b/>
                <w:bCs/>
              </w:rPr>
            </w:pPr>
            <w:r w:rsidRPr="0071229C">
              <w:rPr>
                <w:b/>
                <w:bCs/>
              </w:rPr>
              <w:t>Events</w:t>
            </w:r>
          </w:p>
        </w:tc>
        <w:tc>
          <w:tcPr>
            <w:tcW w:w="1080" w:type="dxa"/>
            <w:hideMark/>
          </w:tcPr>
          <w:p w14:paraId="3AC46F64" w14:textId="77777777" w:rsidR="0071229C" w:rsidRPr="0071229C" w:rsidRDefault="0071229C" w:rsidP="0071229C">
            <w:pPr>
              <w:jc w:val="center"/>
              <w:rPr>
                <w:b/>
                <w:bCs/>
              </w:rPr>
            </w:pPr>
            <w:r w:rsidRPr="0071229C">
              <w:rPr>
                <w:b/>
                <w:bCs/>
              </w:rPr>
              <w:t>Hours</w:t>
            </w:r>
          </w:p>
        </w:tc>
      </w:tr>
      <w:tr w:rsidR="0071229C" w:rsidRPr="0071229C" w14:paraId="2343AED3" w14:textId="77777777" w:rsidTr="0071229C">
        <w:trPr>
          <w:trHeight w:val="300"/>
          <w:jc w:val="center"/>
        </w:trPr>
        <w:tc>
          <w:tcPr>
            <w:tcW w:w="960" w:type="dxa"/>
            <w:noWrap/>
            <w:hideMark/>
          </w:tcPr>
          <w:p w14:paraId="0FEE9622" w14:textId="77777777" w:rsidR="0071229C" w:rsidRPr="0071229C" w:rsidRDefault="0071229C" w:rsidP="0071229C">
            <w:pPr>
              <w:jc w:val="center"/>
            </w:pPr>
            <w:r w:rsidRPr="0071229C">
              <w:t>1</w:t>
            </w:r>
          </w:p>
        </w:tc>
        <w:tc>
          <w:tcPr>
            <w:tcW w:w="3380" w:type="dxa"/>
            <w:hideMark/>
          </w:tcPr>
          <w:p w14:paraId="4F025C56" w14:textId="77777777" w:rsidR="0071229C" w:rsidRPr="0071229C" w:rsidRDefault="0071229C" w:rsidP="0071229C">
            <w:r w:rsidRPr="0071229C">
              <w:t>James Hershberger (KE8ERN)</w:t>
            </w:r>
          </w:p>
        </w:tc>
        <w:tc>
          <w:tcPr>
            <w:tcW w:w="1080" w:type="dxa"/>
            <w:hideMark/>
          </w:tcPr>
          <w:p w14:paraId="289D1BBF" w14:textId="77777777" w:rsidR="0071229C" w:rsidRPr="0071229C" w:rsidRDefault="0071229C" w:rsidP="0071229C">
            <w:pPr>
              <w:jc w:val="center"/>
            </w:pPr>
            <w:r w:rsidRPr="0071229C">
              <w:t>88</w:t>
            </w:r>
          </w:p>
        </w:tc>
        <w:tc>
          <w:tcPr>
            <w:tcW w:w="1080" w:type="dxa"/>
            <w:hideMark/>
          </w:tcPr>
          <w:p w14:paraId="2E3E3352" w14:textId="77777777" w:rsidR="0071229C" w:rsidRPr="0071229C" w:rsidRDefault="0071229C" w:rsidP="0071229C">
            <w:pPr>
              <w:jc w:val="center"/>
            </w:pPr>
            <w:r w:rsidRPr="0071229C">
              <w:t>174.75</w:t>
            </w:r>
          </w:p>
        </w:tc>
      </w:tr>
      <w:tr w:rsidR="0071229C" w:rsidRPr="0071229C" w14:paraId="536234B5" w14:textId="77777777" w:rsidTr="0071229C">
        <w:trPr>
          <w:trHeight w:val="300"/>
          <w:jc w:val="center"/>
        </w:trPr>
        <w:tc>
          <w:tcPr>
            <w:tcW w:w="960" w:type="dxa"/>
            <w:noWrap/>
            <w:hideMark/>
          </w:tcPr>
          <w:p w14:paraId="7696ACEA" w14:textId="77777777" w:rsidR="0071229C" w:rsidRPr="0071229C" w:rsidRDefault="0071229C" w:rsidP="0071229C">
            <w:pPr>
              <w:jc w:val="center"/>
            </w:pPr>
            <w:r w:rsidRPr="0071229C">
              <w:t>2</w:t>
            </w:r>
          </w:p>
        </w:tc>
        <w:tc>
          <w:tcPr>
            <w:tcW w:w="3380" w:type="dxa"/>
            <w:hideMark/>
          </w:tcPr>
          <w:p w14:paraId="0D748C2A" w14:textId="77777777" w:rsidR="0071229C" w:rsidRPr="0071229C" w:rsidRDefault="0071229C" w:rsidP="0071229C">
            <w:r w:rsidRPr="0071229C">
              <w:t>Michael Klaiss (KC8BUJ)</w:t>
            </w:r>
          </w:p>
        </w:tc>
        <w:tc>
          <w:tcPr>
            <w:tcW w:w="1080" w:type="dxa"/>
            <w:hideMark/>
          </w:tcPr>
          <w:p w14:paraId="4B31E42D" w14:textId="77777777" w:rsidR="0071229C" w:rsidRPr="0071229C" w:rsidRDefault="0071229C" w:rsidP="0071229C">
            <w:pPr>
              <w:jc w:val="center"/>
            </w:pPr>
            <w:r w:rsidRPr="0071229C">
              <w:t>65</w:t>
            </w:r>
          </w:p>
        </w:tc>
        <w:tc>
          <w:tcPr>
            <w:tcW w:w="1080" w:type="dxa"/>
            <w:hideMark/>
          </w:tcPr>
          <w:p w14:paraId="540B5FAC" w14:textId="77777777" w:rsidR="0071229C" w:rsidRPr="0071229C" w:rsidRDefault="0071229C" w:rsidP="0071229C">
            <w:pPr>
              <w:jc w:val="center"/>
            </w:pPr>
            <w:r w:rsidRPr="0071229C">
              <w:t>164.00</w:t>
            </w:r>
          </w:p>
        </w:tc>
      </w:tr>
      <w:tr w:rsidR="0071229C" w:rsidRPr="0071229C" w14:paraId="4184A908" w14:textId="77777777" w:rsidTr="0071229C">
        <w:trPr>
          <w:trHeight w:val="300"/>
          <w:jc w:val="center"/>
        </w:trPr>
        <w:tc>
          <w:tcPr>
            <w:tcW w:w="960" w:type="dxa"/>
            <w:noWrap/>
            <w:hideMark/>
          </w:tcPr>
          <w:p w14:paraId="798CDAD1" w14:textId="77777777" w:rsidR="0071229C" w:rsidRPr="0071229C" w:rsidRDefault="0071229C" w:rsidP="0071229C">
            <w:pPr>
              <w:jc w:val="center"/>
            </w:pPr>
            <w:r w:rsidRPr="0071229C">
              <w:t>3</w:t>
            </w:r>
          </w:p>
        </w:tc>
        <w:tc>
          <w:tcPr>
            <w:tcW w:w="3380" w:type="dxa"/>
            <w:hideMark/>
          </w:tcPr>
          <w:p w14:paraId="2BB386AD" w14:textId="77777777" w:rsidR="0071229C" w:rsidRPr="0071229C" w:rsidRDefault="0071229C" w:rsidP="0071229C">
            <w:r w:rsidRPr="0071229C">
              <w:t>Mathew Nickoson (KC8NZJ)</w:t>
            </w:r>
          </w:p>
        </w:tc>
        <w:tc>
          <w:tcPr>
            <w:tcW w:w="1080" w:type="dxa"/>
            <w:hideMark/>
          </w:tcPr>
          <w:p w14:paraId="21427357" w14:textId="77777777" w:rsidR="0071229C" w:rsidRPr="0071229C" w:rsidRDefault="0071229C" w:rsidP="0071229C">
            <w:pPr>
              <w:jc w:val="center"/>
            </w:pPr>
            <w:r w:rsidRPr="0071229C">
              <w:t>35</w:t>
            </w:r>
          </w:p>
        </w:tc>
        <w:tc>
          <w:tcPr>
            <w:tcW w:w="1080" w:type="dxa"/>
            <w:hideMark/>
          </w:tcPr>
          <w:p w14:paraId="0D4F97F1" w14:textId="77777777" w:rsidR="0071229C" w:rsidRPr="0071229C" w:rsidRDefault="0071229C" w:rsidP="0071229C">
            <w:pPr>
              <w:jc w:val="center"/>
            </w:pPr>
            <w:r w:rsidRPr="0071229C">
              <w:t>158.25</w:t>
            </w:r>
          </w:p>
        </w:tc>
      </w:tr>
      <w:tr w:rsidR="0071229C" w:rsidRPr="0071229C" w14:paraId="574BE73A" w14:textId="77777777" w:rsidTr="0071229C">
        <w:trPr>
          <w:trHeight w:val="300"/>
          <w:jc w:val="center"/>
        </w:trPr>
        <w:tc>
          <w:tcPr>
            <w:tcW w:w="960" w:type="dxa"/>
            <w:noWrap/>
            <w:hideMark/>
          </w:tcPr>
          <w:p w14:paraId="19555F64" w14:textId="77777777" w:rsidR="0071229C" w:rsidRPr="0071229C" w:rsidRDefault="0071229C" w:rsidP="0071229C">
            <w:pPr>
              <w:jc w:val="center"/>
            </w:pPr>
            <w:r w:rsidRPr="0071229C">
              <w:t>4</w:t>
            </w:r>
          </w:p>
        </w:tc>
        <w:tc>
          <w:tcPr>
            <w:tcW w:w="3380" w:type="dxa"/>
            <w:hideMark/>
          </w:tcPr>
          <w:p w14:paraId="7B393DBD" w14:textId="77777777" w:rsidR="0071229C" w:rsidRPr="0071229C" w:rsidRDefault="0071229C" w:rsidP="0071229C">
            <w:r w:rsidRPr="0071229C">
              <w:t>Carl Gedeon (KB8VXE)</w:t>
            </w:r>
          </w:p>
        </w:tc>
        <w:tc>
          <w:tcPr>
            <w:tcW w:w="1080" w:type="dxa"/>
            <w:hideMark/>
          </w:tcPr>
          <w:p w14:paraId="5E0287A0" w14:textId="77777777" w:rsidR="0071229C" w:rsidRPr="0071229C" w:rsidRDefault="0071229C" w:rsidP="0071229C">
            <w:pPr>
              <w:jc w:val="center"/>
            </w:pPr>
            <w:r w:rsidRPr="0071229C">
              <w:t>62</w:t>
            </w:r>
          </w:p>
        </w:tc>
        <w:tc>
          <w:tcPr>
            <w:tcW w:w="1080" w:type="dxa"/>
            <w:hideMark/>
          </w:tcPr>
          <w:p w14:paraId="2219EAA8" w14:textId="77777777" w:rsidR="0071229C" w:rsidRPr="0071229C" w:rsidRDefault="0071229C" w:rsidP="0071229C">
            <w:pPr>
              <w:jc w:val="center"/>
            </w:pPr>
            <w:r w:rsidRPr="0071229C">
              <w:t>149.25</w:t>
            </w:r>
          </w:p>
        </w:tc>
      </w:tr>
      <w:tr w:rsidR="0071229C" w:rsidRPr="0071229C" w14:paraId="307A969D" w14:textId="77777777" w:rsidTr="0071229C">
        <w:trPr>
          <w:trHeight w:val="300"/>
          <w:jc w:val="center"/>
        </w:trPr>
        <w:tc>
          <w:tcPr>
            <w:tcW w:w="960" w:type="dxa"/>
            <w:noWrap/>
            <w:hideMark/>
          </w:tcPr>
          <w:p w14:paraId="15F27EC1" w14:textId="77777777" w:rsidR="0071229C" w:rsidRPr="0071229C" w:rsidRDefault="0071229C" w:rsidP="0071229C">
            <w:pPr>
              <w:jc w:val="center"/>
            </w:pPr>
            <w:r w:rsidRPr="0071229C">
              <w:t>5</w:t>
            </w:r>
          </w:p>
        </w:tc>
        <w:tc>
          <w:tcPr>
            <w:tcW w:w="3380" w:type="dxa"/>
            <w:hideMark/>
          </w:tcPr>
          <w:p w14:paraId="12F56E0F" w14:textId="77777777" w:rsidR="0071229C" w:rsidRPr="0071229C" w:rsidRDefault="0071229C" w:rsidP="0071229C">
            <w:r w:rsidRPr="0071229C">
              <w:t>Albert Beal (N8RAK)</w:t>
            </w:r>
          </w:p>
        </w:tc>
        <w:tc>
          <w:tcPr>
            <w:tcW w:w="1080" w:type="dxa"/>
            <w:hideMark/>
          </w:tcPr>
          <w:p w14:paraId="6C8BF4E9" w14:textId="77777777" w:rsidR="0071229C" w:rsidRPr="0071229C" w:rsidRDefault="0071229C" w:rsidP="0071229C">
            <w:pPr>
              <w:jc w:val="center"/>
            </w:pPr>
            <w:r w:rsidRPr="0071229C">
              <w:t>32</w:t>
            </w:r>
          </w:p>
        </w:tc>
        <w:tc>
          <w:tcPr>
            <w:tcW w:w="1080" w:type="dxa"/>
            <w:hideMark/>
          </w:tcPr>
          <w:p w14:paraId="503F8914" w14:textId="77777777" w:rsidR="0071229C" w:rsidRPr="0071229C" w:rsidRDefault="0071229C" w:rsidP="0071229C">
            <w:pPr>
              <w:jc w:val="center"/>
            </w:pPr>
            <w:r w:rsidRPr="0071229C">
              <w:t>144.00</w:t>
            </w:r>
          </w:p>
        </w:tc>
      </w:tr>
      <w:tr w:rsidR="0071229C" w:rsidRPr="0071229C" w14:paraId="5464055B" w14:textId="77777777" w:rsidTr="0071229C">
        <w:trPr>
          <w:trHeight w:val="300"/>
          <w:jc w:val="center"/>
        </w:trPr>
        <w:tc>
          <w:tcPr>
            <w:tcW w:w="960" w:type="dxa"/>
            <w:noWrap/>
            <w:hideMark/>
          </w:tcPr>
          <w:p w14:paraId="69F0D069" w14:textId="77777777" w:rsidR="0071229C" w:rsidRPr="0071229C" w:rsidRDefault="0071229C" w:rsidP="0071229C">
            <w:pPr>
              <w:jc w:val="center"/>
            </w:pPr>
            <w:r w:rsidRPr="0071229C">
              <w:t>6</w:t>
            </w:r>
          </w:p>
        </w:tc>
        <w:tc>
          <w:tcPr>
            <w:tcW w:w="3380" w:type="dxa"/>
            <w:hideMark/>
          </w:tcPr>
          <w:p w14:paraId="56784201" w14:textId="77777777" w:rsidR="0071229C" w:rsidRPr="0071229C" w:rsidRDefault="0071229C" w:rsidP="0071229C">
            <w:r w:rsidRPr="0071229C">
              <w:t>James Yoder (w8erw)</w:t>
            </w:r>
          </w:p>
        </w:tc>
        <w:tc>
          <w:tcPr>
            <w:tcW w:w="1080" w:type="dxa"/>
            <w:hideMark/>
          </w:tcPr>
          <w:p w14:paraId="5E8915D9" w14:textId="77777777" w:rsidR="0071229C" w:rsidRPr="0071229C" w:rsidRDefault="0071229C" w:rsidP="0071229C">
            <w:pPr>
              <w:jc w:val="center"/>
            </w:pPr>
            <w:r w:rsidRPr="0071229C">
              <w:t>56</w:t>
            </w:r>
          </w:p>
        </w:tc>
        <w:tc>
          <w:tcPr>
            <w:tcW w:w="1080" w:type="dxa"/>
            <w:hideMark/>
          </w:tcPr>
          <w:p w14:paraId="4C181ED7" w14:textId="77777777" w:rsidR="0071229C" w:rsidRPr="0071229C" w:rsidRDefault="0071229C" w:rsidP="0071229C">
            <w:pPr>
              <w:jc w:val="center"/>
            </w:pPr>
            <w:r w:rsidRPr="0071229C">
              <w:t>140.00</w:t>
            </w:r>
          </w:p>
        </w:tc>
      </w:tr>
      <w:tr w:rsidR="0071229C" w:rsidRPr="0071229C" w14:paraId="7FFB004B" w14:textId="77777777" w:rsidTr="0071229C">
        <w:trPr>
          <w:trHeight w:val="300"/>
          <w:jc w:val="center"/>
        </w:trPr>
        <w:tc>
          <w:tcPr>
            <w:tcW w:w="960" w:type="dxa"/>
            <w:noWrap/>
            <w:hideMark/>
          </w:tcPr>
          <w:p w14:paraId="1C2E5970" w14:textId="77777777" w:rsidR="0071229C" w:rsidRPr="0071229C" w:rsidRDefault="0071229C" w:rsidP="0071229C">
            <w:pPr>
              <w:jc w:val="center"/>
            </w:pPr>
            <w:r w:rsidRPr="0071229C">
              <w:t>7</w:t>
            </w:r>
          </w:p>
        </w:tc>
        <w:tc>
          <w:tcPr>
            <w:tcW w:w="3380" w:type="dxa"/>
            <w:hideMark/>
          </w:tcPr>
          <w:p w14:paraId="3929EE50" w14:textId="77777777" w:rsidR="0071229C" w:rsidRPr="0071229C" w:rsidRDefault="0071229C" w:rsidP="0071229C">
            <w:r w:rsidRPr="0071229C">
              <w:t>Ron Hollas (K8RJH)</w:t>
            </w:r>
          </w:p>
        </w:tc>
        <w:tc>
          <w:tcPr>
            <w:tcW w:w="1080" w:type="dxa"/>
            <w:hideMark/>
          </w:tcPr>
          <w:p w14:paraId="18A837A0" w14:textId="77777777" w:rsidR="0071229C" w:rsidRPr="0071229C" w:rsidRDefault="0071229C" w:rsidP="0071229C">
            <w:pPr>
              <w:jc w:val="center"/>
            </w:pPr>
            <w:r w:rsidRPr="0071229C">
              <w:t>22</w:t>
            </w:r>
          </w:p>
        </w:tc>
        <w:tc>
          <w:tcPr>
            <w:tcW w:w="1080" w:type="dxa"/>
            <w:hideMark/>
          </w:tcPr>
          <w:p w14:paraId="086AB052" w14:textId="77777777" w:rsidR="0071229C" w:rsidRPr="0071229C" w:rsidRDefault="0071229C" w:rsidP="0071229C">
            <w:pPr>
              <w:jc w:val="center"/>
            </w:pPr>
            <w:r w:rsidRPr="0071229C">
              <w:t>136.25</w:t>
            </w:r>
          </w:p>
        </w:tc>
      </w:tr>
      <w:tr w:rsidR="0071229C" w:rsidRPr="0071229C" w14:paraId="7C95EF31" w14:textId="77777777" w:rsidTr="0071229C">
        <w:trPr>
          <w:trHeight w:val="300"/>
          <w:jc w:val="center"/>
        </w:trPr>
        <w:tc>
          <w:tcPr>
            <w:tcW w:w="960" w:type="dxa"/>
            <w:noWrap/>
            <w:hideMark/>
          </w:tcPr>
          <w:p w14:paraId="5B473A86" w14:textId="77777777" w:rsidR="0071229C" w:rsidRPr="0071229C" w:rsidRDefault="0071229C" w:rsidP="0071229C">
            <w:pPr>
              <w:jc w:val="center"/>
            </w:pPr>
            <w:r w:rsidRPr="0071229C">
              <w:t>8</w:t>
            </w:r>
          </w:p>
        </w:tc>
        <w:tc>
          <w:tcPr>
            <w:tcW w:w="3380" w:type="dxa"/>
            <w:hideMark/>
          </w:tcPr>
          <w:p w14:paraId="569D1B7E" w14:textId="77777777" w:rsidR="0071229C" w:rsidRPr="0071229C" w:rsidRDefault="0071229C" w:rsidP="0071229C">
            <w:r w:rsidRPr="0071229C">
              <w:t>Gary Amato (KB8HTU)</w:t>
            </w:r>
          </w:p>
        </w:tc>
        <w:tc>
          <w:tcPr>
            <w:tcW w:w="1080" w:type="dxa"/>
            <w:hideMark/>
          </w:tcPr>
          <w:p w14:paraId="6434916E" w14:textId="77777777" w:rsidR="0071229C" w:rsidRPr="0071229C" w:rsidRDefault="0071229C" w:rsidP="0071229C">
            <w:pPr>
              <w:jc w:val="center"/>
            </w:pPr>
            <w:r w:rsidRPr="0071229C">
              <w:t>25</w:t>
            </w:r>
          </w:p>
        </w:tc>
        <w:tc>
          <w:tcPr>
            <w:tcW w:w="1080" w:type="dxa"/>
            <w:hideMark/>
          </w:tcPr>
          <w:p w14:paraId="4FBC0EF0" w14:textId="77777777" w:rsidR="0071229C" w:rsidRPr="0071229C" w:rsidRDefault="0071229C" w:rsidP="0071229C">
            <w:pPr>
              <w:jc w:val="center"/>
            </w:pPr>
            <w:r w:rsidRPr="0071229C">
              <w:t>97.00</w:t>
            </w:r>
          </w:p>
        </w:tc>
      </w:tr>
      <w:tr w:rsidR="0071229C" w:rsidRPr="0071229C" w14:paraId="6E64C77D" w14:textId="77777777" w:rsidTr="0071229C">
        <w:trPr>
          <w:trHeight w:val="300"/>
          <w:jc w:val="center"/>
        </w:trPr>
        <w:tc>
          <w:tcPr>
            <w:tcW w:w="960" w:type="dxa"/>
            <w:noWrap/>
            <w:hideMark/>
          </w:tcPr>
          <w:p w14:paraId="1F061B1F" w14:textId="77777777" w:rsidR="0071229C" w:rsidRPr="0071229C" w:rsidRDefault="0071229C" w:rsidP="0071229C">
            <w:pPr>
              <w:jc w:val="center"/>
            </w:pPr>
            <w:r w:rsidRPr="0071229C">
              <w:t>9</w:t>
            </w:r>
          </w:p>
        </w:tc>
        <w:tc>
          <w:tcPr>
            <w:tcW w:w="3380" w:type="dxa"/>
            <w:hideMark/>
          </w:tcPr>
          <w:p w14:paraId="484B3287" w14:textId="77777777" w:rsidR="0071229C" w:rsidRPr="0071229C" w:rsidRDefault="0071229C" w:rsidP="0071229C">
            <w:r w:rsidRPr="0071229C">
              <w:t>Dan Stahl (KC8PBU)</w:t>
            </w:r>
          </w:p>
        </w:tc>
        <w:tc>
          <w:tcPr>
            <w:tcW w:w="1080" w:type="dxa"/>
            <w:hideMark/>
          </w:tcPr>
          <w:p w14:paraId="07DE3CB6" w14:textId="77777777" w:rsidR="0071229C" w:rsidRPr="0071229C" w:rsidRDefault="0071229C" w:rsidP="0071229C">
            <w:pPr>
              <w:jc w:val="center"/>
            </w:pPr>
            <w:r w:rsidRPr="0071229C">
              <w:t>82</w:t>
            </w:r>
          </w:p>
        </w:tc>
        <w:tc>
          <w:tcPr>
            <w:tcW w:w="1080" w:type="dxa"/>
            <w:hideMark/>
          </w:tcPr>
          <w:p w14:paraId="73CBD985" w14:textId="77777777" w:rsidR="0071229C" w:rsidRPr="0071229C" w:rsidRDefault="0071229C" w:rsidP="0071229C">
            <w:pPr>
              <w:jc w:val="center"/>
            </w:pPr>
            <w:r w:rsidRPr="0071229C">
              <w:t>92.13</w:t>
            </w:r>
          </w:p>
        </w:tc>
      </w:tr>
      <w:tr w:rsidR="0071229C" w:rsidRPr="0071229C" w14:paraId="3A18CD61" w14:textId="77777777" w:rsidTr="0071229C">
        <w:trPr>
          <w:trHeight w:val="300"/>
          <w:jc w:val="center"/>
        </w:trPr>
        <w:tc>
          <w:tcPr>
            <w:tcW w:w="960" w:type="dxa"/>
            <w:noWrap/>
            <w:hideMark/>
          </w:tcPr>
          <w:p w14:paraId="2B45F023" w14:textId="77777777" w:rsidR="0071229C" w:rsidRPr="0071229C" w:rsidRDefault="0071229C" w:rsidP="0071229C">
            <w:pPr>
              <w:jc w:val="center"/>
            </w:pPr>
            <w:r w:rsidRPr="0071229C">
              <w:t>10</w:t>
            </w:r>
          </w:p>
        </w:tc>
        <w:tc>
          <w:tcPr>
            <w:tcW w:w="3380" w:type="dxa"/>
            <w:hideMark/>
          </w:tcPr>
          <w:p w14:paraId="351A2D95" w14:textId="77777777" w:rsidR="0071229C" w:rsidRPr="0071229C" w:rsidRDefault="0071229C" w:rsidP="0071229C">
            <w:r w:rsidRPr="0071229C">
              <w:t>James Grimes (AD8AP)</w:t>
            </w:r>
          </w:p>
        </w:tc>
        <w:tc>
          <w:tcPr>
            <w:tcW w:w="1080" w:type="dxa"/>
            <w:hideMark/>
          </w:tcPr>
          <w:p w14:paraId="48536FD1" w14:textId="77777777" w:rsidR="0071229C" w:rsidRPr="0071229C" w:rsidRDefault="0071229C" w:rsidP="0071229C">
            <w:pPr>
              <w:jc w:val="center"/>
            </w:pPr>
            <w:r w:rsidRPr="0071229C">
              <w:t>33</w:t>
            </w:r>
          </w:p>
        </w:tc>
        <w:tc>
          <w:tcPr>
            <w:tcW w:w="1080" w:type="dxa"/>
            <w:hideMark/>
          </w:tcPr>
          <w:p w14:paraId="43F571BA" w14:textId="77777777" w:rsidR="0071229C" w:rsidRPr="0071229C" w:rsidRDefault="0071229C" w:rsidP="0071229C">
            <w:pPr>
              <w:jc w:val="center"/>
            </w:pPr>
            <w:r w:rsidRPr="0071229C">
              <w:t>92.00</w:t>
            </w:r>
          </w:p>
        </w:tc>
      </w:tr>
    </w:tbl>
    <w:p w14:paraId="421B4A85" w14:textId="77777777" w:rsidR="00BD4BAD" w:rsidRDefault="00BD4BAD" w:rsidP="00BD4BAD"/>
    <w:p w14:paraId="2C06BAF1" w14:textId="68F25332" w:rsidR="00BD4BAD" w:rsidRDefault="00BD4BAD" w:rsidP="00BD4BAD">
      <w:r>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105" w:history="1">
        <w:r w:rsidR="006B3629" w:rsidRPr="00875FD9">
          <w:rPr>
            <w:rStyle w:val="Hyperlink"/>
          </w:rPr>
          <w:t>http://arrl-ohio.org/ares_connect_directions.pdf</w:t>
        </w:r>
      </w:hyperlink>
      <w:r>
        <w:t xml:space="preserve">  </w:t>
      </w:r>
    </w:p>
    <w:p w14:paraId="193E753D" w14:textId="77777777" w:rsidR="00BD4BAD" w:rsidRDefault="00BD4BAD" w:rsidP="00BD4BAD">
      <w:pPr>
        <w:rPr>
          <w:rStyle w:val="Hyperlink"/>
          <w:sz w:val="20"/>
          <w:szCs w:val="20"/>
        </w:rPr>
      </w:pPr>
    </w:p>
    <w:p w14:paraId="0C2455CB" w14:textId="574F0919" w:rsidR="00BD4BAD" w:rsidRDefault="00BD4BAD" w:rsidP="00BD4BAD">
      <w:r w:rsidRPr="00DB0E39">
        <w:t xml:space="preserve">Please, don’t just hurry through the questions, read them carefully, if you don’t understand something, please ask me, I’m here to answer your questions. </w:t>
      </w:r>
    </w:p>
    <w:p w14:paraId="68FBFBCD" w14:textId="2E10B18A" w:rsidR="00BD4BAD" w:rsidRDefault="00BD4BAD" w:rsidP="00BD4BAD">
      <w:pPr>
        <w:rPr>
          <w:sz w:val="20"/>
          <w:szCs w:val="20"/>
          <w:u w:val="single"/>
        </w:rPr>
      </w:pPr>
    </w:p>
    <w:p w14:paraId="25F7C403" w14:textId="2CAB57B3" w:rsidR="00BD4BAD" w:rsidRDefault="00BD4BAD" w:rsidP="00BD4BAD">
      <w:r w:rsidRPr="00DB0E39">
        <w:t>We know that you mean well by answering that you do have the needed courses in, but I will let you know that we are verifying what you say you have with what is showing for you in our statewide database when we are completing your registration.</w:t>
      </w:r>
      <w:r>
        <w:t xml:space="preserve"> </w:t>
      </w:r>
      <w:r w:rsidRPr="00DB0E39">
        <w:t>So, how can you find out if you are already listed in our statewide database? Easy, here’s a link</w:t>
      </w:r>
      <w:r>
        <w:t xml:space="preserve">:  </w:t>
      </w:r>
      <w:hyperlink r:id="rId106" w:history="1">
        <w:r w:rsidRPr="00DB0E39">
          <w:rPr>
            <w:rStyle w:val="Hyperlink"/>
          </w:rPr>
          <w:t>http://arrl-ohio.org/SEC/special/ICS%20Complete%20by%20County%20and%20Name.pdf</w:t>
        </w:r>
      </w:hyperlink>
      <w:r w:rsidRPr="00DB0E39">
        <w:t xml:space="preserve">   </w:t>
      </w:r>
    </w:p>
    <w:p w14:paraId="2D276715" w14:textId="4FACB5C3" w:rsidR="00BD4BAD" w:rsidRDefault="00BD4BAD" w:rsidP="00BD4BAD">
      <w:pPr>
        <w:rPr>
          <w:rStyle w:val="Hyperlink"/>
          <w:sz w:val="20"/>
          <w:szCs w:val="20"/>
        </w:rPr>
      </w:pPr>
    </w:p>
    <w:p w14:paraId="5BAA48C0" w14:textId="2FC5DEB2" w:rsidR="00BD4BAD" w:rsidRPr="0041446C" w:rsidRDefault="0071229C" w:rsidP="00BD4BAD">
      <w:r w:rsidRPr="0071229C">
        <w:rPr>
          <w:noProof/>
        </w:rPr>
        <w:drawing>
          <wp:anchor distT="0" distB="0" distL="114300" distR="114300" simplePos="0" relativeHeight="252272640" behindDoc="1" locked="0" layoutInCell="1" allowOverlap="1" wp14:anchorId="5EA10544" wp14:editId="5A11DCE4">
            <wp:simplePos x="0" y="0"/>
            <wp:positionH relativeFrom="margin">
              <wp:posOffset>5426075</wp:posOffset>
            </wp:positionH>
            <wp:positionV relativeFrom="paragraph">
              <wp:posOffset>11430</wp:posOffset>
            </wp:positionV>
            <wp:extent cx="1421765" cy="1362075"/>
            <wp:effectExtent l="0" t="0" r="6985" b="9525"/>
            <wp:wrapTight wrapText="bothSides">
              <wp:wrapPolygon edited="0">
                <wp:start x="0" y="0"/>
                <wp:lineTo x="0" y="21449"/>
                <wp:lineTo x="21417" y="21449"/>
                <wp:lineTo x="214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21765" cy="1362075"/>
                    </a:xfrm>
                    <a:prstGeom prst="rect">
                      <a:avLst/>
                    </a:prstGeom>
                  </pic:spPr>
                </pic:pic>
              </a:graphicData>
            </a:graphic>
            <wp14:sizeRelH relativeFrom="page">
              <wp14:pctWidth>0</wp14:pctWidth>
            </wp14:sizeRelH>
            <wp14:sizeRelV relativeFrom="page">
              <wp14:pctHeight>0</wp14:pctHeight>
            </wp14:sizeRelV>
          </wp:anchor>
        </w:drawing>
      </w:r>
      <w:proofErr w:type="gramStart"/>
      <w:r w:rsidR="00BD4BAD">
        <w:t>HEY..!</w:t>
      </w:r>
      <w:proofErr w:type="gramEnd"/>
      <w:r w:rsidR="00BD4BAD">
        <w:t>!!!  We need persons that</w:t>
      </w:r>
      <w:r w:rsidR="00BD4BAD" w:rsidRPr="0041446C">
        <w:t xml:space="preserve"> can input events and approve hours into the new ARES Connect system. </w:t>
      </w:r>
      <w:r w:rsidR="00BD4BAD">
        <w:t>You</w:t>
      </w:r>
      <w:r w:rsidR="00BD4BAD" w:rsidRPr="0041446C">
        <w:t xml:space="preserve"> do not have to be an E.C. for this</w:t>
      </w:r>
      <w:r w:rsidR="00BD4BAD">
        <w:t>,</w:t>
      </w:r>
      <w:r w:rsidR="00BD4BAD" w:rsidRPr="0041446C">
        <w:t xml:space="preserve"> although we’d prefer that they</w:t>
      </w:r>
      <w:r w:rsidR="00BD4BAD">
        <w:t xml:space="preserve"> would</w:t>
      </w:r>
      <w:r w:rsidR="00BD4BAD" w:rsidRPr="0041446C">
        <w:t xml:space="preserve"> be willing to step up to that challenge someday. </w:t>
      </w:r>
      <w:r w:rsidR="00BD4BAD">
        <w:t>I</w:t>
      </w:r>
      <w:r w:rsidR="00BD4BAD" w:rsidRPr="0041446C">
        <w:t>f we could just have</w:t>
      </w:r>
      <w:r w:rsidR="00BD4BAD">
        <w:t xml:space="preserve"> </w:t>
      </w:r>
      <w:r w:rsidR="00BD4BAD" w:rsidRPr="0041446C">
        <w:t xml:space="preserve">some folks willing to do the inputting of events and approve hours for </w:t>
      </w:r>
      <w:proofErr w:type="gramStart"/>
      <w:r w:rsidR="00BD4BAD" w:rsidRPr="0041446C">
        <w:t>now</w:t>
      </w:r>
      <w:proofErr w:type="gramEnd"/>
      <w:r w:rsidR="00BD4BAD" w:rsidRPr="0041446C">
        <w:t xml:space="preserve"> I’d be eternally grateful. Counties where this is only a RACES program in place</w:t>
      </w:r>
      <w:r w:rsidR="00BD4BAD">
        <w:t xml:space="preserve">. </w:t>
      </w:r>
      <w:proofErr w:type="gramStart"/>
      <w:r w:rsidR="00BD4BAD">
        <w:t>P</w:t>
      </w:r>
      <w:r w:rsidR="00BD4BAD" w:rsidRPr="0041446C">
        <w:t>lease..</w:t>
      </w:r>
      <w:proofErr w:type="gramEnd"/>
      <w:r w:rsidR="00BD4BAD" w:rsidRPr="0041446C">
        <w:t xml:space="preserve"> this is a great opportunity for you as that we will not interfere with any of the programs that you already have in place. In fact, it will help you in getting those valuable volunteer hours recorded as they have never been before!!!</w:t>
      </w:r>
    </w:p>
    <w:p w14:paraId="2EB5C977" w14:textId="77777777" w:rsidR="00BD4BAD" w:rsidRPr="0041446C" w:rsidRDefault="00BD4BAD" w:rsidP="00BD4BAD"/>
    <w:p w14:paraId="0EFE9A4C" w14:textId="77777777" w:rsidR="00BD4BAD" w:rsidRDefault="00BD4BAD" w:rsidP="00BD4BAD">
      <w:r>
        <w:t>How’s about it? C</w:t>
      </w:r>
      <w:r w:rsidRPr="0041446C">
        <w:t xml:space="preserve">ould </w:t>
      </w:r>
      <w:r>
        <w:t xml:space="preserve">you </w:t>
      </w:r>
      <w:r w:rsidRPr="0041446C">
        <w:t>spend a little time just working with ARES Connect</w:t>
      </w:r>
      <w:r>
        <w:t>? L</w:t>
      </w:r>
      <w:r w:rsidRPr="0041446C">
        <w:t xml:space="preserve">et me know!!!  Again, </w:t>
      </w:r>
      <w:r>
        <w:t>you</w:t>
      </w:r>
      <w:r w:rsidRPr="0041446C">
        <w:t xml:space="preserve"> do not have to be E.C.’s to do this work in ARES Connect.  </w:t>
      </w:r>
    </w:p>
    <w:p w14:paraId="587214B3" w14:textId="77777777" w:rsidR="00BD4BAD" w:rsidRDefault="00BD4BAD" w:rsidP="00BD4BAD">
      <w:pPr>
        <w:rPr>
          <w:rStyle w:val="Hyperlink"/>
          <w:sz w:val="20"/>
          <w:szCs w:val="20"/>
        </w:rPr>
      </w:pPr>
    </w:p>
    <w:p w14:paraId="2B90EE9F" w14:textId="77777777" w:rsidR="00BD4BAD" w:rsidRPr="0041446C" w:rsidRDefault="00BD4BAD" w:rsidP="00BD4BAD">
      <w:r w:rsidRPr="0041446C">
        <w:t xml:space="preserve">We can give </w:t>
      </w:r>
      <w:r>
        <w:t xml:space="preserve">you </w:t>
      </w:r>
      <w:r w:rsidRPr="0041446C">
        <w:t xml:space="preserve">admin privileges </w:t>
      </w:r>
      <w:r>
        <w:t>so that you c</w:t>
      </w:r>
      <w:r w:rsidRPr="0041446C">
        <w:t xml:space="preserve">an help with logging events into the system, keeping track of hours or even making sure that certificates get to Jim or </w:t>
      </w:r>
      <w:proofErr w:type="gramStart"/>
      <w:r w:rsidRPr="0041446C">
        <w:t>I</w:t>
      </w:r>
      <w:proofErr w:type="gramEnd"/>
      <w:r w:rsidRPr="0041446C">
        <w:t xml:space="preserve"> for placement into the statewide database. </w:t>
      </w:r>
    </w:p>
    <w:p w14:paraId="721F0A33" w14:textId="77777777" w:rsidR="00BD4BAD" w:rsidRPr="00603DDB" w:rsidRDefault="00BD4BAD" w:rsidP="00BD4BAD">
      <w:pPr>
        <w:rPr>
          <w:sz w:val="20"/>
          <w:szCs w:val="20"/>
          <w:u w:val="single"/>
        </w:rPr>
      </w:pPr>
    </w:p>
    <w:p w14:paraId="2BD72876" w14:textId="33B21772" w:rsidR="00BD4BAD" w:rsidRDefault="00BD4BAD" w:rsidP="00C566C9">
      <w:r w:rsidRPr="0041446C">
        <w:t>Here are the counties that we really need help with.</w:t>
      </w:r>
      <w:r>
        <w:t xml:space="preserve">  </w:t>
      </w:r>
      <w:r w:rsidR="00C566C9" w:rsidRPr="005C6C37">
        <w:rPr>
          <w:b/>
          <w:i/>
        </w:rPr>
        <w:t>Fulton; Henry; Mercer; Paulding; Putnam; Adams; Brown; Clermont; Carroll; Athens; Jackson; Meigs; Perry; Pike; Belmont; Harrison; Monroe &amp; Morgan</w:t>
      </w:r>
      <w:r w:rsidRPr="0041446C">
        <w:t>.  This is a great opportunity for anyone that has a little time and is willing to volunteer</w:t>
      </w:r>
      <w:r>
        <w:t xml:space="preserve">. </w:t>
      </w:r>
    </w:p>
    <w:p w14:paraId="7438CF9F" w14:textId="77777777" w:rsidR="00D23C07" w:rsidRDefault="00D23C07" w:rsidP="00D23C07">
      <w:pPr>
        <w:rPr>
          <w:rStyle w:val="Hyperlink"/>
          <w:sz w:val="20"/>
          <w:szCs w:val="20"/>
        </w:rPr>
      </w:pPr>
    </w:p>
    <w:p w14:paraId="0B2322CC" w14:textId="77777777" w:rsidR="00D23C07" w:rsidRDefault="00D23C07" w:rsidP="00D23C07">
      <w:pPr>
        <w:rPr>
          <w:rStyle w:val="Hyperlink"/>
          <w:sz w:val="20"/>
          <w:szCs w:val="20"/>
        </w:rPr>
      </w:pPr>
    </w:p>
    <w:p w14:paraId="71DA79E5" w14:textId="77777777" w:rsidR="00D23C07" w:rsidRDefault="00D23C07" w:rsidP="00D23C07">
      <w:pPr>
        <w:rPr>
          <w:rStyle w:val="Hyperlink"/>
          <w:sz w:val="20"/>
          <w:szCs w:val="20"/>
        </w:rPr>
      </w:pPr>
    </w:p>
    <w:p w14:paraId="77A388D9" w14:textId="77777777" w:rsidR="00D23C07" w:rsidRDefault="00D23C07" w:rsidP="00D23C07">
      <w:pPr>
        <w:rPr>
          <w:rStyle w:val="Hyperlink"/>
          <w:sz w:val="20"/>
          <w:szCs w:val="20"/>
        </w:rPr>
      </w:pPr>
    </w:p>
    <w:p w14:paraId="5CECFD91" w14:textId="77777777" w:rsidR="00D23C07" w:rsidRDefault="00D23C07" w:rsidP="00D23C07">
      <w:pPr>
        <w:rPr>
          <w:rStyle w:val="Hyperlink"/>
          <w:sz w:val="20"/>
          <w:szCs w:val="20"/>
        </w:rPr>
      </w:pPr>
    </w:p>
    <w:p w14:paraId="5B70827A" w14:textId="57C5DE46" w:rsidR="00D23C07" w:rsidRPr="00C20E11" w:rsidRDefault="003B209F" w:rsidP="00D23C07">
      <w:pPr>
        <w:rPr>
          <w:sz w:val="20"/>
          <w:szCs w:val="20"/>
          <w:u w:val="single"/>
        </w:rPr>
      </w:pPr>
      <w:hyperlink w:anchor="TOP" w:history="1">
        <w:r w:rsidR="00D23C07" w:rsidRPr="00C20E11">
          <w:rPr>
            <w:rStyle w:val="Hyperlink"/>
            <w:sz w:val="20"/>
            <w:szCs w:val="20"/>
          </w:rPr>
          <w:t>TOP^</w:t>
        </w:r>
      </w:hyperlink>
    </w:p>
    <w:p w14:paraId="456AE0C5" w14:textId="16D51221" w:rsidR="00754DE9" w:rsidRDefault="003B209F" w:rsidP="0047133F">
      <w:pPr>
        <w:rPr>
          <w:rStyle w:val="Hyperlink"/>
          <w:sz w:val="20"/>
          <w:szCs w:val="20"/>
        </w:rPr>
      </w:pPr>
      <w:r>
        <w:rPr>
          <w:b/>
        </w:rPr>
        <w:lastRenderedPageBreak/>
        <w:pict w14:anchorId="073EFF4E">
          <v:rect id="_x0000_i1038" style="width:0;height:1.5pt" o:hralign="center" o:hrstd="t" o:hr="t" fillcolor="#a0a0a0" stroked="f"/>
        </w:pict>
      </w:r>
    </w:p>
    <w:p w14:paraId="1159869E" w14:textId="7EF34386" w:rsidR="00AB6655" w:rsidRPr="00FE4296" w:rsidRDefault="00AB6655" w:rsidP="00AB6655">
      <w:pPr>
        <w:rPr>
          <w:b/>
          <w:i/>
          <w:sz w:val="28"/>
          <w:szCs w:val="28"/>
        </w:rPr>
      </w:pPr>
      <w:r w:rsidRPr="00FE4296">
        <w:rPr>
          <w:b/>
          <w:i/>
          <w:sz w:val="28"/>
          <w:szCs w:val="28"/>
        </w:rPr>
        <w:t>Incident Command System (ICS) Training Schedule</w:t>
      </w:r>
    </w:p>
    <w:p w14:paraId="328E0AC1" w14:textId="77777777" w:rsidR="00AB6655" w:rsidRDefault="00AB6655" w:rsidP="00AB6655"/>
    <w:p w14:paraId="0E3F602A" w14:textId="77777777" w:rsidR="00AB6655" w:rsidRPr="00FE4296" w:rsidRDefault="00AB6655" w:rsidP="00AB6655">
      <w:r w:rsidRPr="00FE4296">
        <w:t>All current trainings are listed on the Ohio EMA training calendar located at:</w:t>
      </w:r>
    </w:p>
    <w:p w14:paraId="3058DAC3" w14:textId="541697BD" w:rsidR="00AB6655" w:rsidRDefault="003B209F" w:rsidP="00AB6655">
      <w:pPr>
        <w:jc w:val="center"/>
        <w:rPr>
          <w:rStyle w:val="Hyperlink"/>
        </w:rPr>
      </w:pPr>
      <w:hyperlink r:id="rId108" w:history="1">
        <w:r w:rsidR="00D23C07" w:rsidRPr="00875FD9">
          <w:rPr>
            <w:rStyle w:val="Hyperlink"/>
          </w:rPr>
          <w:t>https://webeoctraining.dps.ohio.gov/TrainingAndExercise/courselist.aspx</w:t>
        </w:r>
      </w:hyperlink>
    </w:p>
    <w:p w14:paraId="5BCD4AD2" w14:textId="77777777" w:rsidR="00AB6655" w:rsidRDefault="00AB6655" w:rsidP="00AB6655">
      <w:pPr>
        <w:rPr>
          <w:rStyle w:val="Hyperlink"/>
          <w:sz w:val="20"/>
          <w:szCs w:val="20"/>
        </w:rPr>
      </w:pPr>
    </w:p>
    <w:p w14:paraId="6DBC4E47" w14:textId="77777777" w:rsidR="00AB6655" w:rsidRDefault="00AB6655" w:rsidP="00AB6655">
      <w:r>
        <w:t xml:space="preserve">I’ve been asked to also include a link to the Kentucky EMA training calendar as </w:t>
      </w:r>
      <w:proofErr w:type="gramStart"/>
      <w:r>
        <w:t>well..</w:t>
      </w:r>
      <w:proofErr w:type="gramEnd"/>
      <w:r>
        <w:t xml:space="preserve"> </w:t>
      </w:r>
    </w:p>
    <w:p w14:paraId="6C13DA86" w14:textId="77777777" w:rsidR="00AB6655" w:rsidRDefault="00AB6655" w:rsidP="00AB6655"/>
    <w:p w14:paraId="50B333B3" w14:textId="77777777" w:rsidR="00AB6655" w:rsidRDefault="003B209F" w:rsidP="00AB6655">
      <w:pPr>
        <w:jc w:val="center"/>
      </w:pPr>
      <w:hyperlink r:id="rId109" w:history="1">
        <w:r w:rsidR="00AB6655" w:rsidRPr="00211A27">
          <w:rPr>
            <w:rStyle w:val="Hyperlink"/>
          </w:rPr>
          <w:t>https://kyem.ky.gov/training/Pages/default.aspx</w:t>
        </w:r>
      </w:hyperlink>
    </w:p>
    <w:p w14:paraId="05D33EF6" w14:textId="77777777" w:rsidR="00AB6655" w:rsidRPr="00FE4296" w:rsidRDefault="003B209F" w:rsidP="00AB6655">
      <w:pPr>
        <w:jc w:val="center"/>
      </w:pPr>
      <w:hyperlink r:id="rId110" w:history="1">
        <w:r w:rsidR="00AB6655" w:rsidRPr="00FB632F">
          <w:rPr>
            <w:rStyle w:val="Hyperlink"/>
          </w:rPr>
          <w:t>https://sites.google.com/site/ccoemtraining/home</w:t>
        </w:r>
      </w:hyperlink>
      <w:r w:rsidR="00AB6655">
        <w:t xml:space="preserve"> </w:t>
      </w:r>
    </w:p>
    <w:p w14:paraId="14230A2F" w14:textId="77777777" w:rsidR="00AB6655" w:rsidRDefault="00AB6655" w:rsidP="00AB6655">
      <w:pPr>
        <w:rPr>
          <w:rStyle w:val="Hyperlink"/>
          <w:sz w:val="20"/>
          <w:szCs w:val="20"/>
        </w:rPr>
      </w:pPr>
    </w:p>
    <w:p w14:paraId="55FCAFAE" w14:textId="77777777" w:rsidR="00AB6655" w:rsidRPr="00FE4296" w:rsidRDefault="00AB6655" w:rsidP="00AB6655">
      <w:r>
        <w:rPr>
          <w:noProof/>
        </w:rPr>
        <w:drawing>
          <wp:anchor distT="0" distB="0" distL="114300" distR="114300" simplePos="0" relativeHeight="252188672" behindDoc="1" locked="0" layoutInCell="1" allowOverlap="1" wp14:anchorId="065C4718" wp14:editId="1D200789">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FE4296">
        <w:t xml:space="preserve">Please pay </w:t>
      </w:r>
      <w:proofErr w:type="gramStart"/>
      <w:r w:rsidRPr="00FE4296">
        <w:t>particular attention</w:t>
      </w:r>
      <w:proofErr w:type="gramEnd"/>
      <w:r w:rsidRPr="00FE4296">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59EC8FEF" w14:textId="77777777" w:rsidR="00AB6655" w:rsidRDefault="00AB6655" w:rsidP="00AB6655"/>
    <w:p w14:paraId="635AA8FA" w14:textId="77777777" w:rsidR="00AB6655" w:rsidRDefault="00AB6655" w:rsidP="00AB6655">
      <w:r w:rsidRPr="00FE4296">
        <w:t xml:space="preserve">I would like to remind any of you that are going to take any of the in-class training sessions that you dress appropriately. </w:t>
      </w:r>
    </w:p>
    <w:p w14:paraId="281160E7" w14:textId="77777777" w:rsidR="00AB6655" w:rsidRPr="00603DDB" w:rsidRDefault="00AB6655" w:rsidP="00AB6655">
      <w:pPr>
        <w:rPr>
          <w:sz w:val="20"/>
          <w:szCs w:val="20"/>
          <w:u w:val="single"/>
        </w:rPr>
      </w:pPr>
      <w:bookmarkStart w:id="33" w:name="_Hlk527909704"/>
    </w:p>
    <w:bookmarkEnd w:id="33"/>
    <w:p w14:paraId="3DBF4ED7" w14:textId="77777777" w:rsidR="00AB6655" w:rsidRDefault="00AB6655" w:rsidP="00AB6655">
      <w:r w:rsidRPr="00FE4296">
        <w:t xml:space="preserve">Please don’t go into these classes with attire that doesn’t represent you, and Amateur Radio in the best of light. </w:t>
      </w:r>
    </w:p>
    <w:p w14:paraId="6F406E89" w14:textId="77777777" w:rsidR="00AB6655" w:rsidRDefault="00AB6655" w:rsidP="00AB6655">
      <w:pPr>
        <w:rPr>
          <w:rStyle w:val="Hyperlink"/>
          <w:sz w:val="20"/>
          <w:szCs w:val="20"/>
        </w:rPr>
      </w:pPr>
    </w:p>
    <w:p w14:paraId="15DD7535" w14:textId="77777777" w:rsidR="00AB6655" w:rsidRPr="00FE4296" w:rsidRDefault="00AB6655" w:rsidP="00AB6655">
      <w:r w:rsidRPr="00FE4296">
        <w:t xml:space="preserve">I’m not setting a dress code, but if you wouldn’t take your wife out to a nice restaurant in these clothes, you may want to reconsider what you are wearing. Remember, you will be in class with fire / police chiefs, mayors, township trustees and a whole host of other government and civil officials that will remember how you represented Amateur Radio while you were in these classes together.  </w:t>
      </w:r>
    </w:p>
    <w:p w14:paraId="6BE63A68" w14:textId="77777777" w:rsidR="00AB6655" w:rsidRDefault="00AB6655" w:rsidP="00AB6655">
      <w:pPr>
        <w:rPr>
          <w:rStyle w:val="Hyperlink"/>
          <w:sz w:val="20"/>
          <w:szCs w:val="20"/>
        </w:rPr>
      </w:pPr>
    </w:p>
    <w:p w14:paraId="28D265AC" w14:textId="14BA2FD9" w:rsidR="00AB6655" w:rsidRDefault="00AB6655" w:rsidP="00AB6655">
      <w:pPr>
        <w:rPr>
          <w:b/>
          <w:bCs/>
        </w:rPr>
      </w:pPr>
      <w:r w:rsidRPr="00FE4296">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FE4296">
        <w:rPr>
          <w:b/>
          <w:bCs/>
        </w:rPr>
        <w:t>“FREE”</w:t>
      </w:r>
      <w:r w:rsidRPr="00FE4296">
        <w:t xml:space="preserve"> and </w:t>
      </w:r>
      <w:r w:rsidRPr="00FE4296">
        <w:rPr>
          <w:b/>
          <w:bCs/>
        </w:rPr>
        <w:t>“ONLINE”</w:t>
      </w:r>
      <w:r w:rsidRPr="00FE4296">
        <w:t xml:space="preserve"> courses will act as substitute for you FEMA Leadership Development Course requirements. You absolutely will need to complete all </w:t>
      </w:r>
      <w:r w:rsidRPr="00FE4296">
        <w:rPr>
          <w:b/>
          <w:bCs/>
        </w:rPr>
        <w:t>7</w:t>
      </w:r>
      <w:r w:rsidRPr="00FE4296">
        <w:t xml:space="preserve"> of these courses to get your ICS 300/400 credit.  Here are the courses that you need to take:  </w:t>
      </w:r>
      <w:r w:rsidRPr="00FE4296">
        <w:rPr>
          <w:b/>
          <w:bCs/>
        </w:rPr>
        <w:t>IS-120, 230, 240, 241, 242, 244 &amp; 288.</w:t>
      </w:r>
    </w:p>
    <w:p w14:paraId="45CA5DD1" w14:textId="7F7DE76D" w:rsidR="004A6655" w:rsidRDefault="004A6655" w:rsidP="00AB6655">
      <w:pPr>
        <w:rPr>
          <w:b/>
          <w:bCs/>
        </w:rPr>
      </w:pPr>
    </w:p>
    <w:p w14:paraId="32B4CE3A" w14:textId="77777777" w:rsidR="004A6655" w:rsidRDefault="004A6655" w:rsidP="004A6655">
      <w:pPr>
        <w:jc w:val="center"/>
      </w:pPr>
      <w:r>
        <w:t>#########</w:t>
      </w:r>
    </w:p>
    <w:p w14:paraId="5D585F56" w14:textId="63AA1172" w:rsidR="004A6655" w:rsidRDefault="004A6655" w:rsidP="004A6655">
      <w:pPr>
        <w:jc w:val="center"/>
      </w:pPr>
    </w:p>
    <w:p w14:paraId="10EFAF45" w14:textId="77777777" w:rsidR="00E507BC" w:rsidRPr="00E507BC" w:rsidRDefault="00E507BC" w:rsidP="00E507BC"/>
    <w:p w14:paraId="7ED9BA9A" w14:textId="775C39E3" w:rsidR="006608AF" w:rsidRPr="006608AF" w:rsidRDefault="00E507BC" w:rsidP="00E507BC">
      <w:pPr>
        <w:rPr>
          <w:i/>
          <w:sz w:val="28"/>
          <w:szCs w:val="28"/>
        </w:rPr>
      </w:pPr>
      <w:r w:rsidRPr="00E507BC">
        <w:rPr>
          <w:b/>
          <w:bCs/>
          <w:i/>
          <w:sz w:val="28"/>
          <w:szCs w:val="28"/>
        </w:rPr>
        <w:t>Auxiliary Communications (AUXCOMM) Training</w:t>
      </w:r>
    </w:p>
    <w:p w14:paraId="47E34B5F" w14:textId="77777777" w:rsidR="00E507BC" w:rsidRDefault="00E507BC" w:rsidP="006608AF"/>
    <w:p w14:paraId="05C79AD4" w14:textId="4F248F75" w:rsidR="006608AF" w:rsidRPr="006608AF" w:rsidRDefault="006608AF" w:rsidP="006608AF">
      <w:r w:rsidRPr="006608AF">
        <w:t>This course focuses on auxiliary communications interoperability, the relationship between the COML and the volunteer, emergency operations center (EOC) etiquette, on-the-air etiquette, Federal Communications</w:t>
      </w:r>
      <w:r w:rsidR="00E507BC">
        <w:t xml:space="preserve"> </w:t>
      </w:r>
      <w:r w:rsidRPr="006608AF">
        <w:t xml:space="preserve">Commission (FCC) rules and regulations, auxiliary communications training and planning, and emergency communications deployment. It is intended to supplement and standardize an operator’s experience and knowledge of emergency amateur radio communications in a public safety context. </w:t>
      </w:r>
    </w:p>
    <w:p w14:paraId="480878E2" w14:textId="77777777" w:rsidR="00E507BC" w:rsidRDefault="00E507BC" w:rsidP="006608AF">
      <w:pPr>
        <w:rPr>
          <w:b/>
          <w:bCs/>
        </w:rPr>
      </w:pPr>
    </w:p>
    <w:p w14:paraId="5F4223CD" w14:textId="443DC371" w:rsidR="006608AF" w:rsidRPr="006608AF" w:rsidRDefault="006608AF" w:rsidP="006608AF">
      <w:r w:rsidRPr="006608AF">
        <w:rPr>
          <w:bCs/>
        </w:rPr>
        <w:t xml:space="preserve">Course Dates: </w:t>
      </w:r>
      <w:r w:rsidRPr="006608AF">
        <w:rPr>
          <w:b/>
        </w:rPr>
        <w:t xml:space="preserve">February 16 – 17, </w:t>
      </w:r>
      <w:proofErr w:type="gramStart"/>
      <w:r w:rsidRPr="006608AF">
        <w:rPr>
          <w:b/>
        </w:rPr>
        <w:t>2019</w:t>
      </w:r>
      <w:r w:rsidRPr="006608AF">
        <w:t xml:space="preserve"> </w:t>
      </w:r>
      <w:r w:rsidR="00E507BC" w:rsidRPr="0077332A">
        <w:t xml:space="preserve"> </w:t>
      </w:r>
      <w:r w:rsidRPr="006608AF">
        <w:t>(</w:t>
      </w:r>
      <w:proofErr w:type="gramEnd"/>
      <w:r w:rsidRPr="006608AF">
        <w:t xml:space="preserve">One-hour lunch) </w:t>
      </w:r>
    </w:p>
    <w:p w14:paraId="076445F2" w14:textId="0D92A392" w:rsidR="006608AF" w:rsidRPr="006608AF" w:rsidRDefault="006608AF" w:rsidP="006608AF">
      <w:pPr>
        <w:rPr>
          <w:b/>
        </w:rPr>
      </w:pPr>
      <w:r w:rsidRPr="006608AF">
        <w:rPr>
          <w:bCs/>
        </w:rPr>
        <w:t xml:space="preserve">Application deadline: </w:t>
      </w:r>
      <w:r w:rsidRPr="006608AF">
        <w:rPr>
          <w:b/>
        </w:rPr>
        <w:t xml:space="preserve">February 2, 2019 </w:t>
      </w:r>
    </w:p>
    <w:p w14:paraId="2069BE71" w14:textId="77777777" w:rsidR="00DC1DE6" w:rsidRDefault="00DC1DE6" w:rsidP="00DC1DE6">
      <w:pPr>
        <w:rPr>
          <w:rStyle w:val="Hyperlink"/>
          <w:sz w:val="20"/>
          <w:szCs w:val="20"/>
        </w:rPr>
      </w:pPr>
    </w:p>
    <w:p w14:paraId="218AB13A" w14:textId="77777777" w:rsidR="00DC1DE6" w:rsidRDefault="00DC1DE6" w:rsidP="00DC1DE6">
      <w:pPr>
        <w:rPr>
          <w:rStyle w:val="Hyperlink"/>
          <w:sz w:val="20"/>
          <w:szCs w:val="20"/>
        </w:rPr>
      </w:pPr>
    </w:p>
    <w:p w14:paraId="68D273B6" w14:textId="77777777" w:rsidR="00DC1DE6" w:rsidRDefault="00DC1DE6" w:rsidP="00DC1DE6">
      <w:pPr>
        <w:rPr>
          <w:rStyle w:val="Hyperlink"/>
          <w:sz w:val="20"/>
          <w:szCs w:val="20"/>
        </w:rPr>
      </w:pPr>
    </w:p>
    <w:bookmarkStart w:id="34" w:name="_Hlk532804826"/>
    <w:p w14:paraId="7671CE2F" w14:textId="60BDB4EB" w:rsidR="00DC1DE6" w:rsidRPr="00C20E11" w:rsidRDefault="003B209F" w:rsidP="00DC1DE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DC1DE6" w:rsidRPr="00C20E11">
        <w:rPr>
          <w:rStyle w:val="Hyperlink"/>
          <w:sz w:val="20"/>
          <w:szCs w:val="20"/>
        </w:rPr>
        <w:t>TOP^</w:t>
      </w:r>
      <w:r>
        <w:rPr>
          <w:rStyle w:val="Hyperlink"/>
          <w:sz w:val="20"/>
          <w:szCs w:val="20"/>
        </w:rPr>
        <w:fldChar w:fldCharType="end"/>
      </w:r>
    </w:p>
    <w:bookmarkEnd w:id="34"/>
    <w:p w14:paraId="2CDBF98E" w14:textId="615CFA3C" w:rsidR="006608AF" w:rsidRPr="006608AF" w:rsidRDefault="006608AF" w:rsidP="006608AF">
      <w:r w:rsidRPr="006608AF">
        <w:rPr>
          <w:bCs/>
        </w:rPr>
        <w:lastRenderedPageBreak/>
        <w:t xml:space="preserve">Course Registration Time: </w:t>
      </w:r>
      <w:r w:rsidRPr="006608AF">
        <w:rPr>
          <w:b/>
        </w:rPr>
        <w:t>7:</w:t>
      </w:r>
      <w:r w:rsidR="003B209F">
        <w:rPr>
          <w:b/>
        </w:rPr>
        <w:t>3</w:t>
      </w:r>
      <w:r w:rsidRPr="006608AF">
        <w:rPr>
          <w:b/>
        </w:rPr>
        <w:t>0 AM to 8:00 AM</w:t>
      </w:r>
      <w:r w:rsidRPr="006608AF">
        <w:t xml:space="preserve"> (Day 1) </w:t>
      </w:r>
    </w:p>
    <w:p w14:paraId="0E018F9C" w14:textId="2BDB8689" w:rsidR="006608AF" w:rsidRPr="006608AF" w:rsidRDefault="006608AF" w:rsidP="006608AF">
      <w:pPr>
        <w:rPr>
          <w:b/>
        </w:rPr>
      </w:pPr>
      <w:r w:rsidRPr="006608AF">
        <w:rPr>
          <w:bCs/>
        </w:rPr>
        <w:t xml:space="preserve">Time of Course: </w:t>
      </w:r>
      <w:r w:rsidRPr="006608AF">
        <w:rPr>
          <w:b/>
        </w:rPr>
        <w:t xml:space="preserve">8:00 AM to </w:t>
      </w:r>
      <w:r w:rsidR="003B209F">
        <w:rPr>
          <w:b/>
        </w:rPr>
        <w:t>7</w:t>
      </w:r>
      <w:r w:rsidRPr="006608AF">
        <w:rPr>
          <w:b/>
        </w:rPr>
        <w:t>:</w:t>
      </w:r>
      <w:r w:rsidR="003B209F">
        <w:rPr>
          <w:b/>
        </w:rPr>
        <w:t>0</w:t>
      </w:r>
      <w:r w:rsidRPr="006608AF">
        <w:rPr>
          <w:b/>
        </w:rPr>
        <w:t xml:space="preserve">0 PM (Both Days) </w:t>
      </w:r>
    </w:p>
    <w:p w14:paraId="2A6D7D68" w14:textId="61F98E7F" w:rsidR="006608AF" w:rsidRPr="006608AF" w:rsidRDefault="006608AF" w:rsidP="006608AF">
      <w:r w:rsidRPr="006608AF">
        <w:rPr>
          <w:bCs/>
        </w:rPr>
        <w:t xml:space="preserve">Training Location: </w:t>
      </w:r>
      <w:r w:rsidRPr="006608AF">
        <w:rPr>
          <w:b/>
        </w:rPr>
        <w:t>Franklin County Emergency Management &amp; Homeland Security</w:t>
      </w:r>
      <w:r w:rsidRPr="006608AF">
        <w:t xml:space="preserve"> </w:t>
      </w:r>
    </w:p>
    <w:p w14:paraId="4570D16D" w14:textId="77777777" w:rsidR="006608AF" w:rsidRPr="006608AF" w:rsidRDefault="006608AF" w:rsidP="006608AF">
      <w:r w:rsidRPr="006608AF">
        <w:t xml:space="preserve">5300 Strawberry Farms Blvd. </w:t>
      </w:r>
    </w:p>
    <w:p w14:paraId="141F29DA" w14:textId="77777777" w:rsidR="006608AF" w:rsidRPr="006608AF" w:rsidRDefault="006608AF" w:rsidP="006608AF">
      <w:r w:rsidRPr="006608AF">
        <w:t xml:space="preserve">Columbus, OH 43230 </w:t>
      </w:r>
    </w:p>
    <w:p w14:paraId="447464AE" w14:textId="77777777" w:rsidR="00E507BC" w:rsidRPr="0077332A" w:rsidRDefault="00E507BC" w:rsidP="006608AF">
      <w:pPr>
        <w:rPr>
          <w:bCs/>
        </w:rPr>
      </w:pPr>
    </w:p>
    <w:p w14:paraId="0A954F37" w14:textId="529F4DB1" w:rsidR="006608AF" w:rsidRPr="006608AF" w:rsidRDefault="006608AF" w:rsidP="006608AF">
      <w:r w:rsidRPr="006608AF">
        <w:rPr>
          <w:b/>
          <w:bCs/>
        </w:rPr>
        <w:t xml:space="preserve">Required Prerequisites: </w:t>
      </w:r>
    </w:p>
    <w:p w14:paraId="59C096AB" w14:textId="77777777" w:rsidR="00EC7AED" w:rsidRDefault="00EC7AED" w:rsidP="00EC7AED">
      <w:r>
        <w:t xml:space="preserve">Required Prerequisites: (IS-100, 200, 700 &amp; 800) </w:t>
      </w:r>
    </w:p>
    <w:p w14:paraId="4C6116C1" w14:textId="77777777" w:rsidR="00EC7AED" w:rsidRDefault="00EC7AED" w:rsidP="00EC7AED">
      <w:r>
        <w:t xml:space="preserve">Applicants MUST have completed the following on-line courses from the FEMA/EMI Independent Study (IS) website: https://training.fema.gov/is/crslist.aspx?all=true </w:t>
      </w:r>
    </w:p>
    <w:p w14:paraId="43B2D4E3" w14:textId="77777777" w:rsidR="00EC7AED" w:rsidRDefault="00EC7AED" w:rsidP="00EC7AED">
      <w:r>
        <w:t>1.</w:t>
      </w:r>
      <w:r>
        <w:tab/>
        <w:t xml:space="preserve">IS-100, Introduction to the ICS; </w:t>
      </w:r>
    </w:p>
    <w:p w14:paraId="3E9DDC16" w14:textId="77777777" w:rsidR="00EC7AED" w:rsidRDefault="00EC7AED" w:rsidP="00EC7AED">
      <w:r>
        <w:t>2.</w:t>
      </w:r>
      <w:r>
        <w:tab/>
        <w:t xml:space="preserve">IS-200, ICS for Single Resources and Initial Incidents; </w:t>
      </w:r>
    </w:p>
    <w:p w14:paraId="491106BE" w14:textId="77777777" w:rsidR="00EC7AED" w:rsidRDefault="00EC7AED" w:rsidP="00EC7AED">
      <w:r>
        <w:t>3.</w:t>
      </w:r>
      <w:r>
        <w:tab/>
        <w:t xml:space="preserve">IS-700, National Incident Management System (NIMS), an Introduction; </w:t>
      </w:r>
    </w:p>
    <w:p w14:paraId="2D3C7D31" w14:textId="77777777" w:rsidR="00EC7AED" w:rsidRDefault="00EC7AED" w:rsidP="00EC7AED">
      <w:r>
        <w:t>4.</w:t>
      </w:r>
      <w:r>
        <w:tab/>
        <w:t>IS-800, National Response Framework (NRF).</w:t>
      </w:r>
    </w:p>
    <w:p w14:paraId="049B964C" w14:textId="77777777" w:rsidR="00EC7AED" w:rsidRDefault="00EC7AED" w:rsidP="00EC7AED"/>
    <w:p w14:paraId="5FE19EC0" w14:textId="77777777" w:rsidR="00EC7AED" w:rsidRPr="00EC7AED" w:rsidRDefault="00EC7AED" w:rsidP="00EC7AED">
      <w:pPr>
        <w:rPr>
          <w:b/>
        </w:rPr>
      </w:pPr>
      <w:r w:rsidRPr="00EC7AED">
        <w:rPr>
          <w:b/>
        </w:rPr>
        <w:t>Other Required Documentation:</w:t>
      </w:r>
    </w:p>
    <w:p w14:paraId="6D940DFB" w14:textId="77777777" w:rsidR="00EC7AED" w:rsidRDefault="00EC7AED" w:rsidP="00EC7AED">
      <w:r>
        <w:t>The target audience for this course includes individual that MUST have Personal experience in auxiliary communications and MUST have the following four items and provide documentation to Pam Tickle.</w:t>
      </w:r>
    </w:p>
    <w:p w14:paraId="63E9350A" w14:textId="77777777" w:rsidR="00EC7AED" w:rsidRDefault="00EC7AED" w:rsidP="00EC7AED">
      <w:r>
        <w:t>1.</w:t>
      </w:r>
      <w:r>
        <w:tab/>
        <w:t xml:space="preserve">An active FCC Amateur Radio License (provide a copy of the license) </w:t>
      </w:r>
    </w:p>
    <w:p w14:paraId="04A4BF57" w14:textId="77777777" w:rsidR="00EC7AED" w:rsidRDefault="00EC7AED" w:rsidP="00EC7AED">
      <w:r>
        <w:t>2.</w:t>
      </w:r>
      <w:r>
        <w:tab/>
        <w:t xml:space="preserve">Documentation of </w:t>
      </w:r>
      <w:proofErr w:type="gramStart"/>
      <w:r>
        <w:t>past experience</w:t>
      </w:r>
      <w:proofErr w:type="gramEnd"/>
      <w:r>
        <w:t xml:space="preserve"> in auxiliary emergency communications (provide documentation via email or letter of your experience) </w:t>
      </w:r>
    </w:p>
    <w:p w14:paraId="3F4D2600" w14:textId="77777777" w:rsidR="00EC7AED" w:rsidRDefault="00EC7AED" w:rsidP="00EC7AED">
      <w:r>
        <w:t>3.</w:t>
      </w:r>
      <w:r>
        <w:tab/>
        <w:t>An affiliation with a Public Safety Agency (</w:t>
      </w:r>
      <w:proofErr w:type="gramStart"/>
      <w:r>
        <w:t>provide</w:t>
      </w:r>
      <w:proofErr w:type="gramEnd"/>
      <w:r>
        <w:t xml:space="preserve"> a letter or an email from leadership of the Public Safety Agency that you are associated with indicating your affiliation) </w:t>
      </w:r>
    </w:p>
    <w:p w14:paraId="0DB7AD16" w14:textId="77777777" w:rsidR="00EC7AED" w:rsidRDefault="00EC7AED" w:rsidP="00EC7AED">
      <w:r>
        <w:t>4.</w:t>
      </w:r>
      <w:r>
        <w:tab/>
        <w:t>A desire to work with COMLs in a NIMS/ICS environment (provide a statement letter or email indicating your interest)</w:t>
      </w:r>
    </w:p>
    <w:p w14:paraId="1EBDCE4F" w14:textId="77777777" w:rsidR="00EC7AED" w:rsidRDefault="00EC7AED" w:rsidP="00EC7AED"/>
    <w:p w14:paraId="33266634" w14:textId="4ADBD6D0" w:rsidR="00EC7AED" w:rsidRPr="00EC7AED" w:rsidRDefault="00EC7AED" w:rsidP="00EC7AED">
      <w:pPr>
        <w:rPr>
          <w:b/>
        </w:rPr>
      </w:pPr>
      <w:r w:rsidRPr="00EC7AED">
        <w:rPr>
          <w:b/>
        </w:rPr>
        <w:t>Send the following eight items as a COMPLETE packet to Pam Tickle</w:t>
      </w:r>
      <w:r w:rsidRPr="00EC7AED">
        <w:rPr>
          <w:b/>
        </w:rPr>
        <w:t xml:space="preserve"> @ </w:t>
      </w:r>
      <w:hyperlink r:id="rId112" w:history="1">
        <w:r w:rsidRPr="00EC7AED">
          <w:rPr>
            <w:rStyle w:val="Hyperlink"/>
            <w:b/>
          </w:rPr>
          <w:t>pktickle@franklincountyohio.gov</w:t>
        </w:r>
      </w:hyperlink>
    </w:p>
    <w:p w14:paraId="5A77EBB9" w14:textId="77777777" w:rsidR="00EC7AED" w:rsidRDefault="00EC7AED" w:rsidP="00EC7AED"/>
    <w:p w14:paraId="1626BA0F" w14:textId="0A4D89F7" w:rsidR="00EC7AED" w:rsidRDefault="00EC7AED" w:rsidP="00EC7AED">
      <w:r>
        <w:t xml:space="preserve">If you are unable to attend the course, please click on the link below, withdraw yourself by logging in, click on the “Course Catalog”, and double click on the course to display the "Course Details" and click "Unenroll" to withdraw from the course.  </w:t>
      </w:r>
      <w:hyperlink r:id="rId113" w:history="1">
        <w:r w:rsidRPr="004F3A72">
          <w:rPr>
            <w:rStyle w:val="Hyperlink"/>
          </w:rPr>
          <w:t>https://trainingcampus.dps.ohio.gov/cm/cm710/pstc/pstc.html</w:t>
        </w:r>
      </w:hyperlink>
      <w:r>
        <w:t xml:space="preserve"> </w:t>
      </w:r>
      <w:r>
        <w:t xml:space="preserve"> </w:t>
      </w:r>
    </w:p>
    <w:p w14:paraId="66701FE9" w14:textId="77777777" w:rsidR="00E507BC" w:rsidRDefault="00E507BC" w:rsidP="006608AF">
      <w:pPr>
        <w:rPr>
          <w:b/>
          <w:bCs/>
        </w:rPr>
      </w:pPr>
    </w:p>
    <w:p w14:paraId="7AA22D2F" w14:textId="36AB5888" w:rsidR="006608AF" w:rsidRPr="006608AF" w:rsidRDefault="006608AF" w:rsidP="006608AF">
      <w:r w:rsidRPr="006608AF">
        <w:rPr>
          <w:b/>
          <w:bCs/>
        </w:rPr>
        <w:t xml:space="preserve">Course Target Audience: </w:t>
      </w:r>
    </w:p>
    <w:p w14:paraId="3AAC50F2" w14:textId="77777777" w:rsidR="006608AF" w:rsidRPr="006608AF" w:rsidRDefault="006608AF" w:rsidP="006608AF">
      <w:r w:rsidRPr="006608AF">
        <w:t xml:space="preserve">The target audience for this course includes individual that MUST have </w:t>
      </w:r>
      <w:r w:rsidRPr="006608AF">
        <w:rPr>
          <w:b/>
          <w:bCs/>
        </w:rPr>
        <w:t xml:space="preserve">Personal experience in auxiliary communications and MUST have the following four item and provide documentation to Pam Tickle. </w:t>
      </w:r>
    </w:p>
    <w:p w14:paraId="7FAA2AE7" w14:textId="77777777" w:rsidR="006608AF" w:rsidRPr="006608AF" w:rsidRDefault="006608AF" w:rsidP="006608AF">
      <w:r w:rsidRPr="006608AF">
        <w:rPr>
          <w:b/>
          <w:bCs/>
        </w:rPr>
        <w:t xml:space="preserve">1. An active FCC Amateur Radio License </w:t>
      </w:r>
    </w:p>
    <w:p w14:paraId="3E3CDBB3" w14:textId="77777777" w:rsidR="006608AF" w:rsidRPr="006608AF" w:rsidRDefault="006608AF" w:rsidP="006608AF">
      <w:pPr>
        <w:rPr>
          <w:b/>
        </w:rPr>
      </w:pPr>
      <w:r w:rsidRPr="006608AF">
        <w:rPr>
          <w:b/>
        </w:rPr>
        <w:t xml:space="preserve">2. </w:t>
      </w:r>
      <w:proofErr w:type="gramStart"/>
      <w:r w:rsidRPr="006608AF">
        <w:rPr>
          <w:b/>
        </w:rPr>
        <w:t>Past experience</w:t>
      </w:r>
      <w:proofErr w:type="gramEnd"/>
      <w:r w:rsidRPr="006608AF">
        <w:rPr>
          <w:b/>
        </w:rPr>
        <w:t xml:space="preserve"> in auxiliary emergency communications </w:t>
      </w:r>
    </w:p>
    <w:p w14:paraId="3FC53E90" w14:textId="77777777" w:rsidR="006608AF" w:rsidRPr="006608AF" w:rsidRDefault="006608AF" w:rsidP="006608AF">
      <w:pPr>
        <w:rPr>
          <w:b/>
        </w:rPr>
      </w:pPr>
      <w:r w:rsidRPr="006608AF">
        <w:rPr>
          <w:b/>
        </w:rPr>
        <w:t xml:space="preserve">3. An affiliation with a public safety agency </w:t>
      </w:r>
    </w:p>
    <w:p w14:paraId="0CFE00AB" w14:textId="77777777" w:rsidR="006608AF" w:rsidRPr="006608AF" w:rsidRDefault="006608AF" w:rsidP="006608AF">
      <w:pPr>
        <w:rPr>
          <w:b/>
        </w:rPr>
      </w:pPr>
      <w:r w:rsidRPr="006608AF">
        <w:rPr>
          <w:b/>
        </w:rPr>
        <w:t xml:space="preserve">4. A desire to work with COMLs in a NIMS/ICS environment </w:t>
      </w:r>
    </w:p>
    <w:p w14:paraId="076C583F" w14:textId="77777777" w:rsidR="006608AF" w:rsidRPr="006608AF" w:rsidRDefault="006608AF" w:rsidP="006608AF"/>
    <w:p w14:paraId="62821E3C" w14:textId="77777777" w:rsidR="006608AF" w:rsidRPr="007C0035" w:rsidRDefault="006608AF" w:rsidP="006608AF">
      <w:pPr>
        <w:rPr>
          <w:b/>
        </w:rPr>
      </w:pPr>
      <w:r w:rsidRPr="007C0035">
        <w:rPr>
          <w:b/>
          <w:bCs/>
        </w:rPr>
        <w:t xml:space="preserve">Lodging Information: </w:t>
      </w:r>
    </w:p>
    <w:p w14:paraId="34CECA3A" w14:textId="77777777" w:rsidR="006608AF" w:rsidRPr="006608AF" w:rsidRDefault="006608AF" w:rsidP="006608AF">
      <w:r w:rsidRPr="006608AF">
        <w:t xml:space="preserve">Lodging, Meals, Per Diem and all other travel expenses are the responsibility of the student or the parent organization. </w:t>
      </w:r>
    </w:p>
    <w:p w14:paraId="2A900915" w14:textId="77777777" w:rsidR="007C0035" w:rsidRDefault="007C0035" w:rsidP="007C0035">
      <w:pPr>
        <w:rPr>
          <w:rStyle w:val="Hyperlink"/>
          <w:sz w:val="20"/>
          <w:szCs w:val="20"/>
        </w:rPr>
      </w:pPr>
    </w:p>
    <w:p w14:paraId="4898A05C" w14:textId="77777777" w:rsidR="007C0035" w:rsidRDefault="007C0035" w:rsidP="007C0035">
      <w:pPr>
        <w:rPr>
          <w:rStyle w:val="Hyperlink"/>
          <w:sz w:val="20"/>
          <w:szCs w:val="20"/>
        </w:rPr>
      </w:pPr>
    </w:p>
    <w:p w14:paraId="774A633B" w14:textId="77777777" w:rsidR="007C0035" w:rsidRDefault="007C0035" w:rsidP="007C0035">
      <w:pPr>
        <w:rPr>
          <w:rStyle w:val="Hyperlink"/>
          <w:sz w:val="20"/>
          <w:szCs w:val="20"/>
        </w:rPr>
      </w:pPr>
    </w:p>
    <w:p w14:paraId="20D09CB9" w14:textId="77777777" w:rsidR="007C0035" w:rsidRDefault="007C0035" w:rsidP="007C0035">
      <w:pPr>
        <w:rPr>
          <w:rStyle w:val="Hyperlink"/>
          <w:sz w:val="20"/>
          <w:szCs w:val="20"/>
        </w:rPr>
      </w:pPr>
    </w:p>
    <w:p w14:paraId="27611A62" w14:textId="77777777" w:rsidR="007C0035" w:rsidRDefault="007C0035" w:rsidP="007C0035">
      <w:pPr>
        <w:rPr>
          <w:rStyle w:val="Hyperlink"/>
          <w:sz w:val="20"/>
          <w:szCs w:val="20"/>
        </w:rPr>
      </w:pPr>
    </w:p>
    <w:p w14:paraId="06692ED6" w14:textId="77777777" w:rsidR="007C0035" w:rsidRDefault="007C0035" w:rsidP="007C0035">
      <w:pPr>
        <w:rPr>
          <w:rStyle w:val="Hyperlink"/>
          <w:sz w:val="20"/>
          <w:szCs w:val="20"/>
        </w:rPr>
      </w:pPr>
    </w:p>
    <w:p w14:paraId="7F5624EF" w14:textId="533DD6E0" w:rsidR="007C0035" w:rsidRPr="00C20E11" w:rsidRDefault="007C0035" w:rsidP="007C0035">
      <w:pPr>
        <w:rPr>
          <w:sz w:val="20"/>
          <w:szCs w:val="20"/>
          <w:u w:val="single"/>
        </w:rPr>
      </w:pPr>
      <w:hyperlink w:anchor="TOP" w:history="1">
        <w:r w:rsidRPr="00C20E11">
          <w:rPr>
            <w:rStyle w:val="Hyperlink"/>
            <w:sz w:val="20"/>
            <w:szCs w:val="20"/>
          </w:rPr>
          <w:t>TOP^</w:t>
        </w:r>
      </w:hyperlink>
    </w:p>
    <w:p w14:paraId="7C30D228" w14:textId="085AD52A" w:rsidR="006608AF" w:rsidRPr="007C0035" w:rsidRDefault="006608AF" w:rsidP="006608AF">
      <w:pPr>
        <w:rPr>
          <w:b/>
        </w:rPr>
      </w:pPr>
      <w:r w:rsidRPr="007C0035">
        <w:rPr>
          <w:b/>
          <w:bCs/>
        </w:rPr>
        <w:lastRenderedPageBreak/>
        <w:t xml:space="preserve">Enrollment: </w:t>
      </w:r>
    </w:p>
    <w:p w14:paraId="77FB467C" w14:textId="21EEE860" w:rsidR="006608AF" w:rsidRPr="006608AF" w:rsidRDefault="006608AF" w:rsidP="006608AF">
      <w:r w:rsidRPr="006608AF">
        <w:t xml:space="preserve">Students must enroll via the Public Safety Training Campus located at the following link. </w:t>
      </w:r>
      <w:hyperlink r:id="rId114" w:history="1">
        <w:r w:rsidR="00E507BC" w:rsidRPr="006608AF">
          <w:rPr>
            <w:rStyle w:val="Hyperlink"/>
          </w:rPr>
          <w:t>https://trainingcampus.dps.ohio.gov/cm/cm710/pstc/pstc.html</w:t>
        </w:r>
      </w:hyperlink>
      <w:r w:rsidR="00E507BC">
        <w:t xml:space="preserve"> </w:t>
      </w:r>
      <w:r w:rsidRPr="006608AF">
        <w:t xml:space="preserve"> and those that have trouble registering should contact Ohio EMA Training at (614)799-3824/3677 for assistance with registration. Please refer to the FY 2018/2019 Ohio EMA Training Catalog or website at </w:t>
      </w:r>
      <w:hyperlink r:id="rId115" w:history="1">
        <w:r w:rsidR="00E507BC" w:rsidRPr="006608AF">
          <w:rPr>
            <w:rStyle w:val="Hyperlink"/>
          </w:rPr>
          <w:t>http://ema.ohio.gov/Training.aspx</w:t>
        </w:r>
      </w:hyperlink>
      <w:r w:rsidR="00E507BC">
        <w:t xml:space="preserve"> </w:t>
      </w:r>
      <w:r w:rsidRPr="006608AF">
        <w:t xml:space="preserve"> for additional information. </w:t>
      </w:r>
    </w:p>
    <w:p w14:paraId="27D650E1" w14:textId="77777777" w:rsidR="00E507BC" w:rsidRDefault="00E507BC" w:rsidP="006608AF">
      <w:pPr>
        <w:rPr>
          <w:b/>
          <w:bCs/>
        </w:rPr>
      </w:pPr>
    </w:p>
    <w:p w14:paraId="0E6C25EC" w14:textId="1DD58A29" w:rsidR="006608AF" w:rsidRDefault="006608AF" w:rsidP="006608AF">
      <w:r w:rsidRPr="0077332A">
        <w:rPr>
          <w:bCs/>
        </w:rPr>
        <w:t xml:space="preserve">State Point of Contact: </w:t>
      </w:r>
      <w:r w:rsidRPr="0077332A">
        <w:t xml:space="preserve">Lisa Jones, DSC 2, Ohio EMA, SAA Training Point of Contact, </w:t>
      </w:r>
      <w:hyperlink r:id="rId116" w:history="1">
        <w:r w:rsidR="00E507BC" w:rsidRPr="0077332A">
          <w:rPr>
            <w:rStyle w:val="Hyperlink"/>
          </w:rPr>
          <w:t>ljones@dps.ohio.gov</w:t>
        </w:r>
      </w:hyperlink>
      <w:r w:rsidRPr="0077332A">
        <w:t>,</w:t>
      </w:r>
      <w:r w:rsidRPr="006608AF">
        <w:t xml:space="preserve"> Office: (614) 799-3824</w:t>
      </w:r>
    </w:p>
    <w:p w14:paraId="7DA20D5C" w14:textId="483112B0" w:rsidR="006608AF" w:rsidRDefault="006608AF" w:rsidP="006608AF"/>
    <w:p w14:paraId="1DA6D310" w14:textId="7B16029F" w:rsidR="00E507BC" w:rsidRDefault="003B209F" w:rsidP="006608AF">
      <w:r>
        <w:rPr>
          <w:b/>
        </w:rPr>
        <w:pict w14:anchorId="6983A9CD">
          <v:rect id="_x0000_i1039" style="width:0;height:1.5pt" o:hralign="center" o:hrstd="t" o:hr="t" fillcolor="#a0a0a0" stroked="f"/>
        </w:pict>
      </w:r>
    </w:p>
    <w:bookmarkStart w:id="35" w:name="hamfest"/>
    <w:bookmarkEnd w:id="35"/>
    <w:p w14:paraId="685B6399" w14:textId="59D5A10D" w:rsidR="00AB6655" w:rsidRPr="00ED5868" w:rsidRDefault="00AB6655" w:rsidP="00AB6655">
      <w:pPr>
        <w:rPr>
          <w:rFonts w:eastAsia="Times New Roman"/>
          <w:b/>
          <w:bCs/>
          <w:i/>
          <w:color w:val="000000"/>
          <w:sz w:val="28"/>
          <w:szCs w:val="28"/>
        </w:rPr>
      </w:pPr>
      <w:r>
        <w:rPr>
          <w:rStyle w:val="Hyperlink"/>
          <w:rFonts w:eastAsia="Times New Roman"/>
          <w:b/>
          <w:bCs/>
          <w:i/>
          <w:sz w:val="28"/>
          <w:szCs w:val="28"/>
        </w:rPr>
        <w:fldChar w:fldCharType="begin"/>
      </w:r>
      <w:r>
        <w:rPr>
          <w:rStyle w:val="Hyperlink"/>
          <w:rFonts w:eastAsia="Times New Roman"/>
          <w:b/>
          <w:bCs/>
          <w:i/>
          <w:sz w:val="28"/>
          <w:szCs w:val="28"/>
        </w:rPr>
        <w:instrText xml:space="preserve"> HYPERLINK "http://arrl-ohio.org/hamfests.html" </w:instrText>
      </w:r>
      <w:r>
        <w:rPr>
          <w:rStyle w:val="Hyperlink"/>
          <w:rFonts w:eastAsia="Times New Roman"/>
          <w:b/>
          <w:bCs/>
          <w:i/>
          <w:sz w:val="28"/>
          <w:szCs w:val="28"/>
        </w:rPr>
        <w:fldChar w:fldCharType="separate"/>
      </w:r>
      <w:r w:rsidRPr="00333A33">
        <w:rPr>
          <w:rStyle w:val="Hyperlink"/>
          <w:rFonts w:eastAsia="Times New Roman"/>
          <w:b/>
          <w:bCs/>
          <w:i/>
          <w:sz w:val="28"/>
          <w:szCs w:val="28"/>
        </w:rPr>
        <w:t>Upcoming Hamfests</w:t>
      </w:r>
      <w:r>
        <w:rPr>
          <w:rStyle w:val="Hyperlink"/>
          <w:rFonts w:eastAsia="Times New Roman"/>
          <w:b/>
          <w:bCs/>
          <w:i/>
          <w:sz w:val="28"/>
          <w:szCs w:val="28"/>
        </w:rPr>
        <w:fldChar w:fldCharType="end"/>
      </w:r>
    </w:p>
    <w:p w14:paraId="1508D128" w14:textId="77777777" w:rsidR="00AB6655" w:rsidRDefault="00AB6655" w:rsidP="00AB6655">
      <w:pPr>
        <w:rPr>
          <w:bCs/>
          <w:color w:val="000000" w:themeColor="text1"/>
        </w:rPr>
      </w:pPr>
      <w:r>
        <w:rPr>
          <w:noProof/>
        </w:rPr>
        <w:drawing>
          <wp:anchor distT="0" distB="0" distL="114300" distR="114300" simplePos="0" relativeHeight="252190720" behindDoc="1" locked="0" layoutInCell="1" allowOverlap="1" wp14:anchorId="70CDE5DD" wp14:editId="25F839FC">
            <wp:simplePos x="0" y="0"/>
            <wp:positionH relativeFrom="margin">
              <wp:align>right</wp:align>
            </wp:positionH>
            <wp:positionV relativeFrom="paragraph">
              <wp:posOffset>8255</wp:posOffset>
            </wp:positionV>
            <wp:extent cx="2827020" cy="1590675"/>
            <wp:effectExtent l="0" t="0" r="0" b="9525"/>
            <wp:wrapTight wrapText="bothSides">
              <wp:wrapPolygon edited="0">
                <wp:start x="0" y="0"/>
                <wp:lineTo x="0" y="21471"/>
                <wp:lineTo x="21396" y="21471"/>
                <wp:lineTo x="213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r>
        <w:rPr>
          <w:b/>
          <w:bCs/>
          <w:color w:val="000000" w:themeColor="text1"/>
        </w:rPr>
        <w:t xml:space="preserve"> </w:t>
      </w:r>
    </w:p>
    <w:p w14:paraId="4F90E599" w14:textId="14447047" w:rsidR="00AB6655" w:rsidRPr="00EF59F7" w:rsidRDefault="00AB6655" w:rsidP="00AB6655">
      <w:pPr>
        <w:rPr>
          <w:b/>
          <w:bCs/>
          <w:sz w:val="28"/>
          <w:szCs w:val="28"/>
        </w:rPr>
      </w:pPr>
      <w:r w:rsidRPr="00EF59F7">
        <w:rPr>
          <w:b/>
          <w:bCs/>
          <w:sz w:val="28"/>
          <w:szCs w:val="28"/>
        </w:rPr>
        <w:t>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tblGrid>
      <w:tr w:rsidR="00B512A3" w:rsidRPr="00F6661F" w14:paraId="7D9DBAC3" w14:textId="77777777" w:rsidTr="00BD4BAD">
        <w:tc>
          <w:tcPr>
            <w:tcW w:w="5215" w:type="dxa"/>
          </w:tcPr>
          <w:p w14:paraId="73A71DAD" w14:textId="77777777" w:rsidR="00B512A3" w:rsidRPr="008D5B94" w:rsidRDefault="00B512A3" w:rsidP="00BD4BAD">
            <w:pPr>
              <w:rPr>
                <w:bCs/>
                <w:color w:val="000000" w:themeColor="text1"/>
              </w:rPr>
            </w:pPr>
            <w:r w:rsidRPr="008D5B94">
              <w:rPr>
                <w:bCs/>
                <w:color w:val="000000" w:themeColor="text1"/>
              </w:rPr>
              <w:t>01/20/2019 | </w:t>
            </w:r>
            <w:hyperlink r:id="rId118" w:tooltip="S.C.A.R.F. Hamfest " w:history="1">
              <w:r w:rsidRPr="008D5B94">
                <w:rPr>
                  <w:rStyle w:val="Hyperlink"/>
                  <w:bCs/>
                  <w:color w:val="000000" w:themeColor="text1"/>
                </w:rPr>
                <w:t>S.C.A.R.F. Hamfest</w:t>
              </w:r>
            </w:hyperlink>
          </w:p>
          <w:p w14:paraId="6D2A5CDF" w14:textId="77777777" w:rsidR="00B512A3" w:rsidRPr="008D5B94" w:rsidRDefault="00B512A3" w:rsidP="00BD4BAD">
            <w:pPr>
              <w:rPr>
                <w:bCs/>
              </w:rPr>
            </w:pPr>
            <w:r w:rsidRPr="008D5B94">
              <w:rPr>
                <w:bCs/>
                <w:color w:val="000000" w:themeColor="text1"/>
              </w:rPr>
              <w:t>Location: </w:t>
            </w:r>
            <w:proofErr w:type="gramStart"/>
            <w:r w:rsidRPr="008D5B94">
              <w:rPr>
                <w:bCs/>
                <w:color w:val="000000" w:themeColor="text1"/>
              </w:rPr>
              <w:t>Nelsonville ,</w:t>
            </w:r>
            <w:proofErr w:type="gramEnd"/>
            <w:r w:rsidRPr="008D5B94">
              <w:rPr>
                <w:bCs/>
                <w:color w:val="000000" w:themeColor="text1"/>
              </w:rPr>
              <w:t xml:space="preserve"> OH</w:t>
            </w:r>
            <w:r w:rsidRPr="008D5B94">
              <w:rPr>
                <w:bCs/>
                <w:color w:val="000000" w:themeColor="text1"/>
              </w:rPr>
              <w:br/>
              <w:t>Sponsor: Sunday Creek Amateur Radio Federation </w:t>
            </w:r>
            <w:r w:rsidRPr="008D5B94">
              <w:rPr>
                <w:bCs/>
              </w:rPr>
              <w:br/>
              <w:t>Website:</w:t>
            </w:r>
            <w:r w:rsidRPr="008D5B94">
              <w:rPr>
                <w:b/>
                <w:bCs/>
                <w:u w:val="single"/>
              </w:rPr>
              <w:t> </w:t>
            </w:r>
            <w:hyperlink r:id="rId119" w:history="1">
              <w:r w:rsidRPr="008D5B94">
                <w:rPr>
                  <w:rStyle w:val="Hyperlink"/>
                  <w:bCs/>
                </w:rPr>
                <w:t>http://www.qrz.com/db/kc8aav</w:t>
              </w:r>
            </w:hyperlink>
          </w:p>
          <w:p w14:paraId="0D39CDED" w14:textId="77777777" w:rsidR="00B512A3" w:rsidRPr="00F6661F" w:rsidRDefault="00B512A3" w:rsidP="00BD4BAD">
            <w:pPr>
              <w:rPr>
                <w:u w:val="single"/>
              </w:rPr>
            </w:pPr>
          </w:p>
        </w:tc>
      </w:tr>
    </w:tbl>
    <w:p w14:paraId="1E38DC03" w14:textId="2F6771AD" w:rsidR="00D23C07" w:rsidRDefault="00AB6655" w:rsidP="00D23C07">
      <w:pPr>
        <w:rPr>
          <w:rStyle w:val="Hyperlink"/>
          <w:sz w:val="20"/>
          <w:szCs w:val="20"/>
        </w:rPr>
      </w:pPr>
      <w:r>
        <w:rPr>
          <w:b/>
          <w:bCs/>
        </w:rPr>
        <w:t xml:space="preserve"> </w:t>
      </w:r>
    </w:p>
    <w:p w14:paraId="3F07EF08" w14:textId="77777777" w:rsidR="00D23C07" w:rsidRDefault="00D23C07" w:rsidP="00D23C07">
      <w:pPr>
        <w:rPr>
          <w:rStyle w:val="Hyperlink"/>
          <w:sz w:val="20"/>
          <w:szCs w:val="20"/>
        </w:rPr>
      </w:pPr>
    </w:p>
    <w:p w14:paraId="55BC56C2" w14:textId="129838E6" w:rsidR="00D23C07" w:rsidRPr="00C20E11" w:rsidRDefault="00D23C07" w:rsidP="00D23C07">
      <w:pPr>
        <w:rPr>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B512A3" w14:paraId="43718647" w14:textId="77777777" w:rsidTr="00B47BC5">
        <w:tc>
          <w:tcPr>
            <w:tcW w:w="5215" w:type="dxa"/>
          </w:tcPr>
          <w:p w14:paraId="34BD1E44" w14:textId="083CC8E8" w:rsidR="00B512A3" w:rsidRPr="00F6661F" w:rsidRDefault="00B512A3" w:rsidP="00B512A3">
            <w:pPr>
              <w:rPr>
                <w:u w:val="single"/>
              </w:rPr>
            </w:pPr>
            <w:r w:rsidRPr="00F6661F">
              <w:rPr>
                <w:bCs/>
                <w:color w:val="000000" w:themeColor="text1"/>
              </w:rPr>
              <w:t>01/27/2019 | T</w:t>
            </w:r>
            <w:r>
              <w:rPr>
                <w:bCs/>
                <w:color w:val="000000" w:themeColor="text1"/>
              </w:rPr>
              <w:t>USCO</w:t>
            </w:r>
            <w:r w:rsidRPr="00F6661F">
              <w:rPr>
                <w:bCs/>
                <w:color w:val="000000" w:themeColor="text1"/>
              </w:rPr>
              <w:t xml:space="preserve"> ARC Hamfest, Electronics &amp; Computer Show</w:t>
            </w:r>
            <w:r w:rsidRPr="00F6661F">
              <w:rPr>
                <w:bCs/>
                <w:color w:val="000000" w:themeColor="text1"/>
              </w:rPr>
              <w:br/>
              <w:t>Location: Strasburg, OH</w:t>
            </w:r>
            <w:r w:rsidRPr="00F6661F">
              <w:rPr>
                <w:bCs/>
                <w:color w:val="000000" w:themeColor="text1"/>
              </w:rPr>
              <w:br/>
              <w:t xml:space="preserve">Sponsor: </w:t>
            </w:r>
            <w:proofErr w:type="spellStart"/>
            <w:r w:rsidRPr="00F6661F">
              <w:rPr>
                <w:bCs/>
                <w:color w:val="000000" w:themeColor="text1"/>
              </w:rPr>
              <w:t>Tusco</w:t>
            </w:r>
            <w:proofErr w:type="spellEnd"/>
            <w:r w:rsidRPr="00F6661F">
              <w:rPr>
                <w:bCs/>
                <w:color w:val="000000" w:themeColor="text1"/>
              </w:rPr>
              <w:t xml:space="preserve"> Amateur Radio Club</w:t>
            </w:r>
            <w:r w:rsidRPr="00F6661F">
              <w:rPr>
                <w:bCs/>
                <w:color w:val="000000" w:themeColor="text1"/>
              </w:rPr>
              <w:br/>
              <w:t>Website: </w:t>
            </w:r>
            <w:hyperlink r:id="rId120" w:history="1">
              <w:r w:rsidRPr="00F6661F">
                <w:rPr>
                  <w:rStyle w:val="Hyperlink"/>
                  <w:bCs/>
                </w:rPr>
                <w:t>http://tuscoarc.org</w:t>
              </w:r>
            </w:hyperlink>
          </w:p>
        </w:tc>
        <w:tc>
          <w:tcPr>
            <w:tcW w:w="5575" w:type="dxa"/>
          </w:tcPr>
          <w:p w14:paraId="7425BA86" w14:textId="77777777" w:rsidR="00B512A3" w:rsidRDefault="00B512A3" w:rsidP="00B512A3">
            <w:pPr>
              <w:rPr>
                <w:rStyle w:val="Hyperlink"/>
                <w:bCs/>
              </w:rPr>
            </w:pPr>
            <w:r w:rsidRPr="00F6661F">
              <w:rPr>
                <w:bCs/>
                <w:color w:val="000000" w:themeColor="text1"/>
              </w:rPr>
              <w:t>02/17/2019 | InterCity ARC Hamfest</w:t>
            </w:r>
            <w:r w:rsidRPr="00F6661F">
              <w:rPr>
                <w:bCs/>
                <w:color w:val="000000" w:themeColor="text1"/>
              </w:rPr>
              <w:br/>
              <w:t>Location: Mansfield, OH</w:t>
            </w:r>
            <w:r w:rsidRPr="00F6661F">
              <w:rPr>
                <w:bCs/>
                <w:color w:val="000000" w:themeColor="text1"/>
              </w:rPr>
              <w:br/>
              <w:t>Sponsor: InterCity Amateur Radio Club</w:t>
            </w:r>
            <w:r w:rsidRPr="00F6661F">
              <w:rPr>
                <w:bCs/>
                <w:color w:val="000000" w:themeColor="text1"/>
              </w:rPr>
              <w:br/>
              <w:t>Website:</w:t>
            </w:r>
            <w:r w:rsidRPr="00F6661F">
              <w:rPr>
                <w:bCs/>
                <w:color w:val="000000" w:themeColor="text1"/>
                <w:u w:val="single"/>
              </w:rPr>
              <w:t> </w:t>
            </w:r>
            <w:hyperlink r:id="rId121" w:history="1">
              <w:r w:rsidRPr="00F6661F">
                <w:rPr>
                  <w:rStyle w:val="Hyperlink"/>
                  <w:bCs/>
                </w:rPr>
                <w:t>http://www.w8we.org</w:t>
              </w:r>
            </w:hyperlink>
          </w:p>
          <w:p w14:paraId="563ED4AB" w14:textId="354D22DB" w:rsidR="00B512A3" w:rsidRPr="00F6661F" w:rsidRDefault="00B512A3" w:rsidP="00B512A3">
            <w:pPr>
              <w:rPr>
                <w:bCs/>
              </w:rPr>
            </w:pPr>
          </w:p>
        </w:tc>
      </w:tr>
      <w:tr w:rsidR="00B512A3" w14:paraId="72238AFF" w14:textId="77777777" w:rsidTr="00B47BC5">
        <w:tc>
          <w:tcPr>
            <w:tcW w:w="5215" w:type="dxa"/>
          </w:tcPr>
          <w:p w14:paraId="4173E848" w14:textId="77777777" w:rsidR="00B47BC5" w:rsidRDefault="00B47BC5" w:rsidP="008561D4">
            <w:pPr>
              <w:shd w:val="clear" w:color="auto" w:fill="FFFFFF"/>
              <w:textAlignment w:val="baseline"/>
              <w:outlineLvl w:val="2"/>
              <w:rPr>
                <w:rFonts w:eastAsia="Times New Roman"/>
                <w:bCs/>
                <w:color w:val="000000"/>
                <w:bdr w:val="none" w:sz="0" w:space="0" w:color="auto" w:frame="1"/>
              </w:rPr>
            </w:pPr>
          </w:p>
          <w:p w14:paraId="0122352F" w14:textId="2F935014" w:rsidR="008561D4" w:rsidRPr="00FE0287" w:rsidRDefault="008561D4" w:rsidP="008561D4">
            <w:pPr>
              <w:shd w:val="clear" w:color="auto" w:fill="FFFFFF"/>
              <w:textAlignment w:val="baseline"/>
              <w:outlineLvl w:val="2"/>
              <w:rPr>
                <w:rFonts w:eastAsia="Times New Roman"/>
                <w:bCs/>
                <w:color w:val="087FB2"/>
                <w:sz w:val="23"/>
                <w:szCs w:val="23"/>
              </w:rPr>
            </w:pPr>
            <w:r w:rsidRPr="00FE0287">
              <w:rPr>
                <w:rFonts w:eastAsia="Times New Roman"/>
                <w:bCs/>
                <w:color w:val="000000"/>
                <w:bdr w:val="none" w:sz="0" w:space="0" w:color="auto" w:frame="1"/>
              </w:rPr>
              <w:t>03/03/2019 | </w:t>
            </w:r>
            <w:hyperlink r:id="rId122" w:tooltip="WINTER HAMFEST" w:history="1">
              <w:r w:rsidRPr="00FE0287">
                <w:rPr>
                  <w:rFonts w:eastAsia="Times New Roman"/>
                  <w:bCs/>
                  <w:color w:val="000000"/>
                  <w:bdr w:val="none" w:sz="0" w:space="0" w:color="auto" w:frame="1"/>
                </w:rPr>
                <w:t>WINTER HAMFEST</w:t>
              </w:r>
            </w:hyperlink>
          </w:p>
          <w:p w14:paraId="185EEAF3" w14:textId="77777777" w:rsidR="008561D4" w:rsidRPr="00FE0287" w:rsidRDefault="008561D4" w:rsidP="008561D4">
            <w:pPr>
              <w:shd w:val="clear" w:color="auto" w:fill="FFFFFF"/>
              <w:textAlignment w:val="baseline"/>
              <w:rPr>
                <w:rFonts w:eastAsia="Times New Roman"/>
                <w:color w:val="224466"/>
                <w:sz w:val="18"/>
                <w:szCs w:val="18"/>
              </w:rPr>
            </w:pPr>
            <w:r w:rsidRPr="00FE0287">
              <w:rPr>
                <w:rFonts w:eastAsia="Times New Roman"/>
                <w:color w:val="000000"/>
                <w:bdr w:val="none" w:sz="0" w:space="0" w:color="auto" w:frame="1"/>
              </w:rPr>
              <w:t>Location: </w:t>
            </w:r>
            <w:r w:rsidRPr="00FE0287">
              <w:rPr>
                <w:rFonts w:eastAsia="Times New Roman"/>
                <w:color w:val="000000"/>
              </w:rPr>
              <w:t>Elyria, OH</w:t>
            </w:r>
            <w:r w:rsidRPr="00FE0287">
              <w:rPr>
                <w:rFonts w:eastAsia="Times New Roman"/>
                <w:color w:val="000000"/>
              </w:rPr>
              <w:br/>
            </w:r>
            <w:r w:rsidRPr="00FE0287">
              <w:rPr>
                <w:rFonts w:eastAsia="Times New Roman"/>
                <w:color w:val="000000"/>
                <w:bdr w:val="none" w:sz="0" w:space="0" w:color="auto" w:frame="1"/>
              </w:rPr>
              <w:t>Sponsor:</w:t>
            </w:r>
            <w:r w:rsidRPr="00FE0287">
              <w:rPr>
                <w:rFonts w:eastAsia="Times New Roman"/>
                <w:color w:val="000000"/>
              </w:rPr>
              <w:t> Northern Ohio Amateur Radio Society</w:t>
            </w:r>
            <w:r w:rsidRPr="00FE0287">
              <w:rPr>
                <w:rFonts w:eastAsia="Times New Roman"/>
                <w:color w:val="000000"/>
              </w:rPr>
              <w:br/>
            </w:r>
            <w:r w:rsidRPr="00FE0287">
              <w:rPr>
                <w:rFonts w:eastAsia="Times New Roman"/>
                <w:color w:val="000000"/>
                <w:bdr w:val="none" w:sz="0" w:space="0" w:color="auto" w:frame="1"/>
              </w:rPr>
              <w:t>Website:</w:t>
            </w:r>
            <w:r w:rsidRPr="00FE0287">
              <w:rPr>
                <w:rFonts w:eastAsia="Times New Roman"/>
                <w:color w:val="000000"/>
              </w:rPr>
              <w:t> </w:t>
            </w:r>
            <w:hyperlink r:id="rId123" w:history="1">
              <w:r w:rsidRPr="00FE0287">
                <w:rPr>
                  <w:rFonts w:eastAsia="Times New Roman"/>
                  <w:color w:val="0070C0"/>
                  <w:u w:val="single"/>
                  <w:bdr w:val="none" w:sz="0" w:space="0" w:color="auto" w:frame="1"/>
                </w:rPr>
                <w:t>http://www.noars.net/hamfests/noarsfest</w:t>
              </w:r>
            </w:hyperlink>
          </w:p>
          <w:p w14:paraId="54EA7E0D" w14:textId="77777777" w:rsidR="00B512A3" w:rsidRPr="0046189B" w:rsidRDefault="00B512A3" w:rsidP="00B512A3">
            <w:pPr>
              <w:rPr>
                <w:sz w:val="20"/>
                <w:szCs w:val="20"/>
                <w:u w:val="single"/>
              </w:rPr>
            </w:pPr>
          </w:p>
        </w:tc>
        <w:tc>
          <w:tcPr>
            <w:tcW w:w="5575" w:type="dxa"/>
          </w:tcPr>
          <w:p w14:paraId="020DF548" w14:textId="77777777" w:rsidR="00B47BC5" w:rsidRDefault="00B47BC5" w:rsidP="008561D4">
            <w:pPr>
              <w:rPr>
                <w:bCs/>
                <w:color w:val="000000" w:themeColor="text1"/>
                <w:u w:val="single"/>
              </w:rPr>
            </w:pPr>
          </w:p>
          <w:p w14:paraId="3D8CC7BA" w14:textId="16A2E3E8" w:rsidR="008561D4" w:rsidRPr="008561D4" w:rsidRDefault="008561D4" w:rsidP="008561D4">
            <w:pPr>
              <w:rPr>
                <w:bCs/>
                <w:color w:val="000000" w:themeColor="text1"/>
                <w:u w:val="single"/>
              </w:rPr>
            </w:pPr>
            <w:r w:rsidRPr="008561D4">
              <w:rPr>
                <w:bCs/>
                <w:color w:val="000000" w:themeColor="text1"/>
                <w:u w:val="single"/>
              </w:rPr>
              <w:t>03/16/2019 | </w:t>
            </w:r>
            <w:hyperlink r:id="rId124" w:tooltip="Gallipolis Ohio Hamfest" w:history="1">
              <w:r w:rsidRPr="008561D4">
                <w:rPr>
                  <w:rStyle w:val="Hyperlink"/>
                  <w:bCs/>
                  <w:color w:val="000000" w:themeColor="text1"/>
                </w:rPr>
                <w:t>Gallipolis Ohio Hamfest</w:t>
              </w:r>
            </w:hyperlink>
          </w:p>
          <w:p w14:paraId="5CD7035C" w14:textId="77777777" w:rsidR="008561D4" w:rsidRPr="008561D4" w:rsidRDefault="008561D4" w:rsidP="008561D4">
            <w:pPr>
              <w:rPr>
                <w:bCs/>
                <w:color w:val="000000" w:themeColor="text1"/>
                <w:u w:val="single"/>
              </w:rPr>
            </w:pPr>
            <w:r w:rsidRPr="008561D4">
              <w:rPr>
                <w:bCs/>
                <w:color w:val="000000" w:themeColor="text1"/>
                <w:u w:val="single"/>
              </w:rPr>
              <w:t>Location: Gallipolis, OH</w:t>
            </w:r>
            <w:r w:rsidRPr="008561D4">
              <w:rPr>
                <w:bCs/>
                <w:color w:val="000000" w:themeColor="text1"/>
                <w:u w:val="single"/>
              </w:rPr>
              <w:br/>
              <w:t>Sponsor: Mid-Ohio Valley Amateur Radio Club</w:t>
            </w:r>
          </w:p>
          <w:p w14:paraId="42F2A7FE" w14:textId="77777777" w:rsidR="00B512A3" w:rsidRPr="008561D4" w:rsidRDefault="00B512A3" w:rsidP="00B512A3">
            <w:pPr>
              <w:rPr>
                <w:bCs/>
                <w:color w:val="000000" w:themeColor="text1"/>
                <w:u w:val="single"/>
              </w:rPr>
            </w:pPr>
          </w:p>
        </w:tc>
      </w:tr>
    </w:tbl>
    <w:p w14:paraId="67A96781" w14:textId="1B54702E" w:rsidR="0060192B" w:rsidRDefault="003B209F" w:rsidP="004A6655">
      <w:pPr>
        <w:jc w:val="center"/>
      </w:pPr>
      <w:bookmarkStart w:id="36" w:name="testing"/>
      <w:bookmarkEnd w:id="36"/>
      <w:r>
        <w:rPr>
          <w:b/>
        </w:rPr>
        <w:pict w14:anchorId="38F14798">
          <v:rect id="_x0000_i1040" style="width:0;height:1.5pt" o:hralign="center" o:hrstd="t" o:hr="t" fillcolor="#a0a0a0" stroked="f"/>
        </w:pict>
      </w:r>
    </w:p>
    <w:bookmarkStart w:id="37" w:name="ve"/>
    <w:bookmarkEnd w:id="37"/>
    <w:p w14:paraId="635C327A" w14:textId="654ED822" w:rsidR="00AB6655" w:rsidRPr="00FE4296" w:rsidRDefault="00A323C8" w:rsidP="00AB6655">
      <w:pPr>
        <w:rPr>
          <w:b/>
          <w:i/>
          <w:color w:val="0563C1" w:themeColor="hyperlink"/>
          <w:sz w:val="28"/>
          <w:szCs w:val="28"/>
          <w:u w:val="single"/>
        </w:rPr>
      </w:pPr>
      <w:r>
        <w:rPr>
          <w:b/>
          <w:i/>
          <w:color w:val="0563C1" w:themeColor="hyperlink"/>
          <w:sz w:val="28"/>
          <w:szCs w:val="28"/>
          <w:u w:val="single"/>
        </w:rPr>
        <w:fldChar w:fldCharType="begin"/>
      </w:r>
      <w:r>
        <w:rPr>
          <w:b/>
          <w:i/>
          <w:color w:val="0563C1" w:themeColor="hyperlink"/>
          <w:sz w:val="28"/>
          <w:szCs w:val="28"/>
          <w:u w:val="single"/>
        </w:rPr>
        <w:instrText xml:space="preserve"> HYPERLINK "http://www.arrl.org/find-an-amateur-radio-license-exam-session" </w:instrText>
      </w:r>
      <w:r>
        <w:rPr>
          <w:b/>
          <w:i/>
          <w:color w:val="0563C1" w:themeColor="hyperlink"/>
          <w:sz w:val="28"/>
          <w:szCs w:val="28"/>
          <w:u w:val="single"/>
        </w:rPr>
        <w:fldChar w:fldCharType="separate"/>
      </w:r>
      <w:r w:rsidR="00AB6655" w:rsidRPr="00FE4296">
        <w:rPr>
          <w:b/>
          <w:i/>
          <w:color w:val="0563C1" w:themeColor="hyperlink"/>
          <w:sz w:val="28"/>
          <w:szCs w:val="28"/>
          <w:u w:val="single"/>
        </w:rPr>
        <w:t>V.E. Test Sessions</w:t>
      </w:r>
      <w:r>
        <w:rPr>
          <w:b/>
          <w:i/>
          <w:color w:val="0563C1" w:themeColor="hyperlink"/>
          <w:sz w:val="28"/>
          <w:szCs w:val="28"/>
          <w:u w:val="single"/>
        </w:rPr>
        <w:fldChar w:fldCharType="end"/>
      </w:r>
    </w:p>
    <w:p w14:paraId="630961A9" w14:textId="77777777" w:rsidR="00AB6655" w:rsidRPr="00FE4296" w:rsidRDefault="00AB6655" w:rsidP="00AB6655">
      <w:pPr>
        <w:rPr>
          <w:i/>
        </w:rPr>
      </w:pPr>
      <w:r w:rsidRPr="00FE4296">
        <w:rPr>
          <w:i/>
        </w:rPr>
        <w:t xml:space="preserve">(from </w:t>
      </w:r>
      <w:proofErr w:type="spellStart"/>
      <w:r w:rsidRPr="00FE4296">
        <w:rPr>
          <w:i/>
        </w:rPr>
        <w:t>arrl</w:t>
      </w:r>
      <w:proofErr w:type="spellEnd"/>
      <w:r w:rsidRPr="00FE4296">
        <w:rPr>
          <w:i/>
        </w:rPr>
        <w:t>)</w:t>
      </w:r>
    </w:p>
    <w:p w14:paraId="79F48D72" w14:textId="77777777" w:rsidR="00AB6655" w:rsidRPr="00FE4296" w:rsidRDefault="00AB6655" w:rsidP="00AB6655">
      <w:pPr>
        <w:rPr>
          <w:i/>
        </w:rPr>
      </w:pPr>
    </w:p>
    <w:tbl>
      <w:tblPr>
        <w:tblW w:w="0" w:type="auto"/>
        <w:tblLook w:val="04A0" w:firstRow="1" w:lastRow="0" w:firstColumn="1" w:lastColumn="0" w:noHBand="0" w:noVBand="1"/>
      </w:tblPr>
      <w:tblGrid>
        <w:gridCol w:w="5395"/>
        <w:gridCol w:w="5395"/>
      </w:tblGrid>
      <w:tr w:rsidR="002429E4" w:rsidRPr="00FE4296" w14:paraId="5C1280B5" w14:textId="77777777" w:rsidTr="007C0035">
        <w:tc>
          <w:tcPr>
            <w:tcW w:w="5395" w:type="dxa"/>
          </w:tcPr>
          <w:p w14:paraId="0BE8E583" w14:textId="77777777" w:rsidR="002429E4" w:rsidRPr="00DD5D5E" w:rsidRDefault="002429E4" w:rsidP="002429E4">
            <w:pPr>
              <w:rPr>
                <w:bCs/>
                <w:u w:val="single"/>
              </w:rPr>
            </w:pPr>
            <w:r w:rsidRPr="00DD5D5E">
              <w:rPr>
                <w:bCs/>
              </w:rPr>
              <w:t>12/18/2018 | </w:t>
            </w:r>
            <w:hyperlink r:id="rId125" w:tooltip="Sandusky OH 44870-1926" w:history="1">
              <w:r w:rsidRPr="00DD5D5E">
                <w:rPr>
                  <w:rStyle w:val="Hyperlink"/>
                  <w:bCs/>
                </w:rPr>
                <w:t>Sandusky OH 44870-1926</w:t>
              </w:r>
            </w:hyperlink>
          </w:p>
          <w:p w14:paraId="00B98E03" w14:textId="77777777" w:rsidR="002429E4" w:rsidRPr="00DD5D5E" w:rsidRDefault="002429E4" w:rsidP="002429E4">
            <w:pPr>
              <w:rPr>
                <w:u w:val="single"/>
              </w:rPr>
            </w:pPr>
            <w:r w:rsidRPr="00DD5D5E">
              <w:rPr>
                <w:bCs/>
              </w:rPr>
              <w:t>Sponsor:</w:t>
            </w:r>
            <w:r w:rsidRPr="00DD5D5E">
              <w:t> Sandusky, Ohio VE Team</w:t>
            </w:r>
            <w:r w:rsidRPr="00DD5D5E">
              <w:br/>
            </w:r>
            <w:r w:rsidRPr="00DD5D5E">
              <w:rPr>
                <w:bCs/>
              </w:rPr>
              <w:t>Location:</w:t>
            </w:r>
            <w:r w:rsidRPr="00DD5D5E">
              <w:t> Sandusky Radio Club</w:t>
            </w:r>
            <w:r w:rsidRPr="00DD5D5E">
              <w:br/>
            </w:r>
            <w:r w:rsidRPr="00DD5D5E">
              <w:rPr>
                <w:bCs/>
              </w:rPr>
              <w:t>Time:</w:t>
            </w:r>
            <w:r w:rsidRPr="00DD5D5E">
              <w:t> 7:00 PM (Walk-ins allowed) </w:t>
            </w:r>
            <w:r w:rsidRPr="00DD5D5E">
              <w:br/>
            </w:r>
            <w:hyperlink r:id="rId126" w:tooltip="Learn More" w:history="1">
              <w:r w:rsidRPr="00DD5D5E">
                <w:rPr>
                  <w:rStyle w:val="Hyperlink"/>
                  <w:bCs/>
                </w:rPr>
                <w:t>Learn More</w:t>
              </w:r>
            </w:hyperlink>
          </w:p>
          <w:p w14:paraId="44E95E59" w14:textId="77777777" w:rsidR="002429E4" w:rsidRPr="00C12AD2" w:rsidRDefault="002429E4" w:rsidP="002429E4">
            <w:pPr>
              <w:rPr>
                <w:sz w:val="20"/>
                <w:szCs w:val="20"/>
                <w:u w:val="single"/>
              </w:rPr>
            </w:pPr>
          </w:p>
        </w:tc>
        <w:tc>
          <w:tcPr>
            <w:tcW w:w="5395" w:type="dxa"/>
          </w:tcPr>
          <w:p w14:paraId="74A4666E" w14:textId="77777777" w:rsidR="002429E4" w:rsidRPr="00DD5D5E" w:rsidRDefault="002429E4" w:rsidP="002429E4">
            <w:pPr>
              <w:rPr>
                <w:bCs/>
              </w:rPr>
            </w:pPr>
            <w:r w:rsidRPr="00DD5D5E">
              <w:rPr>
                <w:bCs/>
              </w:rPr>
              <w:t>12/31/2018 | </w:t>
            </w:r>
            <w:hyperlink r:id="rId127" w:tooltip="Dayton OH 45434-6416" w:history="1">
              <w:r w:rsidRPr="00DD5D5E">
                <w:rPr>
                  <w:rStyle w:val="Hyperlink"/>
                  <w:bCs/>
                </w:rPr>
                <w:t>Dayton OH 45434-6416</w:t>
              </w:r>
            </w:hyperlink>
          </w:p>
          <w:p w14:paraId="61FA896A" w14:textId="77777777" w:rsidR="002429E4" w:rsidRPr="00DD5D5E" w:rsidRDefault="002429E4" w:rsidP="002429E4">
            <w:pPr>
              <w:rPr>
                <w:bCs/>
              </w:rPr>
            </w:pPr>
            <w:r w:rsidRPr="00DD5D5E">
              <w:rPr>
                <w:bCs/>
              </w:rPr>
              <w:t>Sponsor: DARA</w:t>
            </w:r>
            <w:r w:rsidRPr="00DD5D5E">
              <w:rPr>
                <w:bCs/>
              </w:rPr>
              <w:br/>
              <w:t>Location: Beavercreek High School</w:t>
            </w:r>
            <w:r w:rsidRPr="00DD5D5E">
              <w:rPr>
                <w:bCs/>
              </w:rPr>
              <w:br/>
              <w:t>Time: 5:00 PM (Walk-ins allowed) </w:t>
            </w:r>
            <w:r w:rsidRPr="00DD5D5E">
              <w:rPr>
                <w:bCs/>
              </w:rPr>
              <w:br/>
            </w:r>
            <w:hyperlink r:id="rId128" w:tooltip="Learn More" w:history="1">
              <w:r w:rsidRPr="00DD5D5E">
                <w:rPr>
                  <w:rStyle w:val="Hyperlink"/>
                  <w:bCs/>
                </w:rPr>
                <w:t>Learn More</w:t>
              </w:r>
            </w:hyperlink>
          </w:p>
          <w:p w14:paraId="2ED9294F" w14:textId="77777777" w:rsidR="002429E4" w:rsidRPr="004D24EF" w:rsidRDefault="002429E4" w:rsidP="002429E4">
            <w:pPr>
              <w:rPr>
                <w:bCs/>
              </w:rPr>
            </w:pPr>
          </w:p>
        </w:tc>
      </w:tr>
      <w:tr w:rsidR="002429E4" w:rsidRPr="00FE4296" w14:paraId="7F963F1A" w14:textId="77777777" w:rsidTr="007C0035">
        <w:trPr>
          <w:trHeight w:val="1710"/>
        </w:trPr>
        <w:tc>
          <w:tcPr>
            <w:tcW w:w="5395" w:type="dxa"/>
          </w:tcPr>
          <w:p w14:paraId="2F7878DF" w14:textId="77777777" w:rsidR="002429E4" w:rsidRPr="00DD5D5E" w:rsidRDefault="002429E4" w:rsidP="002429E4">
            <w:pPr>
              <w:rPr>
                <w:bCs/>
              </w:rPr>
            </w:pPr>
            <w:r w:rsidRPr="00DD5D5E">
              <w:rPr>
                <w:bCs/>
              </w:rPr>
              <w:t>01/08/2019 | </w:t>
            </w:r>
            <w:hyperlink r:id="rId129" w:tooltip="Lancaster OH 43130-3014" w:history="1">
              <w:r w:rsidRPr="00DD5D5E">
                <w:rPr>
                  <w:rStyle w:val="Hyperlink"/>
                  <w:bCs/>
                </w:rPr>
                <w:t>Lancaster OH 43130-3014</w:t>
              </w:r>
            </w:hyperlink>
          </w:p>
          <w:p w14:paraId="3BC1DBBA" w14:textId="77777777" w:rsidR="002429E4" w:rsidRPr="00DD5D5E" w:rsidRDefault="002429E4" w:rsidP="002429E4">
            <w:pPr>
              <w:rPr>
                <w:bCs/>
              </w:rPr>
            </w:pPr>
            <w:r w:rsidRPr="00DD5D5E">
              <w:rPr>
                <w:bCs/>
              </w:rPr>
              <w:t xml:space="preserve">Sponsor: Lancaster &amp; Fairfield </w:t>
            </w:r>
            <w:proofErr w:type="spellStart"/>
            <w:r w:rsidRPr="00DD5D5E">
              <w:rPr>
                <w:bCs/>
              </w:rPr>
              <w:t>Cnty</w:t>
            </w:r>
            <w:proofErr w:type="spellEnd"/>
            <w:r w:rsidRPr="00DD5D5E">
              <w:rPr>
                <w:bCs/>
              </w:rPr>
              <w:t xml:space="preserve"> ARC</w:t>
            </w:r>
            <w:r w:rsidRPr="00DD5D5E">
              <w:rPr>
                <w:bCs/>
              </w:rPr>
              <w:br/>
              <w:t>Location: American Red Cross</w:t>
            </w:r>
            <w:r w:rsidRPr="00DD5D5E">
              <w:rPr>
                <w:bCs/>
              </w:rPr>
              <w:br/>
              <w:t>Time: 7:00 PM (Walk-ins allowed) </w:t>
            </w:r>
            <w:r w:rsidRPr="00DD5D5E">
              <w:rPr>
                <w:bCs/>
              </w:rPr>
              <w:br/>
            </w:r>
            <w:hyperlink r:id="rId130" w:tooltip="Learn More" w:history="1">
              <w:r w:rsidRPr="00DD5D5E">
                <w:rPr>
                  <w:rStyle w:val="Hyperlink"/>
                  <w:bCs/>
                </w:rPr>
                <w:t>Learn More</w:t>
              </w:r>
            </w:hyperlink>
          </w:p>
          <w:p w14:paraId="37531AE8" w14:textId="77777777" w:rsidR="007C0035" w:rsidRDefault="007C0035" w:rsidP="007C0035">
            <w:pPr>
              <w:rPr>
                <w:rStyle w:val="Hyperlink"/>
                <w:sz w:val="20"/>
                <w:szCs w:val="20"/>
              </w:rPr>
            </w:pPr>
          </w:p>
          <w:p w14:paraId="4B3CDEED" w14:textId="0A3C0A34" w:rsidR="002429E4" w:rsidRPr="00A37ED9" w:rsidRDefault="007C0035" w:rsidP="002429E4">
            <w:pPr>
              <w:rPr>
                <w:sz w:val="20"/>
                <w:szCs w:val="20"/>
                <w:u w:val="single"/>
              </w:rPr>
            </w:pPr>
            <w:hyperlink w:anchor="TOP" w:history="1">
              <w:r w:rsidRPr="00C20E11">
                <w:rPr>
                  <w:rStyle w:val="Hyperlink"/>
                  <w:sz w:val="20"/>
                  <w:szCs w:val="20"/>
                </w:rPr>
                <w:t>TOP^</w:t>
              </w:r>
            </w:hyperlink>
          </w:p>
        </w:tc>
        <w:tc>
          <w:tcPr>
            <w:tcW w:w="5395" w:type="dxa"/>
          </w:tcPr>
          <w:p w14:paraId="32645CC1" w14:textId="77777777" w:rsidR="002429E4" w:rsidRPr="00356A81" w:rsidRDefault="002429E4" w:rsidP="002429E4">
            <w:pPr>
              <w:rPr>
                <w:bCs/>
              </w:rPr>
            </w:pPr>
            <w:r w:rsidRPr="00356A81">
              <w:rPr>
                <w:bCs/>
              </w:rPr>
              <w:t>01/10/2019 | </w:t>
            </w:r>
            <w:hyperlink r:id="rId131" w:tooltip="Cuyahoga Falls OH 44221-3205" w:history="1">
              <w:r w:rsidRPr="00356A81">
                <w:rPr>
                  <w:rStyle w:val="Hyperlink"/>
                  <w:bCs/>
                </w:rPr>
                <w:t>Cuyahoga Falls OH 44221-3205</w:t>
              </w:r>
            </w:hyperlink>
          </w:p>
          <w:p w14:paraId="4F4714E1" w14:textId="77777777" w:rsidR="002429E4" w:rsidRPr="00356A81" w:rsidRDefault="002429E4" w:rsidP="002429E4">
            <w:pPr>
              <w:rPr>
                <w:bCs/>
              </w:rPr>
            </w:pPr>
            <w:r w:rsidRPr="00356A81">
              <w:rPr>
                <w:bCs/>
              </w:rPr>
              <w:t>Sponsor: Cuyahoga Falls ARC</w:t>
            </w:r>
            <w:r w:rsidRPr="00356A81">
              <w:rPr>
                <w:bCs/>
              </w:rPr>
              <w:br/>
              <w:t>Location: Cuyahoga Falls Library</w:t>
            </w:r>
            <w:r w:rsidRPr="00356A81">
              <w:rPr>
                <w:bCs/>
              </w:rPr>
              <w:br/>
              <w:t>Time: 6:30 PM (Walk-ins allowed) </w:t>
            </w:r>
            <w:r w:rsidRPr="00356A81">
              <w:rPr>
                <w:bCs/>
              </w:rPr>
              <w:br/>
            </w:r>
            <w:hyperlink r:id="rId132" w:tooltip="Learn More" w:history="1">
              <w:r w:rsidRPr="00356A81">
                <w:rPr>
                  <w:rStyle w:val="Hyperlink"/>
                  <w:bCs/>
                </w:rPr>
                <w:t>Learn More</w:t>
              </w:r>
            </w:hyperlink>
          </w:p>
          <w:p w14:paraId="434D17C8" w14:textId="77777777" w:rsidR="002429E4" w:rsidRPr="004D24EF" w:rsidRDefault="002429E4" w:rsidP="002429E4">
            <w:pPr>
              <w:rPr>
                <w:bCs/>
              </w:rPr>
            </w:pPr>
          </w:p>
        </w:tc>
      </w:tr>
      <w:tr w:rsidR="002429E4" w:rsidRPr="00FE4296" w14:paraId="6F9619A8" w14:textId="77777777" w:rsidTr="007C0035">
        <w:trPr>
          <w:trHeight w:val="1710"/>
        </w:trPr>
        <w:tc>
          <w:tcPr>
            <w:tcW w:w="5395" w:type="dxa"/>
          </w:tcPr>
          <w:p w14:paraId="16131473" w14:textId="77777777" w:rsidR="002429E4" w:rsidRPr="00DD5D5E" w:rsidRDefault="002429E4" w:rsidP="002429E4">
            <w:pPr>
              <w:rPr>
                <w:bCs/>
              </w:rPr>
            </w:pPr>
            <w:r w:rsidRPr="00DD5D5E">
              <w:rPr>
                <w:bCs/>
              </w:rPr>
              <w:lastRenderedPageBreak/>
              <w:t>01/10/2019 | </w:t>
            </w:r>
            <w:hyperlink r:id="rId133" w:tooltip="Milford OH 45150-1427" w:history="1">
              <w:r w:rsidRPr="00DD5D5E">
                <w:rPr>
                  <w:rStyle w:val="Hyperlink"/>
                  <w:bCs/>
                </w:rPr>
                <w:t>Milford OH 45150-1427</w:t>
              </w:r>
            </w:hyperlink>
          </w:p>
          <w:p w14:paraId="750445C2" w14:textId="77777777" w:rsidR="002429E4" w:rsidRPr="00DD5D5E" w:rsidRDefault="002429E4" w:rsidP="002429E4">
            <w:pPr>
              <w:rPr>
                <w:bCs/>
              </w:rPr>
            </w:pPr>
            <w:r w:rsidRPr="00DD5D5E">
              <w:rPr>
                <w:bCs/>
              </w:rPr>
              <w:t>Sponsor: Milford ARC</w:t>
            </w:r>
            <w:r w:rsidRPr="00DD5D5E">
              <w:rPr>
                <w:bCs/>
              </w:rPr>
              <w:br/>
              <w:t>Location: Faith Church</w:t>
            </w:r>
            <w:r w:rsidRPr="00DD5D5E">
              <w:rPr>
                <w:bCs/>
              </w:rPr>
              <w:br/>
              <w:t>Time: 6:00 PM (Walk-ins allowed) </w:t>
            </w:r>
            <w:r w:rsidRPr="00DD5D5E">
              <w:rPr>
                <w:bCs/>
              </w:rPr>
              <w:br/>
            </w:r>
            <w:hyperlink r:id="rId134" w:tooltip="Learn More" w:history="1">
              <w:r w:rsidRPr="00DD5D5E">
                <w:rPr>
                  <w:rStyle w:val="Hyperlink"/>
                  <w:bCs/>
                </w:rPr>
                <w:t>Learn More</w:t>
              </w:r>
            </w:hyperlink>
          </w:p>
          <w:p w14:paraId="2264D69B" w14:textId="77777777" w:rsidR="002429E4" w:rsidRPr="00DD5D5E" w:rsidRDefault="002429E4" w:rsidP="002429E4">
            <w:pPr>
              <w:rPr>
                <w:bCs/>
              </w:rPr>
            </w:pPr>
          </w:p>
        </w:tc>
        <w:tc>
          <w:tcPr>
            <w:tcW w:w="5395" w:type="dxa"/>
          </w:tcPr>
          <w:p w14:paraId="6E86F938" w14:textId="77777777" w:rsidR="002429E4" w:rsidRPr="00356A81" w:rsidRDefault="002429E4" w:rsidP="002429E4">
            <w:pPr>
              <w:rPr>
                <w:bCs/>
              </w:rPr>
            </w:pPr>
            <w:r w:rsidRPr="00356A81">
              <w:rPr>
                <w:bCs/>
              </w:rPr>
              <w:t>01/12/2019 | </w:t>
            </w:r>
            <w:hyperlink r:id="rId135" w:tooltip="Delaware OH 43015-8533" w:history="1">
              <w:r w:rsidRPr="00356A81">
                <w:rPr>
                  <w:rStyle w:val="Hyperlink"/>
                  <w:bCs/>
                </w:rPr>
                <w:t>Delaware OH 43015-8533</w:t>
              </w:r>
            </w:hyperlink>
          </w:p>
          <w:p w14:paraId="4B13D86C" w14:textId="77777777" w:rsidR="002429E4" w:rsidRPr="00356A81" w:rsidRDefault="002429E4" w:rsidP="002429E4">
            <w:pPr>
              <w:rPr>
                <w:bCs/>
              </w:rPr>
            </w:pPr>
            <w:r w:rsidRPr="00356A81">
              <w:rPr>
                <w:bCs/>
              </w:rPr>
              <w:t>Sponsor: Delaware ARA</w:t>
            </w:r>
            <w:r w:rsidRPr="00356A81">
              <w:rPr>
                <w:bCs/>
              </w:rPr>
              <w:br/>
              <w:t>Location: American Red Cross</w:t>
            </w:r>
            <w:r w:rsidRPr="00356A81">
              <w:rPr>
                <w:bCs/>
              </w:rPr>
              <w:br/>
              <w:t>Time: 10:00 AM (No Walk-ins / Call ahead) </w:t>
            </w:r>
            <w:r w:rsidRPr="00356A81">
              <w:rPr>
                <w:bCs/>
              </w:rPr>
              <w:br/>
            </w:r>
            <w:hyperlink r:id="rId136" w:tooltip="Learn More" w:history="1">
              <w:r w:rsidRPr="00356A81">
                <w:rPr>
                  <w:rStyle w:val="Hyperlink"/>
                  <w:bCs/>
                </w:rPr>
                <w:t>Learn More</w:t>
              </w:r>
            </w:hyperlink>
          </w:p>
          <w:p w14:paraId="001CE552" w14:textId="77777777" w:rsidR="002429E4" w:rsidRPr="00DD5D5E" w:rsidRDefault="002429E4" w:rsidP="002429E4">
            <w:pPr>
              <w:rPr>
                <w:bCs/>
              </w:rPr>
            </w:pPr>
          </w:p>
        </w:tc>
      </w:tr>
      <w:tr w:rsidR="002429E4" w:rsidRPr="00FE4296" w14:paraId="596E5B50" w14:textId="77777777" w:rsidTr="007C0035">
        <w:trPr>
          <w:trHeight w:val="1710"/>
        </w:trPr>
        <w:tc>
          <w:tcPr>
            <w:tcW w:w="5395" w:type="dxa"/>
          </w:tcPr>
          <w:p w14:paraId="671F2FC4" w14:textId="77777777" w:rsidR="002429E4" w:rsidRPr="00356A81" w:rsidRDefault="002429E4" w:rsidP="002429E4">
            <w:pPr>
              <w:rPr>
                <w:bCs/>
              </w:rPr>
            </w:pPr>
            <w:r w:rsidRPr="00356A81">
              <w:rPr>
                <w:bCs/>
              </w:rPr>
              <w:t>01/12/2019 | </w:t>
            </w:r>
            <w:hyperlink r:id="rId137" w:tooltip="Maumee OH 43537-1628" w:history="1">
              <w:r w:rsidRPr="00356A81">
                <w:rPr>
                  <w:rStyle w:val="Hyperlink"/>
                  <w:bCs/>
                </w:rPr>
                <w:t>Maumee OH 43537-1628</w:t>
              </w:r>
            </w:hyperlink>
          </w:p>
          <w:p w14:paraId="32784D18" w14:textId="77777777" w:rsidR="002429E4" w:rsidRPr="00356A81" w:rsidRDefault="002429E4" w:rsidP="002429E4">
            <w:pPr>
              <w:rPr>
                <w:bCs/>
              </w:rPr>
            </w:pPr>
            <w:r w:rsidRPr="00356A81">
              <w:rPr>
                <w:bCs/>
              </w:rPr>
              <w:t>Sponsor: Toledo Mobile Radio Assoc</w:t>
            </w:r>
            <w:r w:rsidRPr="00356A81">
              <w:rPr>
                <w:bCs/>
              </w:rPr>
              <w:br/>
              <w:t>Location: Maumee Fire Station #2</w:t>
            </w:r>
            <w:r w:rsidRPr="00356A81">
              <w:rPr>
                <w:bCs/>
              </w:rPr>
              <w:br/>
              <w:t>Time: 8:15 AM (No Walk-ins / Call ahead) </w:t>
            </w:r>
            <w:r w:rsidRPr="00356A81">
              <w:rPr>
                <w:bCs/>
              </w:rPr>
              <w:br/>
            </w:r>
            <w:hyperlink r:id="rId138" w:tooltip="Learn More" w:history="1">
              <w:r w:rsidRPr="00356A81">
                <w:rPr>
                  <w:rStyle w:val="Hyperlink"/>
                  <w:bCs/>
                </w:rPr>
                <w:t>Learn More</w:t>
              </w:r>
            </w:hyperlink>
          </w:p>
          <w:p w14:paraId="217DE249" w14:textId="77777777" w:rsidR="002429E4" w:rsidRPr="00DD5D5E" w:rsidRDefault="002429E4" w:rsidP="002429E4">
            <w:pPr>
              <w:rPr>
                <w:u w:val="single"/>
              </w:rPr>
            </w:pPr>
          </w:p>
        </w:tc>
        <w:tc>
          <w:tcPr>
            <w:tcW w:w="5395" w:type="dxa"/>
          </w:tcPr>
          <w:p w14:paraId="1441C850" w14:textId="77777777" w:rsidR="002429E4" w:rsidRPr="00356A81" w:rsidRDefault="002429E4" w:rsidP="002429E4">
            <w:pPr>
              <w:rPr>
                <w:bCs/>
              </w:rPr>
            </w:pPr>
            <w:r w:rsidRPr="00356A81">
              <w:rPr>
                <w:bCs/>
              </w:rPr>
              <w:t>01/13/2019 | </w:t>
            </w:r>
            <w:hyperlink r:id="rId139" w:tooltip="Independence OH 44131-4841" w:history="1">
              <w:r w:rsidRPr="00356A81">
                <w:rPr>
                  <w:rStyle w:val="Hyperlink"/>
                  <w:bCs/>
                </w:rPr>
                <w:t>Independence OH 44131-4841</w:t>
              </w:r>
            </w:hyperlink>
          </w:p>
          <w:p w14:paraId="3AAE5FE2" w14:textId="77777777" w:rsidR="002429E4" w:rsidRPr="00356A81" w:rsidRDefault="002429E4" w:rsidP="002429E4">
            <w:pPr>
              <w:rPr>
                <w:bCs/>
              </w:rPr>
            </w:pPr>
            <w:r w:rsidRPr="00356A81">
              <w:rPr>
                <w:bCs/>
              </w:rPr>
              <w:t>Sponsor: Cuyahoga ARS</w:t>
            </w:r>
            <w:r w:rsidRPr="00356A81">
              <w:rPr>
                <w:bCs/>
              </w:rPr>
              <w:br/>
              <w:t>Location: Old Elmwood Recreation Center</w:t>
            </w:r>
            <w:r w:rsidRPr="00356A81">
              <w:rPr>
                <w:bCs/>
              </w:rPr>
              <w:br/>
              <w:t>Time: 9:00 AM (Walk-ins allowed) </w:t>
            </w:r>
            <w:r w:rsidRPr="00356A81">
              <w:rPr>
                <w:bCs/>
              </w:rPr>
              <w:br/>
            </w:r>
            <w:hyperlink r:id="rId140" w:tooltip="Learn More" w:history="1">
              <w:r w:rsidRPr="00356A81">
                <w:rPr>
                  <w:rStyle w:val="Hyperlink"/>
                  <w:bCs/>
                </w:rPr>
                <w:t>Learn More</w:t>
              </w:r>
            </w:hyperlink>
          </w:p>
          <w:p w14:paraId="1BAD10E8" w14:textId="77777777" w:rsidR="002429E4" w:rsidRPr="00356A81" w:rsidRDefault="002429E4" w:rsidP="002429E4">
            <w:pPr>
              <w:rPr>
                <w:bCs/>
              </w:rPr>
            </w:pPr>
          </w:p>
        </w:tc>
      </w:tr>
      <w:tr w:rsidR="002429E4" w:rsidRPr="00FE4296" w14:paraId="3F5DE9FD" w14:textId="77777777" w:rsidTr="007C0035">
        <w:trPr>
          <w:trHeight w:val="1710"/>
        </w:trPr>
        <w:tc>
          <w:tcPr>
            <w:tcW w:w="5395" w:type="dxa"/>
          </w:tcPr>
          <w:p w14:paraId="3EAB937B" w14:textId="77777777" w:rsidR="002429E4" w:rsidRPr="00826D2B" w:rsidRDefault="002429E4" w:rsidP="002429E4">
            <w:pPr>
              <w:rPr>
                <w:bCs/>
              </w:rPr>
            </w:pPr>
            <w:r w:rsidRPr="00826D2B">
              <w:rPr>
                <w:bCs/>
              </w:rPr>
              <w:t>01/15/2019 | </w:t>
            </w:r>
            <w:hyperlink r:id="rId141" w:tooltip="Sandusky OH 44870-1926" w:history="1">
              <w:r w:rsidRPr="00826D2B">
                <w:rPr>
                  <w:rStyle w:val="Hyperlink"/>
                  <w:bCs/>
                </w:rPr>
                <w:t>Sandusky OH 44870-1926</w:t>
              </w:r>
            </w:hyperlink>
          </w:p>
          <w:p w14:paraId="5745B8AA" w14:textId="77777777" w:rsidR="002429E4" w:rsidRPr="00826D2B" w:rsidRDefault="002429E4" w:rsidP="002429E4">
            <w:pPr>
              <w:rPr>
                <w:bCs/>
              </w:rPr>
            </w:pPr>
            <w:r w:rsidRPr="00826D2B">
              <w:rPr>
                <w:bCs/>
              </w:rPr>
              <w:t>Sponsor: Sandusky, Ohio VE Team</w:t>
            </w:r>
            <w:r w:rsidRPr="00826D2B">
              <w:rPr>
                <w:bCs/>
              </w:rPr>
              <w:br/>
              <w:t>Location: Sandusky Radio Club</w:t>
            </w:r>
            <w:r w:rsidRPr="00826D2B">
              <w:rPr>
                <w:bCs/>
              </w:rPr>
              <w:br/>
              <w:t>Time: 7:00 PM (Walk-ins allowed) </w:t>
            </w:r>
            <w:r w:rsidRPr="00826D2B">
              <w:rPr>
                <w:bCs/>
              </w:rPr>
              <w:br/>
            </w:r>
            <w:hyperlink r:id="rId142" w:tooltip="Learn More" w:history="1">
              <w:r w:rsidRPr="00826D2B">
                <w:rPr>
                  <w:rStyle w:val="Hyperlink"/>
                  <w:bCs/>
                </w:rPr>
                <w:t>Learn More</w:t>
              </w:r>
            </w:hyperlink>
          </w:p>
          <w:p w14:paraId="56688E40" w14:textId="77777777" w:rsidR="00D23C07" w:rsidRDefault="00D23C07" w:rsidP="00D23C07">
            <w:pPr>
              <w:rPr>
                <w:rStyle w:val="Hyperlink"/>
                <w:sz w:val="20"/>
                <w:szCs w:val="20"/>
              </w:rPr>
            </w:pPr>
          </w:p>
          <w:p w14:paraId="5717F776" w14:textId="3C603127" w:rsidR="002429E4" w:rsidRPr="00D23C07" w:rsidRDefault="002429E4" w:rsidP="002429E4">
            <w:pPr>
              <w:rPr>
                <w:sz w:val="20"/>
                <w:szCs w:val="20"/>
                <w:u w:val="single"/>
              </w:rPr>
            </w:pPr>
          </w:p>
        </w:tc>
        <w:tc>
          <w:tcPr>
            <w:tcW w:w="5395" w:type="dxa"/>
          </w:tcPr>
          <w:p w14:paraId="11D64669" w14:textId="77777777" w:rsidR="00826D2B" w:rsidRPr="00826D2B" w:rsidRDefault="00826D2B" w:rsidP="00826D2B">
            <w:pPr>
              <w:rPr>
                <w:bCs/>
              </w:rPr>
            </w:pPr>
            <w:r w:rsidRPr="00826D2B">
              <w:rPr>
                <w:bCs/>
              </w:rPr>
              <w:t>01/19/2019 | </w:t>
            </w:r>
            <w:hyperlink r:id="rId143" w:tooltip="Lisbon OH 44432-1233" w:history="1">
              <w:r w:rsidRPr="00826D2B">
                <w:rPr>
                  <w:rStyle w:val="Hyperlink"/>
                  <w:bCs/>
                </w:rPr>
                <w:t>Lisbon OH 44432-1233</w:t>
              </w:r>
            </w:hyperlink>
          </w:p>
          <w:p w14:paraId="6457D29B" w14:textId="77777777" w:rsidR="00826D2B" w:rsidRPr="00826D2B" w:rsidRDefault="00826D2B" w:rsidP="00826D2B">
            <w:pPr>
              <w:rPr>
                <w:bCs/>
              </w:rPr>
            </w:pPr>
            <w:r w:rsidRPr="00826D2B">
              <w:rPr>
                <w:bCs/>
              </w:rPr>
              <w:t>Sponsor: Lisbon Area Amt Radio Assoc</w:t>
            </w:r>
            <w:r w:rsidRPr="00826D2B">
              <w:rPr>
                <w:bCs/>
              </w:rPr>
              <w:br/>
              <w:t>Location: Columbiana County Emergency Management</w:t>
            </w:r>
            <w:r w:rsidRPr="00826D2B">
              <w:rPr>
                <w:bCs/>
              </w:rPr>
              <w:br/>
              <w:t>Time: 1:30 PM (Walk-ins allowed) </w:t>
            </w:r>
            <w:r w:rsidRPr="00826D2B">
              <w:rPr>
                <w:bCs/>
              </w:rPr>
              <w:br/>
            </w:r>
            <w:hyperlink r:id="rId144" w:tooltip="Learn More" w:history="1">
              <w:r w:rsidRPr="00826D2B">
                <w:rPr>
                  <w:rStyle w:val="Hyperlink"/>
                  <w:bCs/>
                </w:rPr>
                <w:t>Learn More</w:t>
              </w:r>
            </w:hyperlink>
          </w:p>
          <w:p w14:paraId="647032E8" w14:textId="77777777" w:rsidR="002429E4" w:rsidRPr="00826D2B" w:rsidRDefault="002429E4" w:rsidP="002429E4">
            <w:pPr>
              <w:rPr>
                <w:bCs/>
              </w:rPr>
            </w:pPr>
          </w:p>
        </w:tc>
      </w:tr>
      <w:tr w:rsidR="002429E4" w:rsidRPr="00FE4296" w14:paraId="0B907A32" w14:textId="77777777" w:rsidTr="007C0035">
        <w:trPr>
          <w:trHeight w:val="1710"/>
        </w:trPr>
        <w:tc>
          <w:tcPr>
            <w:tcW w:w="5395" w:type="dxa"/>
          </w:tcPr>
          <w:p w14:paraId="1A024CB8" w14:textId="77777777" w:rsidR="00826D2B" w:rsidRPr="00826D2B" w:rsidRDefault="00826D2B" w:rsidP="00826D2B">
            <w:pPr>
              <w:rPr>
                <w:bCs/>
              </w:rPr>
            </w:pPr>
            <w:r w:rsidRPr="00826D2B">
              <w:rPr>
                <w:bCs/>
              </w:rPr>
              <w:t>01/20/2019 | </w:t>
            </w:r>
            <w:hyperlink r:id="rId145" w:tooltip="Elyria OH 44035-1343" w:history="1">
              <w:r w:rsidRPr="00826D2B">
                <w:rPr>
                  <w:rStyle w:val="Hyperlink"/>
                  <w:bCs/>
                </w:rPr>
                <w:t>Elyria OH 44035-1343</w:t>
              </w:r>
            </w:hyperlink>
          </w:p>
          <w:p w14:paraId="6545EADC" w14:textId="77777777" w:rsidR="00826D2B" w:rsidRPr="00826D2B" w:rsidRDefault="00826D2B" w:rsidP="00826D2B">
            <w:pPr>
              <w:rPr>
                <w:bCs/>
              </w:rPr>
            </w:pPr>
            <w:r w:rsidRPr="00826D2B">
              <w:rPr>
                <w:bCs/>
              </w:rPr>
              <w:t>Sponsor: American Red Cross</w:t>
            </w:r>
            <w:r w:rsidRPr="00826D2B">
              <w:rPr>
                <w:bCs/>
              </w:rPr>
              <w:br/>
              <w:t>Location: American Red Cross</w:t>
            </w:r>
            <w:r w:rsidRPr="00826D2B">
              <w:rPr>
                <w:bCs/>
              </w:rPr>
              <w:br/>
              <w:t>Time: 12:50 PM (Walk-ins allowed) </w:t>
            </w:r>
            <w:r w:rsidRPr="00826D2B">
              <w:rPr>
                <w:bCs/>
              </w:rPr>
              <w:br/>
            </w:r>
            <w:hyperlink r:id="rId146" w:tooltip="Learn More" w:history="1">
              <w:r w:rsidRPr="00826D2B">
                <w:rPr>
                  <w:rStyle w:val="Hyperlink"/>
                  <w:bCs/>
                </w:rPr>
                <w:t>Learn More</w:t>
              </w:r>
            </w:hyperlink>
          </w:p>
          <w:p w14:paraId="0FA4F7DC" w14:textId="77777777" w:rsidR="002429E4" w:rsidRPr="00826D2B" w:rsidRDefault="002429E4" w:rsidP="002429E4">
            <w:pPr>
              <w:rPr>
                <w:bCs/>
              </w:rPr>
            </w:pPr>
          </w:p>
        </w:tc>
        <w:tc>
          <w:tcPr>
            <w:tcW w:w="5395" w:type="dxa"/>
          </w:tcPr>
          <w:p w14:paraId="64AEEB12" w14:textId="77777777" w:rsidR="00826D2B" w:rsidRPr="00826D2B" w:rsidRDefault="00826D2B" w:rsidP="00826D2B">
            <w:pPr>
              <w:rPr>
                <w:bCs/>
              </w:rPr>
            </w:pPr>
            <w:r w:rsidRPr="00826D2B">
              <w:rPr>
                <w:bCs/>
              </w:rPr>
              <w:t>01/20/2019 | </w:t>
            </w:r>
            <w:hyperlink r:id="rId147" w:tooltip="Nelsonville OH 45764-9681" w:history="1">
              <w:r w:rsidRPr="00826D2B">
                <w:rPr>
                  <w:rStyle w:val="Hyperlink"/>
                  <w:bCs/>
                </w:rPr>
                <w:t>Nelsonville OH 45764-9681</w:t>
              </w:r>
            </w:hyperlink>
          </w:p>
          <w:p w14:paraId="257D078E" w14:textId="77777777" w:rsidR="00826D2B" w:rsidRPr="00826D2B" w:rsidRDefault="00826D2B" w:rsidP="00826D2B">
            <w:pPr>
              <w:rPr>
                <w:bCs/>
              </w:rPr>
            </w:pPr>
            <w:r w:rsidRPr="00826D2B">
              <w:rPr>
                <w:bCs/>
              </w:rPr>
              <w:t>Sponsor: SCARF</w:t>
            </w:r>
            <w:r w:rsidRPr="00826D2B">
              <w:rPr>
                <w:bCs/>
              </w:rPr>
              <w:br/>
              <w:t>Location: Tri-County Career Center</w:t>
            </w:r>
            <w:r w:rsidRPr="00826D2B">
              <w:rPr>
                <w:bCs/>
              </w:rPr>
              <w:br/>
              <w:t>Time: 10:00 AM (Walk-ins allowed) </w:t>
            </w:r>
            <w:r w:rsidRPr="00826D2B">
              <w:rPr>
                <w:bCs/>
              </w:rPr>
              <w:br/>
            </w:r>
            <w:hyperlink r:id="rId148" w:tooltip="Learn More" w:history="1">
              <w:r w:rsidRPr="00826D2B">
                <w:rPr>
                  <w:rStyle w:val="Hyperlink"/>
                  <w:bCs/>
                </w:rPr>
                <w:t>Learn More</w:t>
              </w:r>
            </w:hyperlink>
          </w:p>
          <w:p w14:paraId="0B530917" w14:textId="77777777" w:rsidR="002429E4" w:rsidRPr="00826D2B" w:rsidRDefault="002429E4" w:rsidP="002429E4">
            <w:pPr>
              <w:rPr>
                <w:bCs/>
              </w:rPr>
            </w:pPr>
          </w:p>
        </w:tc>
      </w:tr>
    </w:tbl>
    <w:p w14:paraId="180C69C7" w14:textId="02653A3D" w:rsidR="00AB6655" w:rsidRDefault="003B209F" w:rsidP="00AB6655">
      <w:pPr>
        <w:jc w:val="center"/>
      </w:pPr>
      <w:r>
        <w:rPr>
          <w:b/>
        </w:rPr>
        <w:pict w14:anchorId="0B8EDA9C">
          <v:rect id="_x0000_i1041" style="width:0;height:1.5pt" o:hralign="center" o:hrstd="t" o:hr="t" fillcolor="#a0a0a0" stroked="f"/>
        </w:pict>
      </w:r>
    </w:p>
    <w:p w14:paraId="1AE4EA44" w14:textId="77777777" w:rsidR="008561D4" w:rsidRDefault="008561D4" w:rsidP="008561D4">
      <w:pPr>
        <w:rPr>
          <w:b/>
          <w:i/>
          <w:color w:val="000000" w:themeColor="text1"/>
          <w:sz w:val="28"/>
          <w:szCs w:val="28"/>
        </w:rPr>
      </w:pPr>
      <w:bookmarkStart w:id="38" w:name="special"/>
      <w:bookmarkEnd w:id="38"/>
      <w:r w:rsidRPr="00FE4296">
        <w:rPr>
          <w:b/>
          <w:i/>
          <w:color w:val="000000" w:themeColor="text1"/>
          <w:sz w:val="28"/>
          <w:szCs w:val="28"/>
        </w:rPr>
        <w:t>Special Events</w:t>
      </w:r>
    </w:p>
    <w:p w14:paraId="5AFBFE4E" w14:textId="77777777" w:rsidR="008561D4" w:rsidRDefault="008561D4" w:rsidP="008561D4">
      <w:pPr>
        <w:rPr>
          <w:b/>
          <w:i/>
          <w:color w:val="000000" w:themeColor="text1"/>
          <w:sz w:val="28"/>
          <w:szCs w:val="28"/>
        </w:rPr>
      </w:pPr>
    </w:p>
    <w:p w14:paraId="1057DABE" w14:textId="77777777" w:rsidR="008561D4" w:rsidRPr="00AD2609" w:rsidRDefault="008561D4" w:rsidP="005763FB">
      <w:pPr>
        <w:numPr>
          <w:ilvl w:val="0"/>
          <w:numId w:val="4"/>
        </w:numPr>
        <w:rPr>
          <w:b/>
          <w:bCs/>
          <w:color w:val="000000" w:themeColor="text1"/>
        </w:rPr>
      </w:pPr>
      <w:r w:rsidRPr="00AD2609">
        <w:rPr>
          <w:b/>
          <w:bCs/>
          <w:color w:val="000000" w:themeColor="text1"/>
        </w:rPr>
        <w:t>02/16/2019 | MVARA 100th Anniversary</w:t>
      </w:r>
    </w:p>
    <w:p w14:paraId="156F6DCA" w14:textId="77777777" w:rsidR="008561D4" w:rsidRDefault="008561D4" w:rsidP="008561D4">
      <w:pPr>
        <w:rPr>
          <w:color w:val="000000" w:themeColor="text1"/>
        </w:rPr>
      </w:pPr>
      <w:r w:rsidRPr="00AD2609">
        <w:rPr>
          <w:bCs/>
          <w:color w:val="000000" w:themeColor="text1"/>
        </w:rPr>
        <w:t>Feb 16-Feb 18, 2300Z-2300Z, W8QLY</w:t>
      </w:r>
      <w:r w:rsidRPr="00AD2609">
        <w:rPr>
          <w:color w:val="000000" w:themeColor="text1"/>
        </w:rPr>
        <w:t xml:space="preserve">, Youngstown, OH. Mahoning Valley Amateur Radio Association. 14.220 7.220 3.922. </w:t>
      </w:r>
    </w:p>
    <w:p w14:paraId="44A6A112" w14:textId="77777777" w:rsidR="008561D4" w:rsidRDefault="008561D4" w:rsidP="008561D4">
      <w:pPr>
        <w:rPr>
          <w:rStyle w:val="Hyperlink"/>
          <w:sz w:val="20"/>
          <w:szCs w:val="20"/>
        </w:rPr>
      </w:pPr>
    </w:p>
    <w:p w14:paraId="47747458" w14:textId="77777777" w:rsidR="008561D4" w:rsidRDefault="008561D4" w:rsidP="008561D4">
      <w:pPr>
        <w:rPr>
          <w:color w:val="000000" w:themeColor="text1"/>
        </w:rPr>
      </w:pPr>
      <w:r w:rsidRPr="00AD2609">
        <w:rPr>
          <w:color w:val="000000" w:themeColor="text1"/>
        </w:rPr>
        <w:t>Certificate &amp; QSL. MVARA, 125 W McKinley Way, P.O. Box 14141, Youngstown, OH 44512. https://goo.gl/forms/2uNZfO6zRx1YPoWw2 to request your certificate/</w:t>
      </w:r>
      <w:proofErr w:type="spellStart"/>
      <w:r w:rsidRPr="00AD2609">
        <w:rPr>
          <w:color w:val="000000" w:themeColor="text1"/>
        </w:rPr>
        <w:t>qsl</w:t>
      </w:r>
      <w:proofErr w:type="spellEnd"/>
      <w:r w:rsidRPr="00AD2609">
        <w:rPr>
          <w:color w:val="000000" w:themeColor="text1"/>
        </w:rPr>
        <w:t>. www.qrz.com/db/w8qly or </w:t>
      </w:r>
      <w:hyperlink r:id="rId149" w:history="1">
        <w:r w:rsidRPr="00AD2609">
          <w:rPr>
            <w:rStyle w:val="Hyperlink"/>
          </w:rPr>
          <w:t>www.mvara.org</w:t>
        </w:r>
      </w:hyperlink>
    </w:p>
    <w:p w14:paraId="59A02C4F" w14:textId="77777777" w:rsidR="008561D4" w:rsidRPr="00AD2609" w:rsidRDefault="008561D4" w:rsidP="008561D4">
      <w:pPr>
        <w:rPr>
          <w:color w:val="000000" w:themeColor="text1"/>
        </w:rPr>
      </w:pPr>
    </w:p>
    <w:p w14:paraId="70D0B274" w14:textId="77777777" w:rsidR="008561D4" w:rsidRPr="00AD2609" w:rsidRDefault="008561D4" w:rsidP="005763FB">
      <w:pPr>
        <w:numPr>
          <w:ilvl w:val="0"/>
          <w:numId w:val="4"/>
        </w:numPr>
        <w:rPr>
          <w:b/>
          <w:bCs/>
          <w:color w:val="000000" w:themeColor="text1"/>
        </w:rPr>
      </w:pPr>
      <w:r w:rsidRPr="00AD2609">
        <w:rPr>
          <w:b/>
          <w:bCs/>
          <w:color w:val="000000" w:themeColor="text1"/>
        </w:rPr>
        <w:t>06/15/2019 | W8DXCC DX Convention</w:t>
      </w:r>
    </w:p>
    <w:p w14:paraId="115B1197" w14:textId="77777777" w:rsidR="008561D4" w:rsidRPr="00AD2609" w:rsidRDefault="008561D4" w:rsidP="008561D4">
      <w:pPr>
        <w:rPr>
          <w:color w:val="000000" w:themeColor="text1"/>
        </w:rPr>
      </w:pPr>
      <w:r w:rsidRPr="00AD2609">
        <w:rPr>
          <w:bCs/>
          <w:color w:val="000000" w:themeColor="text1"/>
        </w:rPr>
        <w:t>Jun 15-Jun 16, 0000Z-2359Z, K8S</w:t>
      </w:r>
      <w:r w:rsidRPr="00AD2609">
        <w:rPr>
          <w:color w:val="000000" w:themeColor="text1"/>
        </w:rPr>
        <w:t xml:space="preserve">, Owensville, OH. </w:t>
      </w:r>
      <w:proofErr w:type="spellStart"/>
      <w:r w:rsidRPr="00AD2609">
        <w:rPr>
          <w:color w:val="000000" w:themeColor="text1"/>
        </w:rPr>
        <w:t>SouthWest</w:t>
      </w:r>
      <w:proofErr w:type="spellEnd"/>
      <w:r w:rsidRPr="00AD260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150" w:history="1">
        <w:r w:rsidRPr="00AD2609">
          <w:rPr>
            <w:rStyle w:val="Hyperlink"/>
          </w:rPr>
          <w:t>www.w8dxcc.com</w:t>
        </w:r>
      </w:hyperlink>
    </w:p>
    <w:p w14:paraId="03528D2B" w14:textId="77777777" w:rsidR="007C0035" w:rsidRDefault="007C0035" w:rsidP="007C0035">
      <w:pPr>
        <w:rPr>
          <w:rStyle w:val="Hyperlink"/>
          <w:sz w:val="20"/>
          <w:szCs w:val="20"/>
        </w:rPr>
      </w:pPr>
    </w:p>
    <w:p w14:paraId="0A38CD94" w14:textId="77777777" w:rsidR="007C0035" w:rsidRDefault="007C0035" w:rsidP="007C0035">
      <w:pPr>
        <w:rPr>
          <w:rStyle w:val="Hyperlink"/>
          <w:sz w:val="20"/>
          <w:szCs w:val="20"/>
        </w:rPr>
      </w:pPr>
    </w:p>
    <w:p w14:paraId="0CE050C9" w14:textId="77777777" w:rsidR="007C0035" w:rsidRDefault="007C0035" w:rsidP="007C0035">
      <w:pPr>
        <w:rPr>
          <w:rStyle w:val="Hyperlink"/>
          <w:sz w:val="20"/>
          <w:szCs w:val="20"/>
        </w:rPr>
      </w:pPr>
    </w:p>
    <w:p w14:paraId="3CD22AC2" w14:textId="77777777" w:rsidR="007C0035" w:rsidRDefault="007C0035" w:rsidP="007C0035">
      <w:pPr>
        <w:rPr>
          <w:rStyle w:val="Hyperlink"/>
          <w:sz w:val="20"/>
          <w:szCs w:val="20"/>
        </w:rPr>
      </w:pPr>
    </w:p>
    <w:p w14:paraId="6F52CE46" w14:textId="77777777" w:rsidR="007C0035" w:rsidRDefault="007C0035" w:rsidP="007C0035">
      <w:pPr>
        <w:rPr>
          <w:rStyle w:val="Hyperlink"/>
          <w:sz w:val="20"/>
          <w:szCs w:val="20"/>
        </w:rPr>
      </w:pPr>
    </w:p>
    <w:p w14:paraId="26C6341B" w14:textId="77777777" w:rsidR="007C0035" w:rsidRDefault="007C0035" w:rsidP="007C0035">
      <w:pPr>
        <w:rPr>
          <w:rStyle w:val="Hyperlink"/>
          <w:sz w:val="20"/>
          <w:szCs w:val="20"/>
        </w:rPr>
      </w:pPr>
    </w:p>
    <w:p w14:paraId="030AA556" w14:textId="77777777" w:rsidR="007C0035" w:rsidRDefault="007C0035" w:rsidP="007C0035">
      <w:pPr>
        <w:rPr>
          <w:rStyle w:val="Hyperlink"/>
          <w:sz w:val="20"/>
          <w:szCs w:val="20"/>
        </w:rPr>
      </w:pPr>
    </w:p>
    <w:p w14:paraId="19631557" w14:textId="77777777" w:rsidR="007C0035" w:rsidRDefault="007C0035" w:rsidP="007C0035">
      <w:pPr>
        <w:rPr>
          <w:rStyle w:val="Hyperlink"/>
          <w:sz w:val="20"/>
          <w:szCs w:val="20"/>
        </w:rPr>
      </w:pPr>
    </w:p>
    <w:p w14:paraId="0831015F" w14:textId="77777777" w:rsidR="007C0035" w:rsidRDefault="007C0035" w:rsidP="007C0035">
      <w:pPr>
        <w:rPr>
          <w:rStyle w:val="Hyperlink"/>
          <w:sz w:val="20"/>
          <w:szCs w:val="20"/>
        </w:rPr>
      </w:pPr>
    </w:p>
    <w:p w14:paraId="77E55B7C" w14:textId="09366E45" w:rsidR="007C0035" w:rsidRPr="00C20E11" w:rsidRDefault="007C0035" w:rsidP="007C0035">
      <w:pPr>
        <w:rPr>
          <w:sz w:val="20"/>
          <w:szCs w:val="20"/>
          <w:u w:val="single"/>
        </w:rPr>
      </w:pPr>
      <w:hyperlink w:anchor="TOP" w:history="1">
        <w:r w:rsidRPr="00C20E11">
          <w:rPr>
            <w:rStyle w:val="Hyperlink"/>
            <w:sz w:val="20"/>
            <w:szCs w:val="20"/>
          </w:rPr>
          <w:t>TOP^</w:t>
        </w:r>
      </w:hyperlink>
    </w:p>
    <w:p w14:paraId="41428330" w14:textId="40AC3CC8" w:rsidR="00AB6655" w:rsidRDefault="003B209F" w:rsidP="00AB6655">
      <w:pPr>
        <w:jc w:val="center"/>
      </w:pPr>
      <w:r>
        <w:rPr>
          <w:b/>
        </w:rPr>
        <w:lastRenderedPageBreak/>
        <w:pict w14:anchorId="3876CD3C">
          <v:rect id="_x0000_i1042" style="width:0;height:1.5pt" o:hralign="center" o:hrstd="t" o:hr="t" fillcolor="#a0a0a0" stroked="f"/>
        </w:pict>
      </w:r>
    </w:p>
    <w:p w14:paraId="75B0961A" w14:textId="77777777" w:rsidR="00AB6655" w:rsidRPr="00FE4296" w:rsidRDefault="00AB6655" w:rsidP="00AB6655">
      <w:pPr>
        <w:rPr>
          <w:b/>
          <w:i/>
          <w:sz w:val="28"/>
          <w:szCs w:val="28"/>
        </w:rPr>
      </w:pPr>
      <w:bookmarkStart w:id="39" w:name="contest"/>
      <w:bookmarkEnd w:id="39"/>
      <w:r>
        <w:rPr>
          <w:b/>
          <w:i/>
          <w:sz w:val="28"/>
          <w:szCs w:val="28"/>
        </w:rPr>
        <w:t xml:space="preserve">ARRL </w:t>
      </w:r>
      <w:r w:rsidRPr="00FE4296">
        <w:rPr>
          <w:b/>
          <w:i/>
          <w:sz w:val="28"/>
          <w:szCs w:val="28"/>
        </w:rPr>
        <w:t>Contest Corner</w:t>
      </w:r>
    </w:p>
    <w:p w14:paraId="127B4B00" w14:textId="77777777" w:rsidR="00AB6655" w:rsidRPr="00FE4296" w:rsidRDefault="00AB6655" w:rsidP="00AB6655">
      <w:r w:rsidRPr="00ED2C6F">
        <w:rPr>
          <w:noProof/>
        </w:rPr>
        <w:drawing>
          <wp:anchor distT="0" distB="0" distL="114300" distR="114300" simplePos="0" relativeHeight="252183552" behindDoc="1" locked="0" layoutInCell="1" allowOverlap="1" wp14:anchorId="3ED54533" wp14:editId="16CC8867">
            <wp:simplePos x="0" y="0"/>
            <wp:positionH relativeFrom="margin">
              <wp:align>left</wp:align>
            </wp:positionH>
            <wp:positionV relativeFrom="paragraph">
              <wp:posOffset>131445</wp:posOffset>
            </wp:positionV>
            <wp:extent cx="2802255" cy="1526540"/>
            <wp:effectExtent l="0" t="0" r="0" b="0"/>
            <wp:wrapTight wrapText="bothSides">
              <wp:wrapPolygon edited="0">
                <wp:start x="0" y="0"/>
                <wp:lineTo x="0" y="21295"/>
                <wp:lineTo x="21438" y="21295"/>
                <wp:lineTo x="214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p>
    <w:p w14:paraId="3502529A" w14:textId="77777777" w:rsidR="009105BB" w:rsidRDefault="009105BB" w:rsidP="00E545D8"/>
    <w:p w14:paraId="44334171" w14:textId="39C1D0B9" w:rsidR="00E545D8" w:rsidRPr="00E545D8" w:rsidRDefault="00E545D8" w:rsidP="00E545D8">
      <w:bookmarkStart w:id="40" w:name="_360498457348859-Contests"/>
      <w:bookmarkEnd w:id="40"/>
    </w:p>
    <w:p w14:paraId="7D6275D9" w14:textId="77777777" w:rsidR="00E545D8" w:rsidRPr="00E545D8" w:rsidRDefault="00E545D8" w:rsidP="00E545D8">
      <w:r w:rsidRPr="00E545D8">
        <w:t xml:space="preserve">An expanded, downloadable version of </w:t>
      </w:r>
      <w:r w:rsidRPr="00E545D8">
        <w:rPr>
          <w:i/>
          <w:iCs/>
        </w:rPr>
        <w:t>QST'</w:t>
      </w:r>
      <w:r w:rsidRPr="00E545D8">
        <w:t xml:space="preserve">s </w:t>
      </w:r>
      <w:hyperlink r:id="rId152" w:history="1">
        <w:r w:rsidRPr="00E545D8">
          <w:rPr>
            <w:rStyle w:val="Hyperlink"/>
          </w:rPr>
          <w:t>Contest Corral</w:t>
        </w:r>
      </w:hyperlink>
      <w:r w:rsidRPr="00E545D8">
        <w:t xml:space="preserve"> is available as a PDF. Check the sponsor's Web site for information on operating time restrictions and other instructions.</w:t>
      </w:r>
    </w:p>
    <w:p w14:paraId="7D50CE6B" w14:textId="77777777" w:rsidR="009105BB" w:rsidRDefault="009105BB" w:rsidP="00E545D8">
      <w:pPr>
        <w:rPr>
          <w:b/>
          <w:bCs/>
        </w:rPr>
      </w:pPr>
    </w:p>
    <w:p w14:paraId="01F8538C" w14:textId="77777777" w:rsidR="009105BB" w:rsidRDefault="009105BB" w:rsidP="00E545D8">
      <w:pPr>
        <w:rPr>
          <w:b/>
          <w:bCs/>
        </w:rPr>
      </w:pPr>
    </w:p>
    <w:p w14:paraId="457B29A1" w14:textId="77777777" w:rsidR="009105BB" w:rsidRDefault="009105BB" w:rsidP="00E545D8">
      <w:pPr>
        <w:rPr>
          <w:b/>
          <w:bCs/>
        </w:rPr>
      </w:pPr>
    </w:p>
    <w:p w14:paraId="08CFD1D8" w14:textId="77777777" w:rsidR="009105BB" w:rsidRDefault="009105BB" w:rsidP="00E545D8">
      <w:pPr>
        <w:rPr>
          <w:b/>
          <w:bCs/>
        </w:rPr>
      </w:pPr>
    </w:p>
    <w:p w14:paraId="454FF1F4" w14:textId="20F8EE04" w:rsidR="00E545D8" w:rsidRPr="00E545D8" w:rsidRDefault="00E545D8" w:rsidP="00E545D8">
      <w:r w:rsidRPr="00E545D8">
        <w:rPr>
          <w:b/>
          <w:bCs/>
        </w:rPr>
        <w:t>HF CONTESTS</w:t>
      </w:r>
    </w:p>
    <w:p w14:paraId="75AC9370" w14:textId="77777777" w:rsidR="00644DDF" w:rsidRDefault="00644DDF" w:rsidP="00E545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05997" w14:paraId="3E6F2DAA" w14:textId="77777777" w:rsidTr="00DC1DE6">
        <w:tc>
          <w:tcPr>
            <w:tcW w:w="5395" w:type="dxa"/>
          </w:tcPr>
          <w:p w14:paraId="74E7453E" w14:textId="77777777" w:rsidR="00505997" w:rsidRPr="00505997" w:rsidRDefault="00505997" w:rsidP="00505997">
            <w:r w:rsidRPr="00505997">
              <w:rPr>
                <w:b/>
                <w:bCs/>
              </w:rPr>
              <w:t>December 17</w:t>
            </w:r>
          </w:p>
          <w:p w14:paraId="67586205" w14:textId="77777777" w:rsidR="00505997" w:rsidRPr="00505997" w:rsidRDefault="003B209F" w:rsidP="00505997">
            <w:pPr>
              <w:numPr>
                <w:ilvl w:val="0"/>
                <w:numId w:val="5"/>
              </w:numPr>
            </w:pPr>
            <w:hyperlink r:id="rId153" w:history="1">
              <w:r w:rsidR="00505997" w:rsidRPr="00505997">
                <w:rPr>
                  <w:rStyle w:val="Hyperlink"/>
                </w:rPr>
                <w:t>Run for the Bacon QRP Contest</w:t>
              </w:r>
            </w:hyperlink>
          </w:p>
          <w:p w14:paraId="21297A90" w14:textId="77777777" w:rsidR="00505997" w:rsidRDefault="00505997" w:rsidP="00B47BC5">
            <w:pPr>
              <w:ind w:left="720"/>
            </w:pPr>
          </w:p>
        </w:tc>
        <w:tc>
          <w:tcPr>
            <w:tcW w:w="5395" w:type="dxa"/>
          </w:tcPr>
          <w:p w14:paraId="7F8DE575" w14:textId="77777777" w:rsidR="00505997" w:rsidRPr="00505997" w:rsidRDefault="00505997" w:rsidP="00505997">
            <w:r w:rsidRPr="00505997">
              <w:rPr>
                <w:b/>
                <w:bCs/>
              </w:rPr>
              <w:t>December 19</w:t>
            </w:r>
          </w:p>
          <w:p w14:paraId="01A8BF54" w14:textId="77777777" w:rsidR="00505997" w:rsidRPr="00505997" w:rsidRDefault="003B209F" w:rsidP="00505997">
            <w:pPr>
              <w:numPr>
                <w:ilvl w:val="0"/>
                <w:numId w:val="6"/>
              </w:numPr>
            </w:pPr>
            <w:hyperlink r:id="rId154" w:history="1">
              <w:r w:rsidR="00505997" w:rsidRPr="00505997">
                <w:rPr>
                  <w:rStyle w:val="Hyperlink"/>
                </w:rPr>
                <w:t>NAQCC CW Sprint</w:t>
              </w:r>
            </w:hyperlink>
          </w:p>
          <w:p w14:paraId="41C0BCE0" w14:textId="77777777" w:rsidR="00505997" w:rsidRPr="00505997" w:rsidRDefault="003B209F" w:rsidP="00505997">
            <w:pPr>
              <w:numPr>
                <w:ilvl w:val="0"/>
                <w:numId w:val="6"/>
              </w:numPr>
            </w:pPr>
            <w:hyperlink r:id="rId155" w:history="1">
              <w:r w:rsidR="00505997" w:rsidRPr="00505997">
                <w:rPr>
                  <w:rStyle w:val="Hyperlink"/>
                </w:rPr>
                <w:t>QRP Fox Hunt</w:t>
              </w:r>
            </w:hyperlink>
          </w:p>
          <w:p w14:paraId="1A1AC288" w14:textId="77777777" w:rsidR="00505997" w:rsidRPr="00505997" w:rsidRDefault="003B209F" w:rsidP="00505997">
            <w:pPr>
              <w:numPr>
                <w:ilvl w:val="0"/>
                <w:numId w:val="6"/>
              </w:numPr>
            </w:pPr>
            <w:hyperlink r:id="rId156" w:history="1">
              <w:r w:rsidR="00505997" w:rsidRPr="00505997">
                <w:rPr>
                  <w:rStyle w:val="Hyperlink"/>
                </w:rPr>
                <w:t>Phone Fray</w:t>
              </w:r>
            </w:hyperlink>
          </w:p>
          <w:p w14:paraId="0FA5A297" w14:textId="77777777" w:rsidR="00505997" w:rsidRPr="00505997" w:rsidRDefault="003B209F" w:rsidP="00505997">
            <w:pPr>
              <w:numPr>
                <w:ilvl w:val="0"/>
                <w:numId w:val="6"/>
              </w:numPr>
            </w:pPr>
            <w:hyperlink r:id="rId157" w:history="1">
              <w:proofErr w:type="spellStart"/>
              <w:r w:rsidR="00505997" w:rsidRPr="00505997">
                <w:rPr>
                  <w:rStyle w:val="Hyperlink"/>
                </w:rPr>
                <w:t>CWops</w:t>
              </w:r>
              <w:proofErr w:type="spellEnd"/>
              <w:r w:rsidR="00505997" w:rsidRPr="00505997">
                <w:rPr>
                  <w:rStyle w:val="Hyperlink"/>
                </w:rPr>
                <w:t xml:space="preserve"> Mini-CWT Test</w:t>
              </w:r>
            </w:hyperlink>
          </w:p>
          <w:p w14:paraId="4F4FAB65" w14:textId="77777777" w:rsidR="00505997" w:rsidRDefault="00505997" w:rsidP="00AB6655"/>
        </w:tc>
      </w:tr>
      <w:tr w:rsidR="00505997" w14:paraId="0B16D654" w14:textId="77777777" w:rsidTr="00DC1DE6">
        <w:tc>
          <w:tcPr>
            <w:tcW w:w="5395" w:type="dxa"/>
          </w:tcPr>
          <w:p w14:paraId="52425636" w14:textId="77777777" w:rsidR="00505997" w:rsidRPr="00505997" w:rsidRDefault="00505997" w:rsidP="00505997">
            <w:r w:rsidRPr="00505997">
              <w:rPr>
                <w:b/>
                <w:bCs/>
              </w:rPr>
              <w:t>December 20</w:t>
            </w:r>
          </w:p>
          <w:p w14:paraId="55F22D95" w14:textId="77777777" w:rsidR="00505997" w:rsidRPr="00505997" w:rsidRDefault="003B209F" w:rsidP="00505997">
            <w:pPr>
              <w:numPr>
                <w:ilvl w:val="0"/>
                <w:numId w:val="7"/>
              </w:numPr>
            </w:pPr>
            <w:hyperlink r:id="rId158" w:history="1">
              <w:proofErr w:type="spellStart"/>
              <w:r w:rsidR="00505997" w:rsidRPr="00505997">
                <w:rPr>
                  <w:rStyle w:val="Hyperlink"/>
                </w:rPr>
                <w:t>CWops</w:t>
              </w:r>
              <w:proofErr w:type="spellEnd"/>
              <w:r w:rsidR="00505997" w:rsidRPr="00505997">
                <w:rPr>
                  <w:rStyle w:val="Hyperlink"/>
                </w:rPr>
                <w:t xml:space="preserve"> Mini-CWT Test</w:t>
              </w:r>
            </w:hyperlink>
          </w:p>
          <w:p w14:paraId="08BC4FF1" w14:textId="77777777" w:rsidR="00D23C07" w:rsidRDefault="00D23C07" w:rsidP="00D23C07">
            <w:pPr>
              <w:rPr>
                <w:rStyle w:val="Hyperlink"/>
                <w:sz w:val="20"/>
                <w:szCs w:val="20"/>
              </w:rPr>
            </w:pPr>
          </w:p>
          <w:p w14:paraId="0E644D90" w14:textId="77777777" w:rsidR="00D23C07" w:rsidRDefault="00D23C07" w:rsidP="00D23C07">
            <w:pPr>
              <w:rPr>
                <w:rStyle w:val="Hyperlink"/>
              </w:rPr>
            </w:pPr>
          </w:p>
          <w:p w14:paraId="5A748F09" w14:textId="77777777" w:rsidR="00D23C07" w:rsidRDefault="00D23C07" w:rsidP="00D23C07">
            <w:pPr>
              <w:rPr>
                <w:rStyle w:val="Hyperlink"/>
              </w:rPr>
            </w:pPr>
          </w:p>
          <w:p w14:paraId="112C4B00" w14:textId="77777777" w:rsidR="005C6C37" w:rsidRDefault="005C6C37" w:rsidP="00D23C07">
            <w:pPr>
              <w:rPr>
                <w:rStyle w:val="Hyperlink"/>
                <w:sz w:val="20"/>
                <w:szCs w:val="20"/>
              </w:rPr>
            </w:pPr>
          </w:p>
          <w:p w14:paraId="4A37A2C8" w14:textId="5B0E44BE" w:rsidR="00505997" w:rsidRPr="00D23C07" w:rsidRDefault="00505997" w:rsidP="00D23C07">
            <w:pPr>
              <w:rPr>
                <w:sz w:val="20"/>
                <w:szCs w:val="20"/>
                <w:u w:val="single"/>
              </w:rPr>
            </w:pPr>
          </w:p>
        </w:tc>
        <w:tc>
          <w:tcPr>
            <w:tcW w:w="5395" w:type="dxa"/>
          </w:tcPr>
          <w:p w14:paraId="1C536E4B" w14:textId="77777777" w:rsidR="00505997" w:rsidRPr="00505997" w:rsidRDefault="00505997" w:rsidP="00505997">
            <w:r w:rsidRPr="00505997">
              <w:rPr>
                <w:b/>
                <w:bCs/>
              </w:rPr>
              <w:t>December 21</w:t>
            </w:r>
          </w:p>
          <w:p w14:paraId="47BAF63B" w14:textId="77777777" w:rsidR="00505997" w:rsidRPr="00505997" w:rsidRDefault="003B209F" w:rsidP="00505997">
            <w:pPr>
              <w:numPr>
                <w:ilvl w:val="0"/>
                <w:numId w:val="8"/>
              </w:numPr>
            </w:pPr>
            <w:hyperlink r:id="rId159" w:history="1">
              <w:r w:rsidR="00505997" w:rsidRPr="00505997">
                <w:rPr>
                  <w:rStyle w:val="Hyperlink"/>
                </w:rPr>
                <w:t>NCCC RTTY Sprint</w:t>
              </w:r>
            </w:hyperlink>
          </w:p>
          <w:p w14:paraId="6A851E1B" w14:textId="77777777" w:rsidR="00505997" w:rsidRPr="00505997" w:rsidRDefault="003B209F" w:rsidP="00505997">
            <w:pPr>
              <w:numPr>
                <w:ilvl w:val="0"/>
                <w:numId w:val="8"/>
              </w:numPr>
            </w:pPr>
            <w:hyperlink r:id="rId160" w:history="1">
              <w:r w:rsidR="00505997" w:rsidRPr="00505997">
                <w:rPr>
                  <w:rStyle w:val="Hyperlink"/>
                </w:rPr>
                <w:t>QRP Fox Hunt</w:t>
              </w:r>
            </w:hyperlink>
          </w:p>
          <w:p w14:paraId="0FE0E880" w14:textId="77777777" w:rsidR="00505997" w:rsidRPr="00505997" w:rsidRDefault="003B209F" w:rsidP="00505997">
            <w:pPr>
              <w:numPr>
                <w:ilvl w:val="0"/>
                <w:numId w:val="8"/>
              </w:numPr>
            </w:pPr>
            <w:hyperlink r:id="rId161" w:history="1">
              <w:r w:rsidR="00505997" w:rsidRPr="00505997">
                <w:rPr>
                  <w:rStyle w:val="Hyperlink"/>
                </w:rPr>
                <w:t>NCCC Sprint</w:t>
              </w:r>
            </w:hyperlink>
          </w:p>
          <w:p w14:paraId="536CAC32" w14:textId="60979AED" w:rsidR="00505997" w:rsidRDefault="003B209F" w:rsidP="00AB6655">
            <w:pPr>
              <w:numPr>
                <w:ilvl w:val="0"/>
                <w:numId w:val="8"/>
              </w:numPr>
            </w:pPr>
            <w:hyperlink r:id="rId162" w:history="1">
              <w:r w:rsidR="00505997" w:rsidRPr="00505997">
                <w:rPr>
                  <w:rStyle w:val="Hyperlink"/>
                </w:rPr>
                <w:t>AGB-Party Contest</w:t>
              </w:r>
            </w:hyperlink>
          </w:p>
        </w:tc>
      </w:tr>
      <w:tr w:rsidR="00505997" w14:paraId="1250DDE9" w14:textId="77777777" w:rsidTr="00DC1DE6">
        <w:tc>
          <w:tcPr>
            <w:tcW w:w="5395" w:type="dxa"/>
          </w:tcPr>
          <w:p w14:paraId="5FA55B81" w14:textId="77777777" w:rsidR="00505997" w:rsidRPr="00505997" w:rsidRDefault="00505997" w:rsidP="00505997">
            <w:r w:rsidRPr="00505997">
              <w:rPr>
                <w:b/>
                <w:bCs/>
              </w:rPr>
              <w:t>December 26</w:t>
            </w:r>
          </w:p>
          <w:p w14:paraId="65B45A9F" w14:textId="77777777" w:rsidR="00505997" w:rsidRPr="00505997" w:rsidRDefault="003B209F" w:rsidP="00505997">
            <w:pPr>
              <w:numPr>
                <w:ilvl w:val="0"/>
                <w:numId w:val="10"/>
              </w:numPr>
            </w:pPr>
            <w:hyperlink r:id="rId163" w:history="1">
              <w:r w:rsidR="00505997" w:rsidRPr="00505997">
                <w:rPr>
                  <w:rStyle w:val="Hyperlink"/>
                </w:rPr>
                <w:t>SKCC Sprint</w:t>
              </w:r>
            </w:hyperlink>
          </w:p>
          <w:p w14:paraId="53058224" w14:textId="77777777" w:rsidR="00505997" w:rsidRPr="00505997" w:rsidRDefault="003B209F" w:rsidP="00505997">
            <w:pPr>
              <w:numPr>
                <w:ilvl w:val="0"/>
                <w:numId w:val="10"/>
              </w:numPr>
            </w:pPr>
            <w:hyperlink r:id="rId164" w:history="1">
              <w:r w:rsidR="00505997" w:rsidRPr="00505997">
                <w:rPr>
                  <w:rStyle w:val="Hyperlink"/>
                </w:rPr>
                <w:t>Phone Fray</w:t>
              </w:r>
            </w:hyperlink>
          </w:p>
          <w:p w14:paraId="155E8D00" w14:textId="77777777" w:rsidR="00505997" w:rsidRPr="00505997" w:rsidRDefault="003B209F" w:rsidP="00505997">
            <w:pPr>
              <w:numPr>
                <w:ilvl w:val="0"/>
                <w:numId w:val="10"/>
              </w:numPr>
            </w:pPr>
            <w:hyperlink r:id="rId165" w:history="1">
              <w:r w:rsidR="00505997" w:rsidRPr="00505997">
                <w:rPr>
                  <w:rStyle w:val="Hyperlink"/>
                </w:rPr>
                <w:t>DARC Christmas Contest</w:t>
              </w:r>
            </w:hyperlink>
          </w:p>
          <w:p w14:paraId="6753FE62" w14:textId="77777777" w:rsidR="00505997" w:rsidRPr="00505997" w:rsidRDefault="003B209F" w:rsidP="00505997">
            <w:pPr>
              <w:numPr>
                <w:ilvl w:val="0"/>
                <w:numId w:val="10"/>
              </w:numPr>
            </w:pPr>
            <w:hyperlink r:id="rId166" w:history="1">
              <w:proofErr w:type="spellStart"/>
              <w:r w:rsidR="00505997" w:rsidRPr="00505997">
                <w:rPr>
                  <w:rStyle w:val="Hyperlink"/>
                </w:rPr>
                <w:t>CWops</w:t>
              </w:r>
              <w:proofErr w:type="spellEnd"/>
              <w:r w:rsidR="00505997" w:rsidRPr="00505997">
                <w:rPr>
                  <w:rStyle w:val="Hyperlink"/>
                </w:rPr>
                <w:t xml:space="preserve"> Mini-CWT Test</w:t>
              </w:r>
            </w:hyperlink>
          </w:p>
          <w:p w14:paraId="06291808" w14:textId="77777777" w:rsidR="00505997" w:rsidRDefault="00505997" w:rsidP="00B47BC5">
            <w:pPr>
              <w:ind w:left="720"/>
            </w:pPr>
          </w:p>
        </w:tc>
        <w:tc>
          <w:tcPr>
            <w:tcW w:w="5395" w:type="dxa"/>
          </w:tcPr>
          <w:p w14:paraId="7C0F913F" w14:textId="77777777" w:rsidR="00505997" w:rsidRPr="00505997" w:rsidRDefault="00505997" w:rsidP="00505997">
            <w:r w:rsidRPr="00505997">
              <w:rPr>
                <w:b/>
                <w:bCs/>
              </w:rPr>
              <w:t>December 23</w:t>
            </w:r>
          </w:p>
          <w:p w14:paraId="7C44188A" w14:textId="77777777" w:rsidR="00505997" w:rsidRPr="00505997" w:rsidRDefault="003B209F" w:rsidP="00505997">
            <w:pPr>
              <w:numPr>
                <w:ilvl w:val="0"/>
                <w:numId w:val="9"/>
              </w:numPr>
            </w:pPr>
            <w:hyperlink r:id="rId167" w:history="1">
              <w:r w:rsidR="00505997" w:rsidRPr="00505997">
                <w:rPr>
                  <w:rStyle w:val="Hyperlink"/>
                </w:rPr>
                <w:t>RAEM Contest</w:t>
              </w:r>
            </w:hyperlink>
          </w:p>
          <w:p w14:paraId="718B9144" w14:textId="77777777" w:rsidR="00505997" w:rsidRDefault="00505997" w:rsidP="00AB6655"/>
        </w:tc>
      </w:tr>
      <w:tr w:rsidR="00505997" w14:paraId="139D3B06" w14:textId="77777777" w:rsidTr="00DC1DE6">
        <w:tc>
          <w:tcPr>
            <w:tcW w:w="5395" w:type="dxa"/>
          </w:tcPr>
          <w:p w14:paraId="44E79076" w14:textId="77777777" w:rsidR="00505997" w:rsidRPr="00505997" w:rsidRDefault="00505997" w:rsidP="00505997">
            <w:r w:rsidRPr="00505997">
              <w:rPr>
                <w:b/>
                <w:bCs/>
              </w:rPr>
              <w:t>December 27</w:t>
            </w:r>
          </w:p>
          <w:p w14:paraId="029DE6B9" w14:textId="77777777" w:rsidR="00505997" w:rsidRPr="00505997" w:rsidRDefault="003B209F" w:rsidP="00505997">
            <w:pPr>
              <w:numPr>
                <w:ilvl w:val="0"/>
                <w:numId w:val="11"/>
              </w:numPr>
            </w:pPr>
            <w:hyperlink r:id="rId168" w:history="1">
              <w:proofErr w:type="spellStart"/>
              <w:r w:rsidR="00505997" w:rsidRPr="00505997">
                <w:rPr>
                  <w:rStyle w:val="Hyperlink"/>
                </w:rPr>
                <w:t>CWops</w:t>
              </w:r>
              <w:proofErr w:type="spellEnd"/>
              <w:r w:rsidR="00505997" w:rsidRPr="00505997">
                <w:rPr>
                  <w:rStyle w:val="Hyperlink"/>
                </w:rPr>
                <w:t xml:space="preserve"> Mini-CWT Test</w:t>
              </w:r>
            </w:hyperlink>
          </w:p>
          <w:p w14:paraId="435DDF07" w14:textId="77777777" w:rsidR="00505997" w:rsidRDefault="00505997" w:rsidP="00B47BC5">
            <w:pPr>
              <w:ind w:left="720"/>
            </w:pPr>
          </w:p>
        </w:tc>
        <w:tc>
          <w:tcPr>
            <w:tcW w:w="5395" w:type="dxa"/>
          </w:tcPr>
          <w:p w14:paraId="046F8920" w14:textId="77777777" w:rsidR="00505997" w:rsidRPr="00505997" w:rsidRDefault="00505997" w:rsidP="00505997">
            <w:r w:rsidRPr="00505997">
              <w:rPr>
                <w:b/>
                <w:bCs/>
              </w:rPr>
              <w:t>December 28</w:t>
            </w:r>
          </w:p>
          <w:p w14:paraId="45EC36FD" w14:textId="77777777" w:rsidR="00505997" w:rsidRPr="00505997" w:rsidRDefault="003B209F" w:rsidP="00505997">
            <w:pPr>
              <w:numPr>
                <w:ilvl w:val="0"/>
                <w:numId w:val="12"/>
              </w:numPr>
            </w:pPr>
            <w:hyperlink r:id="rId169" w:history="1">
              <w:r w:rsidR="00505997" w:rsidRPr="00505997">
                <w:rPr>
                  <w:rStyle w:val="Hyperlink"/>
                </w:rPr>
                <w:t>NCCC RTTY Sprint</w:t>
              </w:r>
            </w:hyperlink>
          </w:p>
          <w:p w14:paraId="120661C1" w14:textId="77777777" w:rsidR="00505997" w:rsidRPr="00505997" w:rsidRDefault="003B209F" w:rsidP="00505997">
            <w:pPr>
              <w:numPr>
                <w:ilvl w:val="0"/>
                <w:numId w:val="12"/>
              </w:numPr>
            </w:pPr>
            <w:hyperlink r:id="rId170" w:history="1">
              <w:r w:rsidR="00505997" w:rsidRPr="00505997">
                <w:rPr>
                  <w:rStyle w:val="Hyperlink"/>
                </w:rPr>
                <w:t>NCCC Sprint</w:t>
              </w:r>
            </w:hyperlink>
          </w:p>
          <w:p w14:paraId="0341EFE8" w14:textId="77777777" w:rsidR="00505997" w:rsidRDefault="00505997" w:rsidP="00AB6655"/>
        </w:tc>
      </w:tr>
      <w:tr w:rsidR="00505997" w14:paraId="1F65EF1C" w14:textId="77777777" w:rsidTr="00DC1DE6">
        <w:tc>
          <w:tcPr>
            <w:tcW w:w="5395" w:type="dxa"/>
          </w:tcPr>
          <w:p w14:paraId="0669A593" w14:textId="77777777" w:rsidR="00505997" w:rsidRPr="00505997" w:rsidRDefault="00505997" w:rsidP="00505997">
            <w:r w:rsidRPr="00505997">
              <w:rPr>
                <w:b/>
                <w:bCs/>
              </w:rPr>
              <w:t>December 29</w:t>
            </w:r>
          </w:p>
          <w:p w14:paraId="1E01B625" w14:textId="77777777" w:rsidR="00505997" w:rsidRPr="00505997" w:rsidRDefault="003B209F" w:rsidP="00505997">
            <w:pPr>
              <w:numPr>
                <w:ilvl w:val="0"/>
                <w:numId w:val="13"/>
              </w:numPr>
            </w:pPr>
            <w:hyperlink r:id="rId171" w:history="1">
              <w:r w:rsidR="00505997" w:rsidRPr="00505997">
                <w:rPr>
                  <w:rStyle w:val="Hyperlink"/>
                </w:rPr>
                <w:t>RAC Winter Contest</w:t>
              </w:r>
            </w:hyperlink>
          </w:p>
          <w:p w14:paraId="42B576B1" w14:textId="77777777" w:rsidR="00505997" w:rsidRPr="00505997" w:rsidRDefault="003B209F" w:rsidP="00505997">
            <w:pPr>
              <w:numPr>
                <w:ilvl w:val="0"/>
                <w:numId w:val="13"/>
              </w:numPr>
            </w:pPr>
            <w:hyperlink r:id="rId172" w:history="1">
              <w:r w:rsidR="00505997" w:rsidRPr="00505997">
                <w:rPr>
                  <w:rStyle w:val="Hyperlink"/>
                </w:rPr>
                <w:t xml:space="preserve">Stew Perry </w:t>
              </w:r>
              <w:proofErr w:type="spellStart"/>
              <w:r w:rsidR="00505997" w:rsidRPr="00505997">
                <w:rPr>
                  <w:rStyle w:val="Hyperlink"/>
                </w:rPr>
                <w:t>Topband</w:t>
              </w:r>
              <w:proofErr w:type="spellEnd"/>
              <w:r w:rsidR="00505997" w:rsidRPr="00505997">
                <w:rPr>
                  <w:rStyle w:val="Hyperlink"/>
                </w:rPr>
                <w:t xml:space="preserve"> Challenge</w:t>
              </w:r>
            </w:hyperlink>
          </w:p>
          <w:p w14:paraId="4697488E" w14:textId="77777777" w:rsidR="00505997" w:rsidRPr="00505997" w:rsidRDefault="003B209F" w:rsidP="00505997">
            <w:pPr>
              <w:numPr>
                <w:ilvl w:val="0"/>
                <w:numId w:val="13"/>
              </w:numPr>
            </w:pPr>
            <w:hyperlink r:id="rId173" w:history="1">
              <w:r w:rsidR="00505997" w:rsidRPr="00505997">
                <w:rPr>
                  <w:rStyle w:val="Hyperlink"/>
                </w:rPr>
                <w:t>Original QRP Contest</w:t>
              </w:r>
            </w:hyperlink>
          </w:p>
          <w:p w14:paraId="11EE2150" w14:textId="77777777" w:rsidR="00505997" w:rsidRDefault="00505997" w:rsidP="00B47BC5">
            <w:pPr>
              <w:ind w:left="720"/>
            </w:pPr>
          </w:p>
        </w:tc>
        <w:tc>
          <w:tcPr>
            <w:tcW w:w="5395" w:type="dxa"/>
          </w:tcPr>
          <w:p w14:paraId="2F1BE77D" w14:textId="77777777" w:rsidR="00505997" w:rsidRPr="00505997" w:rsidRDefault="00505997" w:rsidP="00505997">
            <w:r w:rsidRPr="00505997">
              <w:rPr>
                <w:b/>
                <w:bCs/>
              </w:rPr>
              <w:t>December 31</w:t>
            </w:r>
          </w:p>
          <w:p w14:paraId="5C8C71DD" w14:textId="77777777" w:rsidR="00505997" w:rsidRPr="00505997" w:rsidRDefault="003B209F" w:rsidP="00505997">
            <w:pPr>
              <w:numPr>
                <w:ilvl w:val="0"/>
                <w:numId w:val="14"/>
              </w:numPr>
            </w:pPr>
            <w:hyperlink r:id="rId174" w:history="1">
              <w:r w:rsidR="00505997" w:rsidRPr="00505997">
                <w:rPr>
                  <w:rStyle w:val="Hyperlink"/>
                </w:rPr>
                <w:t>Bogor Old and New Contest</w:t>
              </w:r>
            </w:hyperlink>
          </w:p>
          <w:p w14:paraId="7780B328" w14:textId="77777777" w:rsidR="00505997" w:rsidRDefault="00505997" w:rsidP="00AB6655"/>
        </w:tc>
      </w:tr>
      <w:tr w:rsidR="00505997" w14:paraId="3BDA04EE" w14:textId="77777777" w:rsidTr="00DC1DE6">
        <w:tc>
          <w:tcPr>
            <w:tcW w:w="5395" w:type="dxa"/>
          </w:tcPr>
          <w:p w14:paraId="7EF9FF17" w14:textId="77777777" w:rsidR="00505997" w:rsidRPr="00505997" w:rsidRDefault="00505997" w:rsidP="00505997">
            <w:r w:rsidRPr="00505997">
              <w:rPr>
                <w:b/>
                <w:bCs/>
              </w:rPr>
              <w:t>January 1</w:t>
            </w:r>
          </w:p>
          <w:p w14:paraId="57BC11CF" w14:textId="77777777" w:rsidR="00505997" w:rsidRPr="00505997" w:rsidRDefault="003B209F" w:rsidP="00505997">
            <w:pPr>
              <w:numPr>
                <w:ilvl w:val="0"/>
                <w:numId w:val="15"/>
              </w:numPr>
            </w:pPr>
            <w:hyperlink r:id="rId175" w:history="1">
              <w:r w:rsidR="00505997" w:rsidRPr="00505997">
                <w:rPr>
                  <w:rStyle w:val="Hyperlink"/>
                </w:rPr>
                <w:t>AGB New Year Snowball Contest</w:t>
              </w:r>
            </w:hyperlink>
          </w:p>
          <w:p w14:paraId="65042729" w14:textId="77777777" w:rsidR="00505997" w:rsidRPr="00505997" w:rsidRDefault="003B209F" w:rsidP="00505997">
            <w:pPr>
              <w:numPr>
                <w:ilvl w:val="0"/>
                <w:numId w:val="15"/>
              </w:numPr>
            </w:pPr>
            <w:hyperlink r:id="rId176" w:history="1">
              <w:r w:rsidR="00505997" w:rsidRPr="00505997">
                <w:rPr>
                  <w:rStyle w:val="Hyperlink"/>
                </w:rPr>
                <w:t>SARTG New Year RTTY Contest</w:t>
              </w:r>
            </w:hyperlink>
          </w:p>
          <w:p w14:paraId="6B5F3E7D" w14:textId="77777777" w:rsidR="00505997" w:rsidRPr="00505997" w:rsidRDefault="003B209F" w:rsidP="00505997">
            <w:pPr>
              <w:numPr>
                <w:ilvl w:val="0"/>
                <w:numId w:val="15"/>
              </w:numPr>
            </w:pPr>
            <w:hyperlink r:id="rId177" w:history="1">
              <w:r w:rsidR="00505997" w:rsidRPr="00505997">
                <w:rPr>
                  <w:rStyle w:val="Hyperlink"/>
                </w:rPr>
                <w:t>AGCW Happy New Year Contest</w:t>
              </w:r>
            </w:hyperlink>
          </w:p>
          <w:p w14:paraId="3FED1F25" w14:textId="77777777" w:rsidR="00505997" w:rsidRPr="00505997" w:rsidRDefault="003B209F" w:rsidP="00505997">
            <w:pPr>
              <w:numPr>
                <w:ilvl w:val="0"/>
                <w:numId w:val="15"/>
              </w:numPr>
            </w:pPr>
            <w:hyperlink r:id="rId178" w:history="1">
              <w:r w:rsidR="00505997" w:rsidRPr="00505997">
                <w:rPr>
                  <w:rStyle w:val="Hyperlink"/>
                </w:rPr>
                <w:t>AGCW VHF/UHF Contest</w:t>
              </w:r>
            </w:hyperlink>
          </w:p>
          <w:p w14:paraId="06D0B147" w14:textId="77777777" w:rsidR="00505997" w:rsidRPr="00505997" w:rsidRDefault="003B209F" w:rsidP="00505997">
            <w:pPr>
              <w:numPr>
                <w:ilvl w:val="0"/>
                <w:numId w:val="15"/>
              </w:numPr>
            </w:pPr>
            <w:hyperlink r:id="rId179" w:history="1">
              <w:r w:rsidR="00505997" w:rsidRPr="00505997">
                <w:rPr>
                  <w:rStyle w:val="Hyperlink"/>
                </w:rPr>
                <w:t xml:space="preserve">QRP ARCI New </w:t>
              </w:r>
              <w:proofErr w:type="spellStart"/>
              <w:r w:rsidR="00505997" w:rsidRPr="00505997">
                <w:rPr>
                  <w:rStyle w:val="Hyperlink"/>
                </w:rPr>
                <w:t>Years</w:t>
              </w:r>
              <w:proofErr w:type="spellEnd"/>
              <w:r w:rsidR="00505997" w:rsidRPr="00505997">
                <w:rPr>
                  <w:rStyle w:val="Hyperlink"/>
                </w:rPr>
                <w:t xml:space="preserve"> Sprint</w:t>
              </w:r>
            </w:hyperlink>
          </w:p>
          <w:p w14:paraId="7EA2439D" w14:textId="77777777" w:rsidR="007C0035" w:rsidRDefault="007C0035" w:rsidP="007C0035">
            <w:pPr>
              <w:rPr>
                <w:rStyle w:val="Hyperlink"/>
                <w:sz w:val="20"/>
                <w:szCs w:val="20"/>
              </w:rPr>
            </w:pPr>
          </w:p>
          <w:p w14:paraId="2492B61A" w14:textId="292A2888" w:rsidR="00505997" w:rsidRPr="007C0035" w:rsidRDefault="007C0035" w:rsidP="007C0035">
            <w:pPr>
              <w:rPr>
                <w:sz w:val="20"/>
                <w:szCs w:val="20"/>
                <w:u w:val="single"/>
              </w:rPr>
            </w:pPr>
            <w:hyperlink w:anchor="TOP" w:history="1">
              <w:r w:rsidRPr="00C20E11">
                <w:rPr>
                  <w:rStyle w:val="Hyperlink"/>
                  <w:sz w:val="20"/>
                  <w:szCs w:val="20"/>
                </w:rPr>
                <w:t>TOP^</w:t>
              </w:r>
            </w:hyperlink>
          </w:p>
        </w:tc>
        <w:tc>
          <w:tcPr>
            <w:tcW w:w="5395" w:type="dxa"/>
          </w:tcPr>
          <w:p w14:paraId="0663470E" w14:textId="77777777" w:rsidR="00505997" w:rsidRPr="00505997" w:rsidRDefault="00505997" w:rsidP="00505997">
            <w:r w:rsidRPr="00505997">
              <w:rPr>
                <w:b/>
                <w:bCs/>
              </w:rPr>
              <w:t>January 2</w:t>
            </w:r>
          </w:p>
          <w:p w14:paraId="29A99997" w14:textId="77777777" w:rsidR="00505997" w:rsidRPr="00505997" w:rsidRDefault="003B209F" w:rsidP="00505997">
            <w:pPr>
              <w:numPr>
                <w:ilvl w:val="0"/>
                <w:numId w:val="16"/>
              </w:numPr>
            </w:pPr>
            <w:hyperlink r:id="rId180" w:history="1">
              <w:r w:rsidR="00505997" w:rsidRPr="00505997">
                <w:rPr>
                  <w:rStyle w:val="Hyperlink"/>
                </w:rPr>
                <w:t>QRP Fox Hunt</w:t>
              </w:r>
            </w:hyperlink>
          </w:p>
          <w:p w14:paraId="6A75F47C" w14:textId="77777777" w:rsidR="00505997" w:rsidRPr="00505997" w:rsidRDefault="003B209F" w:rsidP="00505997">
            <w:pPr>
              <w:numPr>
                <w:ilvl w:val="0"/>
                <w:numId w:val="16"/>
              </w:numPr>
            </w:pPr>
            <w:hyperlink r:id="rId181" w:history="1">
              <w:r w:rsidR="00505997" w:rsidRPr="00505997">
                <w:rPr>
                  <w:rStyle w:val="Hyperlink"/>
                </w:rPr>
                <w:t>Phone Fray</w:t>
              </w:r>
            </w:hyperlink>
          </w:p>
          <w:p w14:paraId="4A31244E" w14:textId="77777777" w:rsidR="00505997" w:rsidRPr="00505997" w:rsidRDefault="003B209F" w:rsidP="00505997">
            <w:pPr>
              <w:numPr>
                <w:ilvl w:val="0"/>
                <w:numId w:val="16"/>
              </w:numPr>
            </w:pPr>
            <w:hyperlink r:id="rId182" w:history="1">
              <w:proofErr w:type="spellStart"/>
              <w:r w:rsidR="00505997" w:rsidRPr="00505997">
                <w:rPr>
                  <w:rStyle w:val="Hyperlink"/>
                </w:rPr>
                <w:t>CWops</w:t>
              </w:r>
              <w:proofErr w:type="spellEnd"/>
              <w:r w:rsidR="00505997" w:rsidRPr="00505997">
                <w:rPr>
                  <w:rStyle w:val="Hyperlink"/>
                </w:rPr>
                <w:t xml:space="preserve"> Mini-CWT Test</w:t>
              </w:r>
            </w:hyperlink>
          </w:p>
          <w:p w14:paraId="5A4AB208" w14:textId="77777777" w:rsidR="00505997" w:rsidRPr="00505997" w:rsidRDefault="003B209F" w:rsidP="00505997">
            <w:pPr>
              <w:numPr>
                <w:ilvl w:val="0"/>
                <w:numId w:val="16"/>
              </w:numPr>
            </w:pPr>
            <w:hyperlink r:id="rId183" w:history="1">
              <w:r w:rsidR="00505997" w:rsidRPr="00505997">
                <w:rPr>
                  <w:rStyle w:val="Hyperlink"/>
                </w:rPr>
                <w:t>UKEICC 80m Contest</w:t>
              </w:r>
            </w:hyperlink>
          </w:p>
          <w:p w14:paraId="7E9CB3BF" w14:textId="77777777" w:rsidR="00505997" w:rsidRPr="00505997" w:rsidRDefault="003B209F" w:rsidP="00505997">
            <w:pPr>
              <w:numPr>
                <w:ilvl w:val="0"/>
                <w:numId w:val="16"/>
              </w:numPr>
            </w:pPr>
            <w:hyperlink r:id="rId184" w:history="1">
              <w:r w:rsidR="00505997" w:rsidRPr="00505997">
                <w:rPr>
                  <w:rStyle w:val="Hyperlink"/>
                </w:rPr>
                <w:t>AWA Linc Cundall Memorial CW Contest</w:t>
              </w:r>
            </w:hyperlink>
          </w:p>
          <w:p w14:paraId="2B60CE60" w14:textId="77777777" w:rsidR="00505997" w:rsidRDefault="00505997" w:rsidP="00AB6655"/>
        </w:tc>
      </w:tr>
      <w:tr w:rsidR="00505997" w14:paraId="0209EBDF" w14:textId="77777777" w:rsidTr="00DC1DE6">
        <w:tc>
          <w:tcPr>
            <w:tcW w:w="5395" w:type="dxa"/>
          </w:tcPr>
          <w:p w14:paraId="6267488B" w14:textId="77777777" w:rsidR="007C0035" w:rsidRDefault="007C0035" w:rsidP="00505997">
            <w:pPr>
              <w:rPr>
                <w:b/>
                <w:bCs/>
              </w:rPr>
            </w:pPr>
          </w:p>
          <w:p w14:paraId="6491E6D5" w14:textId="4D7025CF" w:rsidR="00505997" w:rsidRPr="00505997" w:rsidRDefault="00505997" w:rsidP="00505997">
            <w:r w:rsidRPr="00505997">
              <w:rPr>
                <w:b/>
                <w:bCs/>
              </w:rPr>
              <w:t>January 3</w:t>
            </w:r>
          </w:p>
          <w:p w14:paraId="4C515457" w14:textId="77777777" w:rsidR="00505997" w:rsidRPr="00505997" w:rsidRDefault="003B209F" w:rsidP="00505997">
            <w:pPr>
              <w:numPr>
                <w:ilvl w:val="0"/>
                <w:numId w:val="17"/>
              </w:numPr>
            </w:pPr>
            <w:hyperlink r:id="rId185" w:history="1">
              <w:proofErr w:type="spellStart"/>
              <w:r w:rsidR="00505997" w:rsidRPr="00505997">
                <w:rPr>
                  <w:rStyle w:val="Hyperlink"/>
                </w:rPr>
                <w:t>CWops</w:t>
              </w:r>
              <w:proofErr w:type="spellEnd"/>
              <w:r w:rsidR="00505997" w:rsidRPr="00505997">
                <w:rPr>
                  <w:rStyle w:val="Hyperlink"/>
                </w:rPr>
                <w:t xml:space="preserve"> Mini-CWT Test</w:t>
              </w:r>
            </w:hyperlink>
          </w:p>
          <w:p w14:paraId="671D7B13" w14:textId="77777777" w:rsidR="00505997" w:rsidRPr="00505997" w:rsidRDefault="003B209F" w:rsidP="00505997">
            <w:pPr>
              <w:numPr>
                <w:ilvl w:val="0"/>
                <w:numId w:val="17"/>
              </w:numPr>
            </w:pPr>
            <w:hyperlink r:id="rId186" w:history="1">
              <w:r w:rsidR="00505997" w:rsidRPr="00505997">
                <w:rPr>
                  <w:rStyle w:val="Hyperlink"/>
                </w:rPr>
                <w:t>NRAU 10m Activity Contest</w:t>
              </w:r>
            </w:hyperlink>
          </w:p>
          <w:p w14:paraId="71077033" w14:textId="77777777" w:rsidR="00505997" w:rsidRPr="00505997" w:rsidRDefault="003B209F" w:rsidP="00505997">
            <w:pPr>
              <w:numPr>
                <w:ilvl w:val="0"/>
                <w:numId w:val="17"/>
              </w:numPr>
            </w:pPr>
            <w:hyperlink r:id="rId187" w:history="1">
              <w:r w:rsidR="00505997" w:rsidRPr="00505997">
                <w:rPr>
                  <w:rStyle w:val="Hyperlink"/>
                </w:rPr>
                <w:t>SKCC Sprint Europe</w:t>
              </w:r>
            </w:hyperlink>
          </w:p>
          <w:p w14:paraId="35FBDFF3" w14:textId="77777777" w:rsidR="00505997" w:rsidRDefault="00505997" w:rsidP="00B47BC5">
            <w:pPr>
              <w:ind w:left="720"/>
            </w:pPr>
          </w:p>
        </w:tc>
        <w:tc>
          <w:tcPr>
            <w:tcW w:w="5395" w:type="dxa"/>
          </w:tcPr>
          <w:p w14:paraId="34FE69A9" w14:textId="77777777" w:rsidR="007C0035" w:rsidRDefault="007C0035" w:rsidP="00505997">
            <w:pPr>
              <w:rPr>
                <w:b/>
                <w:bCs/>
              </w:rPr>
            </w:pPr>
          </w:p>
          <w:p w14:paraId="0CADF879" w14:textId="2F56EE3D" w:rsidR="00505997" w:rsidRPr="00505997" w:rsidRDefault="00505997" w:rsidP="00505997">
            <w:r w:rsidRPr="00505997">
              <w:rPr>
                <w:b/>
                <w:bCs/>
              </w:rPr>
              <w:t>January 4</w:t>
            </w:r>
          </w:p>
          <w:p w14:paraId="0921EB57" w14:textId="77777777" w:rsidR="00505997" w:rsidRPr="00505997" w:rsidRDefault="003B209F" w:rsidP="00505997">
            <w:pPr>
              <w:numPr>
                <w:ilvl w:val="0"/>
                <w:numId w:val="18"/>
              </w:numPr>
            </w:pPr>
            <w:hyperlink r:id="rId188" w:history="1">
              <w:r w:rsidR="00505997" w:rsidRPr="00505997">
                <w:rPr>
                  <w:rStyle w:val="Hyperlink"/>
                </w:rPr>
                <w:t>NCCC RTTY Sprint</w:t>
              </w:r>
            </w:hyperlink>
          </w:p>
          <w:p w14:paraId="754E109D" w14:textId="77777777" w:rsidR="00505997" w:rsidRPr="00505997" w:rsidRDefault="003B209F" w:rsidP="00505997">
            <w:pPr>
              <w:numPr>
                <w:ilvl w:val="0"/>
                <w:numId w:val="18"/>
              </w:numPr>
            </w:pPr>
            <w:hyperlink r:id="rId189" w:history="1">
              <w:r w:rsidR="00505997" w:rsidRPr="00505997">
                <w:rPr>
                  <w:rStyle w:val="Hyperlink"/>
                </w:rPr>
                <w:t>QRP Fox Hunt</w:t>
              </w:r>
            </w:hyperlink>
          </w:p>
          <w:p w14:paraId="4EE05716" w14:textId="77777777" w:rsidR="00505997" w:rsidRPr="00505997" w:rsidRDefault="003B209F" w:rsidP="00505997">
            <w:pPr>
              <w:numPr>
                <w:ilvl w:val="0"/>
                <w:numId w:val="18"/>
              </w:numPr>
            </w:pPr>
            <w:hyperlink r:id="rId190" w:history="1">
              <w:r w:rsidR="00505997" w:rsidRPr="00505997">
                <w:rPr>
                  <w:rStyle w:val="Hyperlink"/>
                </w:rPr>
                <w:t>NCCC Sprint</w:t>
              </w:r>
            </w:hyperlink>
          </w:p>
          <w:p w14:paraId="1ACB3DAE" w14:textId="77777777" w:rsidR="00505997" w:rsidRDefault="00505997" w:rsidP="00AB6655"/>
        </w:tc>
      </w:tr>
      <w:tr w:rsidR="00505997" w14:paraId="497C86B3" w14:textId="77777777" w:rsidTr="00DC1DE6">
        <w:tc>
          <w:tcPr>
            <w:tcW w:w="5395" w:type="dxa"/>
          </w:tcPr>
          <w:p w14:paraId="121BC427" w14:textId="77777777" w:rsidR="00B47BC5" w:rsidRPr="00505997" w:rsidRDefault="00B47BC5" w:rsidP="00B47BC5">
            <w:r w:rsidRPr="00505997">
              <w:rPr>
                <w:b/>
                <w:bCs/>
              </w:rPr>
              <w:t>January 5</w:t>
            </w:r>
          </w:p>
          <w:p w14:paraId="4E40D586" w14:textId="77777777" w:rsidR="00B47BC5" w:rsidRPr="00505997" w:rsidRDefault="003B209F" w:rsidP="00B47BC5">
            <w:pPr>
              <w:numPr>
                <w:ilvl w:val="0"/>
                <w:numId w:val="19"/>
              </w:numPr>
            </w:pPr>
            <w:hyperlink r:id="rId191" w:history="1">
              <w:r w:rsidR="00B47BC5" w:rsidRPr="00505997">
                <w:rPr>
                  <w:rStyle w:val="Hyperlink"/>
                </w:rPr>
                <w:t>AWA Linc Cundall Memorial CW Contest</w:t>
              </w:r>
            </w:hyperlink>
          </w:p>
          <w:p w14:paraId="284C48DA" w14:textId="77777777" w:rsidR="00B47BC5" w:rsidRPr="00505997" w:rsidRDefault="003B209F" w:rsidP="00B47BC5">
            <w:pPr>
              <w:numPr>
                <w:ilvl w:val="0"/>
                <w:numId w:val="19"/>
              </w:numPr>
            </w:pPr>
            <w:hyperlink r:id="rId192" w:history="1">
              <w:r w:rsidR="00B47BC5" w:rsidRPr="00505997">
                <w:rPr>
                  <w:rStyle w:val="Hyperlink"/>
                </w:rPr>
                <w:t xml:space="preserve">PODXS 070 Club </w:t>
              </w:r>
              <w:proofErr w:type="spellStart"/>
              <w:r w:rsidR="00B47BC5" w:rsidRPr="00505997">
                <w:rPr>
                  <w:rStyle w:val="Hyperlink"/>
                </w:rPr>
                <w:t>PSKFest</w:t>
              </w:r>
              <w:proofErr w:type="spellEnd"/>
            </w:hyperlink>
          </w:p>
          <w:p w14:paraId="11939E80" w14:textId="77777777" w:rsidR="00B47BC5" w:rsidRPr="00505997" w:rsidRDefault="003B209F" w:rsidP="00B47BC5">
            <w:pPr>
              <w:numPr>
                <w:ilvl w:val="0"/>
                <w:numId w:val="19"/>
              </w:numPr>
            </w:pPr>
            <w:hyperlink r:id="rId193" w:history="1">
              <w:r w:rsidR="00B47BC5" w:rsidRPr="00505997">
                <w:rPr>
                  <w:rStyle w:val="Hyperlink"/>
                </w:rPr>
                <w:t>WW PMC Contest</w:t>
              </w:r>
            </w:hyperlink>
          </w:p>
          <w:p w14:paraId="67345D07" w14:textId="77777777" w:rsidR="00B47BC5" w:rsidRPr="00505997" w:rsidRDefault="003B209F" w:rsidP="00B47BC5">
            <w:pPr>
              <w:numPr>
                <w:ilvl w:val="0"/>
                <w:numId w:val="19"/>
              </w:numPr>
            </w:pPr>
            <w:hyperlink r:id="rId194" w:history="1">
              <w:r w:rsidR="00B47BC5" w:rsidRPr="00505997">
                <w:rPr>
                  <w:rStyle w:val="Hyperlink"/>
                </w:rPr>
                <w:t>RSGB AFS Contest, CW</w:t>
              </w:r>
            </w:hyperlink>
          </w:p>
          <w:p w14:paraId="5EE1CF26" w14:textId="77777777" w:rsidR="00B47BC5" w:rsidRPr="00505997" w:rsidRDefault="003B209F" w:rsidP="00B47BC5">
            <w:pPr>
              <w:numPr>
                <w:ilvl w:val="0"/>
                <w:numId w:val="19"/>
              </w:numPr>
            </w:pPr>
            <w:hyperlink r:id="rId195" w:history="1">
              <w:r w:rsidR="00B47BC5" w:rsidRPr="00505997">
                <w:rPr>
                  <w:rStyle w:val="Hyperlink"/>
                  <w:b/>
                  <w:bCs/>
                </w:rPr>
                <w:t>ARRL RTTY Roundup</w:t>
              </w:r>
            </w:hyperlink>
          </w:p>
          <w:p w14:paraId="17D4DD71" w14:textId="77777777" w:rsidR="00B47BC5" w:rsidRPr="00505997" w:rsidRDefault="003B209F" w:rsidP="00B47BC5">
            <w:pPr>
              <w:numPr>
                <w:ilvl w:val="0"/>
                <w:numId w:val="19"/>
              </w:numPr>
            </w:pPr>
            <w:hyperlink r:id="rId196" w:history="1">
              <w:r w:rsidR="00B47BC5" w:rsidRPr="00505997">
                <w:rPr>
                  <w:rStyle w:val="Hyperlink"/>
                  <w:b/>
                  <w:bCs/>
                </w:rPr>
                <w:t>ARRL Kids Day</w:t>
              </w:r>
            </w:hyperlink>
          </w:p>
          <w:p w14:paraId="5C3FFC75" w14:textId="77777777" w:rsidR="00B47BC5" w:rsidRPr="00505997" w:rsidRDefault="003B209F" w:rsidP="00B47BC5">
            <w:pPr>
              <w:numPr>
                <w:ilvl w:val="0"/>
                <w:numId w:val="19"/>
              </w:numPr>
            </w:pPr>
            <w:hyperlink r:id="rId197" w:history="1">
              <w:r w:rsidR="00B47BC5" w:rsidRPr="00505997">
                <w:rPr>
                  <w:rStyle w:val="Hyperlink"/>
                </w:rPr>
                <w:t>EUCW 160m Contest</w:t>
              </w:r>
            </w:hyperlink>
          </w:p>
          <w:p w14:paraId="51AA6B34" w14:textId="77777777" w:rsidR="00505997" w:rsidRDefault="00505997" w:rsidP="00B47BC5">
            <w:pPr>
              <w:ind w:left="720"/>
            </w:pPr>
          </w:p>
        </w:tc>
        <w:tc>
          <w:tcPr>
            <w:tcW w:w="5395" w:type="dxa"/>
          </w:tcPr>
          <w:p w14:paraId="7A3CC814" w14:textId="77777777" w:rsidR="00B47BC5" w:rsidRPr="00505997" w:rsidRDefault="00B47BC5" w:rsidP="00B47BC5">
            <w:r w:rsidRPr="00505997">
              <w:rPr>
                <w:b/>
                <w:bCs/>
              </w:rPr>
              <w:t>January 6</w:t>
            </w:r>
          </w:p>
          <w:p w14:paraId="08D4909E" w14:textId="77777777" w:rsidR="00B47BC5" w:rsidRPr="00505997" w:rsidRDefault="003B209F" w:rsidP="00B47BC5">
            <w:pPr>
              <w:numPr>
                <w:ilvl w:val="0"/>
                <w:numId w:val="20"/>
              </w:numPr>
            </w:pPr>
            <w:hyperlink r:id="rId198" w:history="1">
              <w:r w:rsidR="00B47BC5" w:rsidRPr="00505997">
                <w:rPr>
                  <w:rStyle w:val="Hyperlink"/>
                </w:rPr>
                <w:t>EUCW 160m Contest</w:t>
              </w:r>
            </w:hyperlink>
          </w:p>
          <w:p w14:paraId="11DF95A5" w14:textId="77777777" w:rsidR="00505997" w:rsidRDefault="00505997" w:rsidP="00AB6655"/>
        </w:tc>
      </w:tr>
      <w:tr w:rsidR="00B47BC5" w14:paraId="1C029886" w14:textId="77777777" w:rsidTr="00DC1DE6">
        <w:tc>
          <w:tcPr>
            <w:tcW w:w="5395" w:type="dxa"/>
          </w:tcPr>
          <w:p w14:paraId="6FEFE690" w14:textId="77777777" w:rsidR="00B47BC5" w:rsidRPr="00505997" w:rsidRDefault="00B47BC5" w:rsidP="00B47BC5">
            <w:r w:rsidRPr="00505997">
              <w:rPr>
                <w:b/>
                <w:bCs/>
              </w:rPr>
              <w:t>January 7</w:t>
            </w:r>
          </w:p>
          <w:p w14:paraId="616D0CDC" w14:textId="77777777" w:rsidR="00B47BC5" w:rsidRPr="00505997" w:rsidRDefault="003B209F" w:rsidP="00B47BC5">
            <w:pPr>
              <w:numPr>
                <w:ilvl w:val="0"/>
                <w:numId w:val="22"/>
              </w:numPr>
            </w:pPr>
            <w:hyperlink r:id="rId199" w:history="1">
              <w:r w:rsidR="00B47BC5" w:rsidRPr="00505997">
                <w:rPr>
                  <w:rStyle w:val="Hyperlink"/>
                </w:rPr>
                <w:t>IQRP Quarterly Marathon</w:t>
              </w:r>
            </w:hyperlink>
          </w:p>
          <w:p w14:paraId="389589E9" w14:textId="4F41FF4A" w:rsidR="00B47BC5" w:rsidRDefault="00B47BC5" w:rsidP="00B47BC5">
            <w:pPr>
              <w:ind w:left="720"/>
            </w:pPr>
          </w:p>
        </w:tc>
        <w:tc>
          <w:tcPr>
            <w:tcW w:w="5395" w:type="dxa"/>
          </w:tcPr>
          <w:p w14:paraId="698F9F84" w14:textId="7C1B8AAC" w:rsidR="00B47BC5" w:rsidRPr="00505997" w:rsidRDefault="00B47BC5" w:rsidP="00B47BC5">
            <w:r w:rsidRPr="00505997">
              <w:rPr>
                <w:b/>
                <w:bCs/>
              </w:rPr>
              <w:t>January 8</w:t>
            </w:r>
          </w:p>
          <w:p w14:paraId="45E78B75" w14:textId="02A312A0" w:rsidR="00B47BC5" w:rsidRPr="00505997" w:rsidRDefault="003B209F" w:rsidP="00B47BC5">
            <w:pPr>
              <w:numPr>
                <w:ilvl w:val="0"/>
                <w:numId w:val="22"/>
              </w:numPr>
            </w:pPr>
            <w:hyperlink r:id="rId200" w:history="1">
              <w:r w:rsidR="00B47BC5" w:rsidRPr="00505997">
                <w:rPr>
                  <w:rStyle w:val="Hyperlink"/>
                </w:rPr>
                <w:t>ARS Spartan Sprint</w:t>
              </w:r>
            </w:hyperlink>
          </w:p>
          <w:p w14:paraId="5BD88210" w14:textId="79FF85BA" w:rsidR="00B47BC5" w:rsidRDefault="00B47BC5" w:rsidP="00AB6655"/>
        </w:tc>
      </w:tr>
    </w:tbl>
    <w:p w14:paraId="796ED033" w14:textId="06C47DC1" w:rsidR="00AB6655" w:rsidRDefault="00AB6655" w:rsidP="00AB6655">
      <w:pPr>
        <w:jc w:val="center"/>
        <w:rPr>
          <w:rStyle w:val="Hyperlink"/>
          <w:color w:val="000000" w:themeColor="text1"/>
          <w:sz w:val="20"/>
          <w:szCs w:val="20"/>
        </w:rPr>
      </w:pPr>
    </w:p>
    <w:p w14:paraId="32B2E509" w14:textId="77777777" w:rsidR="001F1B8D" w:rsidRDefault="001F1B8D" w:rsidP="00AB6655">
      <w:pPr>
        <w:jc w:val="center"/>
      </w:pPr>
    </w:p>
    <w:p w14:paraId="45A60B1D" w14:textId="77777777" w:rsidR="001F1B8D" w:rsidRDefault="001F1B8D" w:rsidP="00AB6655">
      <w:pPr>
        <w:jc w:val="center"/>
      </w:pPr>
    </w:p>
    <w:p w14:paraId="12B73B2E" w14:textId="140958F2" w:rsidR="00AB6655" w:rsidRDefault="00AB6655" w:rsidP="00AB6655">
      <w:pPr>
        <w:jc w:val="center"/>
      </w:pPr>
      <w:r>
        <w:t>#########</w:t>
      </w:r>
    </w:p>
    <w:p w14:paraId="1A660F22" w14:textId="50A02F97" w:rsidR="00AB6655" w:rsidRDefault="00AB6655" w:rsidP="00AB6655">
      <w:pPr>
        <w:jc w:val="center"/>
      </w:pPr>
    </w:p>
    <w:p w14:paraId="52368940" w14:textId="77777777" w:rsidR="001F1B8D" w:rsidRDefault="001F1B8D" w:rsidP="001F1B8D">
      <w:pPr>
        <w:rPr>
          <w:rStyle w:val="Hyperlink"/>
          <w:sz w:val="20"/>
          <w:szCs w:val="20"/>
        </w:rPr>
      </w:pPr>
    </w:p>
    <w:p w14:paraId="4D9AC609" w14:textId="77777777" w:rsidR="001F1B8D" w:rsidRDefault="001F1B8D" w:rsidP="001F1B8D">
      <w:pPr>
        <w:rPr>
          <w:rStyle w:val="Hyperlink"/>
          <w:sz w:val="20"/>
          <w:szCs w:val="20"/>
        </w:rPr>
      </w:pPr>
    </w:p>
    <w:p w14:paraId="585F4066" w14:textId="0537AC61" w:rsidR="00AB6655" w:rsidRPr="00315CEF" w:rsidRDefault="00AB6655" w:rsidP="00AB6655">
      <w:pPr>
        <w:rPr>
          <w:b/>
          <w:bCs/>
          <w:i/>
          <w:sz w:val="28"/>
          <w:szCs w:val="28"/>
        </w:rPr>
      </w:pPr>
      <w:r w:rsidRPr="00315CEF">
        <w:rPr>
          <w:b/>
          <w:bCs/>
          <w:i/>
          <w:sz w:val="28"/>
          <w:szCs w:val="28"/>
        </w:rPr>
        <w:t>December is Youngsters on the Air (YOTA) Month</w:t>
      </w:r>
    </w:p>
    <w:p w14:paraId="2BB10A1C" w14:textId="444DFCC1" w:rsidR="002074F3" w:rsidRDefault="002074F3" w:rsidP="00AB6655"/>
    <w:p w14:paraId="19F21509" w14:textId="37C1A6BE" w:rsidR="00AB6655" w:rsidRPr="00C63EC1" w:rsidRDefault="001F1B8D" w:rsidP="00AB6655">
      <w:r>
        <w:rPr>
          <w:noProof/>
        </w:rPr>
        <w:drawing>
          <wp:anchor distT="0" distB="0" distL="114300" distR="114300" simplePos="0" relativeHeight="252191744" behindDoc="1" locked="0" layoutInCell="1" allowOverlap="1" wp14:anchorId="34C648AD" wp14:editId="5DC6E42D">
            <wp:simplePos x="0" y="0"/>
            <wp:positionH relativeFrom="margin">
              <wp:align>right</wp:align>
            </wp:positionH>
            <wp:positionV relativeFrom="paragraph">
              <wp:posOffset>-575310</wp:posOffset>
            </wp:positionV>
            <wp:extent cx="2095500" cy="1600200"/>
            <wp:effectExtent l="0" t="0" r="0" b="0"/>
            <wp:wrapTight wrapText="bothSides">
              <wp:wrapPolygon edited="0">
                <wp:start x="0" y="0"/>
                <wp:lineTo x="0" y="21343"/>
                <wp:lineTo x="21404" y="21343"/>
                <wp:lineTo x="214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095500" cy="1600200"/>
                    </a:xfrm>
                    <a:prstGeom prst="rect">
                      <a:avLst/>
                    </a:prstGeom>
                  </pic:spPr>
                </pic:pic>
              </a:graphicData>
            </a:graphic>
            <wp14:sizeRelH relativeFrom="page">
              <wp14:pctWidth>0</wp14:pctWidth>
            </wp14:sizeRelH>
            <wp14:sizeRelV relativeFrom="page">
              <wp14:pctHeight>0</wp14:pctHeight>
            </wp14:sizeRelV>
          </wp:anchor>
        </w:drawing>
      </w:r>
      <w:r w:rsidR="00AB6655" w:rsidRPr="00C63EC1">
        <w:t>December is Youngsters on the Air Month (</w:t>
      </w:r>
      <w:hyperlink r:id="rId202" w:history="1">
        <w:r w:rsidR="00AB6655" w:rsidRPr="00C63EC1">
          <w:rPr>
            <w:rStyle w:val="Hyperlink"/>
            <w:b/>
            <w:bCs/>
          </w:rPr>
          <w:t>YOTA Month</w:t>
        </w:r>
      </w:hyperlink>
      <w:r w:rsidR="00AB6655" w:rsidRPr="00C63EC1">
        <w:rPr>
          <w:b/>
          <w:bCs/>
        </w:rPr>
        <w:t>)</w:t>
      </w:r>
      <w:r w:rsidR="00AB6655" w:rsidRPr="00C63EC1">
        <w:t>. Listen for stations on the air with YOTA as the call sign suffix.</w:t>
      </w:r>
    </w:p>
    <w:p w14:paraId="45379F54" w14:textId="77777777" w:rsidR="001F1B8D" w:rsidRDefault="001F1B8D" w:rsidP="001F1B8D">
      <w:pPr>
        <w:rPr>
          <w:rStyle w:val="Hyperlink"/>
          <w:sz w:val="20"/>
          <w:szCs w:val="20"/>
        </w:rPr>
      </w:pPr>
    </w:p>
    <w:p w14:paraId="438E412A" w14:textId="77777777" w:rsidR="001F1B8D" w:rsidRDefault="001F1B8D" w:rsidP="001F1B8D">
      <w:pPr>
        <w:rPr>
          <w:rStyle w:val="Hyperlink"/>
          <w:sz w:val="20"/>
          <w:szCs w:val="20"/>
        </w:rPr>
      </w:pPr>
    </w:p>
    <w:p w14:paraId="555142DD" w14:textId="77777777" w:rsidR="001F1B8D" w:rsidRDefault="001F1B8D" w:rsidP="001F1B8D">
      <w:pPr>
        <w:rPr>
          <w:rStyle w:val="Hyperlink"/>
          <w:sz w:val="20"/>
          <w:szCs w:val="20"/>
        </w:rPr>
      </w:pPr>
    </w:p>
    <w:p w14:paraId="480F9086" w14:textId="22C8D169" w:rsidR="00AB6655" w:rsidRPr="00C63EC1" w:rsidRDefault="001F1B8D" w:rsidP="00AB6655">
      <w:r w:rsidRPr="00C63EC1">
        <w:t xml:space="preserve"> </w:t>
      </w:r>
      <w:r w:rsidR="00AB6655" w:rsidRPr="00C63EC1">
        <w:t>“The idea for this is to show the Amateur Radio hobby to young people and to encourage youngsters to be active on the amateur bands,” said Tomi Varro, HA9T. “This is a great moment to show Amateur Radio to the world and to invite newcomers.”</w:t>
      </w:r>
    </w:p>
    <w:p w14:paraId="18284C4F" w14:textId="212E780C" w:rsidR="00AB6655" w:rsidRDefault="00AB6655" w:rsidP="00AB6655"/>
    <w:p w14:paraId="5D042E31" w14:textId="30FBC5FD" w:rsidR="00AB6655" w:rsidRPr="00C63EC1" w:rsidRDefault="00AB6655" w:rsidP="00AB6655">
      <w:r w:rsidRPr="00C63EC1">
        <w:t>YOTA is primarily an International Amateur Radio Union (</w:t>
      </w:r>
      <w:hyperlink r:id="rId203" w:history="1">
        <w:r w:rsidRPr="00C63EC1">
          <w:rPr>
            <w:rStyle w:val="Hyperlink"/>
            <w:b/>
            <w:bCs/>
          </w:rPr>
          <w:t>IARU</w:t>
        </w:r>
      </w:hyperlink>
      <w:r w:rsidRPr="00C63EC1">
        <w:t>) Region 1 (Europe and Africa) activity, but youngsters from the US in Region 2 (the Americas) have attended YOTA summer camps, which are held in a different country each year. Varro said both licensed and unlicensed youth will be making contacts. “Be helpful on the bands — maybe these young operators are just making their first ever contacts,” he advised.</w:t>
      </w:r>
    </w:p>
    <w:p w14:paraId="046CF030" w14:textId="77777777" w:rsidR="00AB6655" w:rsidRDefault="00AB6655" w:rsidP="00AB6655"/>
    <w:p w14:paraId="62470181" w14:textId="77777777" w:rsidR="00AB6655" w:rsidRPr="00C63EC1" w:rsidRDefault="00AB6655" w:rsidP="00AB6655">
      <w:r w:rsidRPr="00C63EC1">
        <w:t>YOTA stations are, in general, operated by individuals 25 or younger. The operating event takes place for the entire month of December UTC.</w:t>
      </w:r>
    </w:p>
    <w:p w14:paraId="5911A82D" w14:textId="77777777" w:rsidR="00AB6655" w:rsidRDefault="00AB6655" w:rsidP="00AB6655"/>
    <w:p w14:paraId="156D98EC" w14:textId="77777777" w:rsidR="00AB6655" w:rsidRDefault="00AB6655" w:rsidP="00AB6655">
      <w:r w:rsidRPr="00C63EC1">
        <w:t xml:space="preserve">As part of YOTA month, Bob Johnson, W9XY, and Ken </w:t>
      </w:r>
      <w:proofErr w:type="spellStart"/>
      <w:r w:rsidRPr="00C63EC1">
        <w:t>Claerbout</w:t>
      </w:r>
      <w:proofErr w:type="spellEnd"/>
      <w:r w:rsidRPr="00C63EC1">
        <w:t>, K4ZW, will travel to Ethiopia to team up with the club at the Addis Ababa University, Institute of Technology and club station ET3AA. For more updates, visit YOTA’s </w:t>
      </w:r>
      <w:hyperlink r:id="rId204" w:history="1">
        <w:r w:rsidRPr="00C63EC1">
          <w:rPr>
            <w:rStyle w:val="Hyperlink"/>
            <w:b/>
            <w:bCs/>
          </w:rPr>
          <w:t>Facebook page</w:t>
        </w:r>
      </w:hyperlink>
      <w:r w:rsidRPr="00C63EC1">
        <w:t>.</w:t>
      </w:r>
    </w:p>
    <w:p w14:paraId="4D3E3DD4" w14:textId="77777777" w:rsidR="007C0035" w:rsidRDefault="007C0035" w:rsidP="007C0035">
      <w:pPr>
        <w:rPr>
          <w:rStyle w:val="Hyperlink"/>
          <w:sz w:val="20"/>
          <w:szCs w:val="20"/>
        </w:rPr>
      </w:pPr>
    </w:p>
    <w:p w14:paraId="36702637" w14:textId="77777777" w:rsidR="007C0035" w:rsidRDefault="007C0035" w:rsidP="007C0035">
      <w:pPr>
        <w:rPr>
          <w:rStyle w:val="Hyperlink"/>
          <w:sz w:val="20"/>
          <w:szCs w:val="20"/>
        </w:rPr>
      </w:pPr>
    </w:p>
    <w:p w14:paraId="737EA772" w14:textId="77777777" w:rsidR="007C0035" w:rsidRDefault="007C0035" w:rsidP="007C0035">
      <w:pPr>
        <w:rPr>
          <w:rStyle w:val="Hyperlink"/>
          <w:sz w:val="20"/>
          <w:szCs w:val="20"/>
        </w:rPr>
      </w:pPr>
    </w:p>
    <w:p w14:paraId="75B2FE27" w14:textId="5CEABE5E" w:rsidR="007C0035" w:rsidRPr="00C20E11" w:rsidRDefault="007C0035" w:rsidP="007C0035">
      <w:pPr>
        <w:rPr>
          <w:sz w:val="20"/>
          <w:szCs w:val="20"/>
          <w:u w:val="single"/>
        </w:rPr>
      </w:pPr>
      <w:hyperlink w:anchor="TOP" w:history="1">
        <w:r w:rsidRPr="00C20E11">
          <w:rPr>
            <w:rStyle w:val="Hyperlink"/>
            <w:sz w:val="20"/>
            <w:szCs w:val="20"/>
          </w:rPr>
          <w:t>TOP^</w:t>
        </w:r>
      </w:hyperlink>
    </w:p>
    <w:p w14:paraId="368481F1" w14:textId="4D9AFB66" w:rsidR="00005938" w:rsidRPr="00E11565" w:rsidRDefault="003B209F" w:rsidP="00005938">
      <w:pPr>
        <w:rPr>
          <w:rStyle w:val="Hyperlink"/>
          <w:color w:val="auto"/>
          <w:u w:val="none"/>
        </w:rPr>
      </w:pPr>
      <w:r>
        <w:lastRenderedPageBreak/>
        <w:pict w14:anchorId="6B1B6F62">
          <v:rect id="_x0000_i1043" style="width:0;height:1.5pt" o:hralign="center" o:hrstd="t" o:hr="t" fillcolor="#a0a0a0" stroked="f"/>
        </w:pict>
      </w:r>
    </w:p>
    <w:p w14:paraId="1479BEBD" w14:textId="22A2797B" w:rsidR="00005938" w:rsidRPr="00FD36D1" w:rsidRDefault="002848E3" w:rsidP="00005938">
      <w:pPr>
        <w:rPr>
          <w:b/>
          <w:i/>
          <w:color w:val="000000" w:themeColor="text1"/>
          <w:sz w:val="28"/>
          <w:szCs w:val="28"/>
        </w:rPr>
      </w:pPr>
      <w:bookmarkStart w:id="41" w:name="dx"/>
      <w:bookmarkEnd w:id="41"/>
      <w:r>
        <w:rPr>
          <w:noProof/>
          <w:color w:val="000000" w:themeColor="text1"/>
        </w:rPr>
        <w:drawing>
          <wp:anchor distT="0" distB="0" distL="114300" distR="114300" simplePos="0" relativeHeight="252129280" behindDoc="1" locked="0" layoutInCell="1" allowOverlap="1" wp14:anchorId="6DD5596A" wp14:editId="2EF94BB2">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005938" w:rsidRPr="00FD36D1">
        <w:rPr>
          <w:b/>
          <w:i/>
          <w:color w:val="000000" w:themeColor="text1"/>
          <w:sz w:val="28"/>
          <w:szCs w:val="28"/>
        </w:rPr>
        <w:t>DX This Week</w:t>
      </w:r>
    </w:p>
    <w:p w14:paraId="1D971761" w14:textId="71033202" w:rsidR="00005938" w:rsidRPr="00301505" w:rsidRDefault="00005938" w:rsidP="00005938">
      <w:pPr>
        <w:rPr>
          <w:i/>
          <w:color w:val="000000" w:themeColor="text1"/>
        </w:rPr>
      </w:pPr>
      <w:r w:rsidRPr="00301505">
        <w:rPr>
          <w:i/>
          <w:color w:val="000000" w:themeColor="text1"/>
        </w:rPr>
        <w:t>(from Bill, AJ8B)</w:t>
      </w:r>
    </w:p>
    <w:p w14:paraId="455F8EAC" w14:textId="79337467" w:rsidR="005907CD" w:rsidRPr="006C415C" w:rsidRDefault="005907CD" w:rsidP="00FE4296">
      <w:pPr>
        <w:rPr>
          <w:b/>
          <w:i/>
          <w:color w:val="000000" w:themeColor="text1"/>
        </w:rPr>
      </w:pPr>
    </w:p>
    <w:p w14:paraId="0F59C2BC" w14:textId="77777777" w:rsidR="00452B2A" w:rsidRPr="00452B2A" w:rsidRDefault="00452B2A" w:rsidP="00452B2A">
      <w:r w:rsidRPr="00452B2A">
        <w:t>DX This Week – 2019 Opportunities</w:t>
      </w:r>
    </w:p>
    <w:p w14:paraId="7E9AE29A" w14:textId="77777777" w:rsidR="001B1CC4" w:rsidRDefault="001B1CC4" w:rsidP="00452B2A"/>
    <w:p w14:paraId="01906C36" w14:textId="16F4253C" w:rsidR="00452B2A" w:rsidRPr="00452B2A" w:rsidRDefault="00452B2A" w:rsidP="00452B2A">
      <w:r w:rsidRPr="00452B2A">
        <w:t>Bill AJ8B (</w:t>
      </w:r>
      <w:hyperlink r:id="rId206" w:history="1">
        <w:r w:rsidRPr="00452B2A">
          <w:rPr>
            <w:rStyle w:val="Hyperlink"/>
          </w:rPr>
          <w:t>aj8b@arrl.net</w:t>
        </w:r>
      </w:hyperlink>
      <w:r w:rsidRPr="00452B2A">
        <w:t xml:space="preserve">, @AJ8B, </w:t>
      </w:r>
      <w:hyperlink r:id="rId207" w:history="1">
        <w:r w:rsidRPr="00452B2A">
          <w:rPr>
            <w:rStyle w:val="Hyperlink"/>
          </w:rPr>
          <w:t>www.aj8b.com</w:t>
        </w:r>
      </w:hyperlink>
      <w:r w:rsidRPr="00452B2A">
        <w:t xml:space="preserve"> or </w:t>
      </w:r>
      <w:hyperlink r:id="rId208" w:history="1">
        <w:r w:rsidRPr="00452B2A">
          <w:rPr>
            <w:rStyle w:val="Hyperlink"/>
          </w:rPr>
          <w:t>www.swodxa.org</w:t>
        </w:r>
      </w:hyperlink>
      <w:r w:rsidRPr="00452B2A">
        <w:t xml:space="preserve"> )</w:t>
      </w:r>
    </w:p>
    <w:p w14:paraId="0B3D9DB9" w14:textId="77777777" w:rsidR="001B1CC4" w:rsidRDefault="001B1CC4" w:rsidP="00452B2A"/>
    <w:p w14:paraId="1C93F2CA" w14:textId="2F4528DE" w:rsidR="00452B2A" w:rsidRPr="00452B2A" w:rsidRDefault="00452B2A" w:rsidP="00452B2A">
      <w:r w:rsidRPr="00452B2A">
        <w:t>Last newsletter, we discussed setting goals for 2019 – starting with the CQ Marathon. It could also be WAS on a certain mode and/or band, DXCC on a mode, making contacts on a new mode or putting up an antenna for a new band.</w:t>
      </w:r>
    </w:p>
    <w:p w14:paraId="6F3B28CF" w14:textId="77777777" w:rsidR="001B1CC4" w:rsidRDefault="001B1CC4" w:rsidP="00452B2A"/>
    <w:p w14:paraId="72D5F870" w14:textId="4B997C51" w:rsidR="00452B2A" w:rsidRPr="00452B2A" w:rsidRDefault="00452B2A" w:rsidP="00452B2A">
      <w:r w:rsidRPr="00452B2A">
        <w:t xml:space="preserve">The quickest way to improve your game may be to investigate some new sources of information and take advantage of them. </w:t>
      </w:r>
    </w:p>
    <w:p w14:paraId="5AEF2E8B" w14:textId="77777777" w:rsidR="001B1CC4" w:rsidRDefault="001B1CC4" w:rsidP="00452B2A"/>
    <w:p w14:paraId="15A8C9DA" w14:textId="24D97246" w:rsidR="00452B2A" w:rsidRPr="00452B2A" w:rsidRDefault="00452B2A" w:rsidP="00452B2A">
      <w:r w:rsidRPr="00452B2A">
        <w:t xml:space="preserve">Each week I pass along information from W3UR, Bernie. This is the most accurate and real time information you can get. Bernie provides two options, a </w:t>
      </w:r>
      <w:proofErr w:type="spellStart"/>
      <w:r w:rsidRPr="00452B2A">
        <w:t>DailyDX</w:t>
      </w:r>
      <w:proofErr w:type="spellEnd"/>
      <w:r w:rsidRPr="00452B2A">
        <w:t xml:space="preserve"> email that has breaking and updated information. He also has a </w:t>
      </w:r>
      <w:proofErr w:type="spellStart"/>
      <w:r w:rsidRPr="00452B2A">
        <w:t>WeeklyDX</w:t>
      </w:r>
      <w:proofErr w:type="spellEnd"/>
      <w:r w:rsidRPr="00452B2A">
        <w:t xml:space="preserve"> email that arrives in your inbox on Mondays. In addition, Bernie sends along breaking information as soon as he gets it. He offers a 2-week trial subscription if you want to give it a test run. (</w:t>
      </w:r>
      <w:hyperlink r:id="rId209" w:history="1">
        <w:r w:rsidRPr="00452B2A">
          <w:rPr>
            <w:rStyle w:val="Hyperlink"/>
          </w:rPr>
          <w:t>www.dailydx.com</w:t>
        </w:r>
      </w:hyperlink>
      <w:r w:rsidRPr="00452B2A">
        <w:t xml:space="preserve">) </w:t>
      </w:r>
    </w:p>
    <w:p w14:paraId="6CEAC20F" w14:textId="77777777" w:rsidR="001B1CC4" w:rsidRDefault="001B1CC4" w:rsidP="00452B2A"/>
    <w:p w14:paraId="200D735A" w14:textId="77777777" w:rsidR="001F1B8D" w:rsidRDefault="00452B2A" w:rsidP="001F1B8D">
      <w:r w:rsidRPr="00452B2A">
        <w:t xml:space="preserve">If you are an ARRL member you can take advantage of two other sources of information. The first is the ARRL DX News. This email is chock full of information about current and upcoming </w:t>
      </w:r>
      <w:proofErr w:type="spellStart"/>
      <w:r w:rsidRPr="00452B2A">
        <w:t>DXPeditions</w:t>
      </w:r>
      <w:proofErr w:type="spellEnd"/>
      <w:r w:rsidRPr="00452B2A">
        <w:t xml:space="preserve"> and </w:t>
      </w:r>
      <w:proofErr w:type="spellStart"/>
      <w:r w:rsidRPr="00452B2A">
        <w:t>DXers</w:t>
      </w:r>
      <w:proofErr w:type="spellEnd"/>
      <w:r w:rsidRPr="00452B2A">
        <w:t xml:space="preserve">. The second is the ARRL K7RA Propagation Bulletin. </w:t>
      </w:r>
    </w:p>
    <w:p w14:paraId="3D6F162C" w14:textId="77777777" w:rsidR="001F1B8D" w:rsidRDefault="001F1B8D" w:rsidP="001F1B8D">
      <w:pPr>
        <w:rPr>
          <w:rStyle w:val="Hyperlink"/>
          <w:sz w:val="20"/>
          <w:szCs w:val="20"/>
        </w:rPr>
      </w:pPr>
    </w:p>
    <w:p w14:paraId="3FB3EA96" w14:textId="69B26E2C" w:rsidR="001F1B8D" w:rsidRPr="00C20E11" w:rsidRDefault="003B209F" w:rsidP="001F1B8D">
      <w:pPr>
        <w:rPr>
          <w:sz w:val="20"/>
          <w:szCs w:val="20"/>
          <w:u w:val="single"/>
        </w:rPr>
      </w:pPr>
      <w:hyperlink w:anchor="TOP" w:history="1">
        <w:r w:rsidR="001F1B8D" w:rsidRPr="00C20E11">
          <w:rPr>
            <w:rStyle w:val="Hyperlink"/>
            <w:sz w:val="20"/>
            <w:szCs w:val="20"/>
          </w:rPr>
          <w:t>TOP^</w:t>
        </w:r>
      </w:hyperlink>
    </w:p>
    <w:p w14:paraId="0754744F" w14:textId="651D8814" w:rsidR="00452B2A" w:rsidRPr="00452B2A" w:rsidRDefault="00452B2A" w:rsidP="00452B2A">
      <w:r w:rsidRPr="00452B2A">
        <w:t>I follow this closely as it is the best source of information for predicting (as much as we can) propagation factors such as the A and K indices, sunspot activities, and potential solar storms. I would recommend that you subscribe to both via your ARRL.org profile page.</w:t>
      </w:r>
    </w:p>
    <w:p w14:paraId="43135CF6" w14:textId="77777777" w:rsidR="001B1CC4" w:rsidRDefault="001B1CC4" w:rsidP="00452B2A"/>
    <w:p w14:paraId="4DFEB272" w14:textId="22DD06F3" w:rsidR="00452B2A" w:rsidRDefault="00452B2A" w:rsidP="00452B2A">
      <w:r w:rsidRPr="00452B2A">
        <w:t>DX Coffee (</w:t>
      </w:r>
      <w:hyperlink r:id="rId210" w:history="1">
        <w:r w:rsidRPr="00452B2A">
          <w:rPr>
            <w:rStyle w:val="Hyperlink"/>
          </w:rPr>
          <w:t>http://www.dxcoffee.com/eng/</w:t>
        </w:r>
      </w:hyperlink>
      <w:r w:rsidRPr="00452B2A">
        <w:t xml:space="preserve">) is another website that provides information as well as email notifications as the website is updated. DX Coffee also have a calendar of upcoming </w:t>
      </w:r>
      <w:proofErr w:type="spellStart"/>
      <w:r w:rsidRPr="00452B2A">
        <w:t>DXpeditions</w:t>
      </w:r>
      <w:proofErr w:type="spellEnd"/>
      <w:r w:rsidRPr="00452B2A">
        <w:t xml:space="preserve"> and contests, Geopolitical information, Technology discussions, as well as Editorials.</w:t>
      </w:r>
    </w:p>
    <w:p w14:paraId="7DBCADD6" w14:textId="77777777" w:rsidR="001F1B8D" w:rsidRDefault="001F1B8D" w:rsidP="001F1B8D">
      <w:pPr>
        <w:rPr>
          <w:rStyle w:val="Hyperlink"/>
          <w:sz w:val="20"/>
          <w:szCs w:val="20"/>
        </w:rPr>
      </w:pPr>
    </w:p>
    <w:p w14:paraId="3F109EA6" w14:textId="297EFBCB" w:rsidR="00452B2A" w:rsidRPr="00452B2A" w:rsidRDefault="00452B2A" w:rsidP="00452B2A">
      <w:r w:rsidRPr="00452B2A">
        <w:t>DX World (</w:t>
      </w:r>
      <w:hyperlink r:id="rId211" w:history="1">
        <w:r w:rsidRPr="00452B2A">
          <w:rPr>
            <w:rStyle w:val="Hyperlink"/>
          </w:rPr>
          <w:t>https://dx-world.net/</w:t>
        </w:r>
      </w:hyperlink>
      <w:r w:rsidRPr="00452B2A">
        <w:t xml:space="preserve">)  is another site that has a lot of helpful information, videos, and updates. DX World also has a biweekly bulletin that contains a lot of information. It seems to be the only regular source of information for Islands on the Air (IOTA) if you are pursuing those! DX World also offers a monthly calendar and very interesting surveys. </w:t>
      </w:r>
    </w:p>
    <w:p w14:paraId="52961F6E" w14:textId="77777777" w:rsidR="001B1CC4" w:rsidRDefault="001B1CC4" w:rsidP="00452B2A"/>
    <w:p w14:paraId="7BA31AF8" w14:textId="148878FC" w:rsidR="00452B2A" w:rsidRPr="00452B2A" w:rsidRDefault="00452B2A" w:rsidP="00452B2A">
      <w:r w:rsidRPr="00452B2A">
        <w:t>DX News (</w:t>
      </w:r>
      <w:hyperlink r:id="rId212" w:history="1">
        <w:r w:rsidRPr="00452B2A">
          <w:rPr>
            <w:rStyle w:val="Hyperlink"/>
          </w:rPr>
          <w:t>https://dxnews.com</w:t>
        </w:r>
      </w:hyperlink>
      <w:r w:rsidRPr="00452B2A">
        <w:t xml:space="preserve">) has a slightly different take on DX news. They </w:t>
      </w:r>
      <w:proofErr w:type="gramStart"/>
      <w:r w:rsidRPr="00452B2A">
        <w:t>claim</w:t>
      </w:r>
      <w:proofErr w:type="gramEnd"/>
      <w:r w:rsidRPr="00452B2A">
        <w:t xml:space="preserve"> “This is basic information for people with no prior knowledge of Amateur Radio, DX and </w:t>
      </w:r>
      <w:proofErr w:type="spellStart"/>
      <w:r w:rsidRPr="00452B2A">
        <w:t>Radiosport</w:t>
      </w:r>
      <w:proofErr w:type="spellEnd"/>
      <w:r w:rsidRPr="00452B2A">
        <w:t xml:space="preserve">” and it seems to be true! They are more graphic, and video driven than other sites </w:t>
      </w:r>
      <w:proofErr w:type="gramStart"/>
      <w:r w:rsidRPr="00452B2A">
        <w:t>and also</w:t>
      </w:r>
      <w:proofErr w:type="gramEnd"/>
      <w:r w:rsidRPr="00452B2A">
        <w:t xml:space="preserve"> offer email updates.</w:t>
      </w:r>
    </w:p>
    <w:p w14:paraId="3B4EA60A" w14:textId="77777777" w:rsidR="00452B2A" w:rsidRPr="00452B2A" w:rsidRDefault="00452B2A" w:rsidP="00452B2A">
      <w:r w:rsidRPr="00452B2A">
        <w:t xml:space="preserve">The Northern Ohio DX Association has a regular bulletin that summarizes DX information. You can receive the OPDX bulletin by going to </w:t>
      </w:r>
      <w:hyperlink r:id="rId213" w:history="1">
        <w:r w:rsidRPr="00452B2A">
          <w:rPr>
            <w:rStyle w:val="Hyperlink"/>
          </w:rPr>
          <w:t>http://www.papays.com/nodxa.html</w:t>
        </w:r>
      </w:hyperlink>
      <w:r w:rsidRPr="00452B2A">
        <w:t xml:space="preserve"> and signing up.</w:t>
      </w:r>
    </w:p>
    <w:p w14:paraId="5344908B" w14:textId="77777777" w:rsidR="00452B2A" w:rsidRPr="00452B2A" w:rsidRDefault="00452B2A" w:rsidP="00452B2A"/>
    <w:p w14:paraId="086A0635" w14:textId="02C3170C" w:rsidR="00452B2A" w:rsidRPr="00452B2A" w:rsidRDefault="00452B2A" w:rsidP="00452B2A">
      <w:r w:rsidRPr="00452B2A">
        <w:t>All of these are excellent sources of information.</w:t>
      </w:r>
      <w:r w:rsidRPr="00452B2A">
        <w:tab/>
      </w:r>
    </w:p>
    <w:p w14:paraId="6E05CFC3" w14:textId="77777777" w:rsidR="005A28A1" w:rsidRDefault="005A28A1" w:rsidP="005A28A1">
      <w:pPr>
        <w:rPr>
          <w:rStyle w:val="Hyperlink"/>
          <w:sz w:val="20"/>
          <w:szCs w:val="20"/>
        </w:rPr>
      </w:pPr>
    </w:p>
    <w:p w14:paraId="5BEFEBB9" w14:textId="77777777" w:rsidR="005A28A1" w:rsidRDefault="005A28A1" w:rsidP="005A28A1">
      <w:pPr>
        <w:rPr>
          <w:rStyle w:val="Hyperlink"/>
          <w:sz w:val="20"/>
          <w:szCs w:val="20"/>
        </w:rPr>
      </w:pPr>
    </w:p>
    <w:p w14:paraId="266DA626" w14:textId="77777777" w:rsidR="005A28A1" w:rsidRDefault="005A28A1" w:rsidP="005A28A1">
      <w:pPr>
        <w:rPr>
          <w:rStyle w:val="Hyperlink"/>
          <w:sz w:val="20"/>
          <w:szCs w:val="20"/>
        </w:rPr>
      </w:pPr>
    </w:p>
    <w:p w14:paraId="2A436AF6" w14:textId="77777777" w:rsidR="005A28A1" w:rsidRDefault="005A28A1" w:rsidP="005A28A1">
      <w:pPr>
        <w:rPr>
          <w:rStyle w:val="Hyperlink"/>
          <w:sz w:val="20"/>
          <w:szCs w:val="20"/>
        </w:rPr>
      </w:pPr>
    </w:p>
    <w:p w14:paraId="0C7DB6FE" w14:textId="578BD3A6" w:rsidR="005A28A1" w:rsidRPr="00C20E11" w:rsidRDefault="005A28A1" w:rsidP="005A28A1">
      <w:pPr>
        <w:rPr>
          <w:sz w:val="20"/>
          <w:szCs w:val="20"/>
          <w:u w:val="single"/>
        </w:rPr>
      </w:pPr>
      <w:hyperlink w:anchor="TOP" w:history="1">
        <w:r w:rsidRPr="00C20E11">
          <w:rPr>
            <w:rStyle w:val="Hyperlink"/>
            <w:sz w:val="20"/>
            <w:szCs w:val="20"/>
          </w:rPr>
          <w:t>TOP^</w:t>
        </w:r>
      </w:hyperlink>
    </w:p>
    <w:p w14:paraId="5CDE2AEA" w14:textId="6E48BF97" w:rsidR="00452B2A" w:rsidRPr="00452B2A" w:rsidRDefault="00452B2A" w:rsidP="00452B2A">
      <w:r w:rsidRPr="00452B2A">
        <w:lastRenderedPageBreak/>
        <w:t xml:space="preserve">For a bit more personal involvement, you might check out the </w:t>
      </w:r>
      <w:proofErr w:type="spellStart"/>
      <w:r w:rsidRPr="00452B2A">
        <w:t>SouthWest</w:t>
      </w:r>
      <w:proofErr w:type="spellEnd"/>
      <w:r w:rsidRPr="00452B2A">
        <w:t xml:space="preserve"> Ohio DX Association (SWODXA) website. (</w:t>
      </w:r>
      <w:hyperlink r:id="rId214" w:history="1">
        <w:r w:rsidRPr="00452B2A">
          <w:rPr>
            <w:rStyle w:val="Hyperlink"/>
          </w:rPr>
          <w:t>www.swodxa.org</w:t>
        </w:r>
      </w:hyperlink>
      <w:r w:rsidRPr="00452B2A">
        <w:t>) You can review DX Information, Tips, Tricks, and Techniques by clicking on the DX information button. Newsletters can also be reviewed under the Newsletter button. SWODXA is known for annually bestowing the “</w:t>
      </w:r>
      <w:proofErr w:type="spellStart"/>
      <w:r w:rsidRPr="00452B2A">
        <w:t>DXPedition</w:t>
      </w:r>
      <w:proofErr w:type="spellEnd"/>
      <w:r w:rsidRPr="00452B2A">
        <w:t xml:space="preserve"> of the Year®” to a deserving </w:t>
      </w:r>
      <w:proofErr w:type="spellStart"/>
      <w:r w:rsidRPr="00452B2A">
        <w:t>DXPedition</w:t>
      </w:r>
      <w:proofErr w:type="spellEnd"/>
      <w:r w:rsidRPr="00452B2A">
        <w:t xml:space="preserve">. This is an internationally sought-after award and is the highlight of the annual SWODXA </w:t>
      </w:r>
      <w:proofErr w:type="spellStart"/>
      <w:r w:rsidRPr="00452B2A">
        <w:t>DXDinner</w:t>
      </w:r>
      <w:proofErr w:type="spellEnd"/>
      <w:r w:rsidRPr="00452B2A">
        <w:t xml:space="preserve"> held the Friday night of the Dayton Hamvention®. Details can be found at </w:t>
      </w:r>
      <w:hyperlink r:id="rId215" w:history="1">
        <w:r w:rsidRPr="00452B2A">
          <w:rPr>
            <w:rStyle w:val="Hyperlink"/>
          </w:rPr>
          <w:t>www.swodxaevents.org</w:t>
        </w:r>
      </w:hyperlink>
      <w:r w:rsidRPr="00452B2A">
        <w:t xml:space="preserve">. </w:t>
      </w:r>
    </w:p>
    <w:p w14:paraId="20745CA4" w14:textId="77777777" w:rsidR="001B1CC4" w:rsidRDefault="001B1CC4" w:rsidP="00452B2A"/>
    <w:p w14:paraId="52214892" w14:textId="6440AE87" w:rsidR="00452B2A" w:rsidRPr="00452B2A" w:rsidRDefault="00452B2A" w:rsidP="00452B2A">
      <w:r w:rsidRPr="00452B2A">
        <w:t xml:space="preserve">Finally, in 2019 there will be a new event in </w:t>
      </w:r>
      <w:proofErr w:type="spellStart"/>
      <w:r w:rsidRPr="00452B2A">
        <w:t>SouthWest</w:t>
      </w:r>
      <w:proofErr w:type="spellEnd"/>
      <w:r w:rsidRPr="00452B2A">
        <w:t xml:space="preserve"> Ohio. SWODXA will be hosting the inaugural W8DXCC convention. You can go to </w:t>
      </w:r>
      <w:hyperlink r:id="rId216" w:history="1">
        <w:r w:rsidRPr="00452B2A">
          <w:rPr>
            <w:rStyle w:val="Hyperlink"/>
          </w:rPr>
          <w:t>www.w8dxcc.com</w:t>
        </w:r>
      </w:hyperlink>
      <w:r w:rsidRPr="00452B2A">
        <w:t xml:space="preserve"> for more information and to be added to the notification list. Tickets will be limited so getting on the list will help!</w:t>
      </w:r>
    </w:p>
    <w:p w14:paraId="61E9E2A7" w14:textId="77777777" w:rsidR="00452B2A" w:rsidRPr="00452B2A" w:rsidRDefault="00452B2A" w:rsidP="00452B2A"/>
    <w:p w14:paraId="64A903CC" w14:textId="77777777" w:rsidR="00452B2A" w:rsidRPr="00452B2A" w:rsidRDefault="00452B2A" w:rsidP="00452B2A">
      <w:r w:rsidRPr="00452B2A">
        <w:t xml:space="preserve">From our friend at the </w:t>
      </w:r>
      <w:proofErr w:type="spellStart"/>
      <w:r w:rsidRPr="00452B2A">
        <w:t>DailyDX</w:t>
      </w:r>
      <w:proofErr w:type="spellEnd"/>
      <w:r w:rsidRPr="00452B2A">
        <w:t xml:space="preserve"> and the </w:t>
      </w:r>
      <w:proofErr w:type="spellStart"/>
      <w:r w:rsidRPr="00452B2A">
        <w:t>WeeklyDX</w:t>
      </w:r>
      <w:proofErr w:type="spellEnd"/>
      <w:r w:rsidRPr="00452B2A">
        <w:t>, (</w:t>
      </w:r>
      <w:hyperlink r:id="rId217" w:history="1">
        <w:r w:rsidRPr="00452B2A">
          <w:rPr>
            <w:rStyle w:val="Hyperlink"/>
          </w:rPr>
          <w:t>http://www.dailydx.com/</w:t>
        </w:r>
      </w:hyperlink>
      <w:r w:rsidRPr="00452B2A">
        <w:t xml:space="preserve">  ) Bernie has this to report:</w:t>
      </w:r>
    </w:p>
    <w:p w14:paraId="43038EDD" w14:textId="77777777" w:rsidR="00452B2A" w:rsidRPr="00452B2A" w:rsidRDefault="00452B2A" w:rsidP="005763FB">
      <w:pPr>
        <w:numPr>
          <w:ilvl w:val="0"/>
          <w:numId w:val="3"/>
        </w:numPr>
      </w:pPr>
      <w:r w:rsidRPr="00452B2A">
        <w:rPr>
          <w:b/>
          <w:u w:val="single"/>
        </w:rPr>
        <w:t>Z6 - Kosovo</w:t>
      </w:r>
      <w:r w:rsidRPr="00452B2A">
        <w:t xml:space="preserve"> - Z66DH is set to start today and go to December 22, self-described as "four enthusiastic young amateur radio operators between 20-25 years old." They are DK6SP, Philip; HA8RT, Tomi; OE3FTA, Flo; and YO3IMD, </w:t>
      </w:r>
      <w:proofErr w:type="spellStart"/>
      <w:r w:rsidRPr="00452B2A">
        <w:t>Horia</w:t>
      </w:r>
      <w:proofErr w:type="spellEnd"/>
      <w:r w:rsidRPr="00452B2A">
        <w:t xml:space="preserve">. They will have three stations simultaneously, all bands, CW, SSB, digital including FT8, "mostly F/H - </w:t>
      </w:r>
      <w:proofErr w:type="spellStart"/>
      <w:r w:rsidRPr="00452B2A">
        <w:t>DXpedition</w:t>
      </w:r>
      <w:proofErr w:type="spellEnd"/>
      <w:r w:rsidRPr="00452B2A">
        <w:t xml:space="preserve"> mode." Z6.dxpedition@gmail.com for questions and sked requests. QSL via M0SDV. You can QSL using OQRS, free for a bureau card, 3 USD for OQRS direct, </w:t>
      </w:r>
      <w:proofErr w:type="spellStart"/>
      <w:r w:rsidRPr="00452B2A">
        <w:t>LoTW</w:t>
      </w:r>
      <w:proofErr w:type="spellEnd"/>
      <w:r w:rsidRPr="00452B2A">
        <w:t>, and emphasizing "We DO NOT need your cards!" regular direct for 2 USD via M0SDV at this QTH: Jamie Williams 41 OVERTON LANE, HAMMERWICH, STAFFORDSHIRE WS7 0LQ England Z</w:t>
      </w:r>
    </w:p>
    <w:p w14:paraId="7A8C8162" w14:textId="686656F1" w:rsidR="00452B2A" w:rsidRDefault="00452B2A" w:rsidP="005763FB">
      <w:pPr>
        <w:numPr>
          <w:ilvl w:val="0"/>
          <w:numId w:val="3"/>
        </w:numPr>
      </w:pPr>
      <w:r w:rsidRPr="00452B2A">
        <w:rPr>
          <w:b/>
          <w:u w:val="single"/>
        </w:rPr>
        <w:t>ZK3 - Tokelau</w:t>
      </w:r>
      <w:r w:rsidRPr="00452B2A">
        <w:t xml:space="preserve"> - UR0MC and UT5UY are leading an expedition to Tokelau, which was last on the air in 2014. It is now number 42 on the DXCC Most Wanted List and even higher, of course, on lower bands and EME. The timeframe for this one is October-November 2019. UT5UY, Alex, says it will be a very experienced team and will cover all modes, 160-6M. </w:t>
      </w:r>
    </w:p>
    <w:p w14:paraId="556F893E" w14:textId="65175399" w:rsidR="0014646D" w:rsidRPr="0014646D" w:rsidRDefault="0014646D" w:rsidP="0014646D">
      <w:pPr>
        <w:rPr>
          <w:sz w:val="20"/>
          <w:szCs w:val="20"/>
          <w:u w:val="single"/>
        </w:rPr>
      </w:pPr>
    </w:p>
    <w:p w14:paraId="7B4C8947" w14:textId="77777777" w:rsidR="00452B2A" w:rsidRPr="00452B2A" w:rsidRDefault="00452B2A" w:rsidP="005763FB">
      <w:pPr>
        <w:numPr>
          <w:ilvl w:val="0"/>
          <w:numId w:val="3"/>
        </w:numPr>
      </w:pPr>
      <w:r w:rsidRPr="00452B2A">
        <w:rPr>
          <w:b/>
          <w:u w:val="single"/>
        </w:rPr>
        <w:t>ET – Ethiopia</w:t>
      </w:r>
      <w:r w:rsidRPr="00452B2A">
        <w:t xml:space="preserve"> - K4ZW, Ken, gives us and update from Addis Ababa, where he and W9XY, Bob, are helping the students at the ET3YOTA (ET3AA) station. Sunday several of the club members were QRV on 20 meters SSB, while earlier today Bob was doing some </w:t>
      </w:r>
      <w:proofErr w:type="gramStart"/>
      <w:r w:rsidRPr="00452B2A">
        <w:t>20 meter</w:t>
      </w:r>
      <w:proofErr w:type="gramEnd"/>
      <w:r w:rsidRPr="00452B2A">
        <w:t xml:space="preserve"> CW. They </w:t>
      </w:r>
      <w:proofErr w:type="gramStart"/>
      <w:r w:rsidRPr="00452B2A">
        <w:t>have to</w:t>
      </w:r>
      <w:proofErr w:type="gramEnd"/>
      <w:r w:rsidRPr="00452B2A">
        <w:t xml:space="preserve"> leave the station by 8 PM local time (1700Z). They have received permission to operate overnight on Tuesday, which they plan to be QRV on the low bands, specifically 160 and 80 meters. “I expect noise to be a problem, which we are working on”, says Ken. If they are unable to work out their receiving </w:t>
      </w:r>
      <w:proofErr w:type="gramStart"/>
      <w:r w:rsidRPr="00452B2A">
        <w:t>issues</w:t>
      </w:r>
      <w:proofErr w:type="gramEnd"/>
      <w:r w:rsidRPr="00452B2A">
        <w:t xml:space="preserve"> they will instead be on 40 and 30 meters, by using the clubs “big rotatable log periodic.</w:t>
      </w:r>
    </w:p>
    <w:p w14:paraId="0C3A3A69" w14:textId="77777777" w:rsidR="001B1CC4" w:rsidRDefault="001B1CC4" w:rsidP="00452B2A"/>
    <w:p w14:paraId="423B7296" w14:textId="2B12D320" w:rsidR="00452B2A" w:rsidRPr="00452B2A" w:rsidRDefault="00452B2A" w:rsidP="00452B2A">
      <w:r w:rsidRPr="00452B2A">
        <w:t xml:space="preserve">A more detailed calendar can be found at </w:t>
      </w:r>
      <w:hyperlink r:id="rId218" w:history="1">
        <w:r w:rsidRPr="00452B2A">
          <w:rPr>
            <w:rStyle w:val="Hyperlink"/>
          </w:rPr>
          <w:t>http://www.dailydx.com/the-daily-dx-calendar/</w:t>
        </w:r>
      </w:hyperlink>
      <w:r w:rsidRPr="00452B2A">
        <w:t xml:space="preserve"> </w:t>
      </w:r>
    </w:p>
    <w:p w14:paraId="5F47A6C4" w14:textId="77777777" w:rsidR="00117ED8" w:rsidRDefault="00117ED8" w:rsidP="0054130B"/>
    <w:p w14:paraId="7EBD1694" w14:textId="4CAC8BF8" w:rsidR="0054130B" w:rsidRDefault="0054130B" w:rsidP="0054130B">
      <w:r w:rsidRPr="0054130B">
        <w:t xml:space="preserve">More info can be found at </w:t>
      </w:r>
      <w:hyperlink r:id="rId219" w:history="1">
        <w:r w:rsidR="00117ED8" w:rsidRPr="000847D8">
          <w:rPr>
            <w:rStyle w:val="Hyperlink"/>
          </w:rPr>
          <w:t>www.swodxa.org</w:t>
        </w:r>
      </w:hyperlink>
      <w:r w:rsidR="00117ED8">
        <w:t xml:space="preserve"> </w:t>
      </w:r>
      <w:r w:rsidRPr="0054130B">
        <w:t xml:space="preserve"> or </w:t>
      </w:r>
      <w:hyperlink r:id="rId220" w:history="1">
        <w:r w:rsidR="00117ED8" w:rsidRPr="000847D8">
          <w:rPr>
            <w:rStyle w:val="Hyperlink"/>
          </w:rPr>
          <w:t>www.aj8b.com</w:t>
        </w:r>
      </w:hyperlink>
      <w:r w:rsidR="00117ED8">
        <w:t xml:space="preserve"> </w:t>
      </w:r>
    </w:p>
    <w:p w14:paraId="02514B84" w14:textId="77777777" w:rsidR="005A28A1" w:rsidRDefault="005A28A1" w:rsidP="005A28A1">
      <w:pPr>
        <w:rPr>
          <w:rStyle w:val="Hyperlink"/>
          <w:sz w:val="20"/>
          <w:szCs w:val="20"/>
        </w:rPr>
      </w:pPr>
    </w:p>
    <w:p w14:paraId="12E34533" w14:textId="77777777" w:rsidR="005A28A1" w:rsidRDefault="005A28A1" w:rsidP="005A28A1">
      <w:pPr>
        <w:rPr>
          <w:rStyle w:val="Hyperlink"/>
          <w:sz w:val="20"/>
          <w:szCs w:val="20"/>
        </w:rPr>
      </w:pPr>
    </w:p>
    <w:p w14:paraId="1113735B" w14:textId="77777777" w:rsidR="005A28A1" w:rsidRDefault="005A28A1" w:rsidP="005A28A1">
      <w:pPr>
        <w:rPr>
          <w:rStyle w:val="Hyperlink"/>
          <w:sz w:val="20"/>
          <w:szCs w:val="20"/>
        </w:rPr>
      </w:pPr>
    </w:p>
    <w:p w14:paraId="6E6D8952" w14:textId="77777777" w:rsidR="005A28A1" w:rsidRDefault="005A28A1" w:rsidP="005A28A1">
      <w:pPr>
        <w:rPr>
          <w:rStyle w:val="Hyperlink"/>
          <w:sz w:val="20"/>
          <w:szCs w:val="20"/>
        </w:rPr>
      </w:pPr>
    </w:p>
    <w:p w14:paraId="7CE0ED9B" w14:textId="77777777" w:rsidR="005A28A1" w:rsidRDefault="005A28A1" w:rsidP="005A28A1">
      <w:pPr>
        <w:rPr>
          <w:rStyle w:val="Hyperlink"/>
          <w:sz w:val="20"/>
          <w:szCs w:val="20"/>
        </w:rPr>
      </w:pPr>
    </w:p>
    <w:p w14:paraId="450E6AA2" w14:textId="77777777" w:rsidR="005A28A1" w:rsidRDefault="005A28A1" w:rsidP="005A28A1">
      <w:pPr>
        <w:rPr>
          <w:rStyle w:val="Hyperlink"/>
          <w:sz w:val="20"/>
          <w:szCs w:val="20"/>
        </w:rPr>
      </w:pPr>
    </w:p>
    <w:p w14:paraId="6B452580" w14:textId="77777777" w:rsidR="005A28A1" w:rsidRDefault="005A28A1" w:rsidP="005A28A1">
      <w:pPr>
        <w:rPr>
          <w:rStyle w:val="Hyperlink"/>
          <w:sz w:val="20"/>
          <w:szCs w:val="20"/>
        </w:rPr>
      </w:pPr>
    </w:p>
    <w:p w14:paraId="18BB6298" w14:textId="77777777" w:rsidR="005A28A1" w:rsidRDefault="005A28A1" w:rsidP="005A28A1">
      <w:pPr>
        <w:rPr>
          <w:rStyle w:val="Hyperlink"/>
          <w:sz w:val="20"/>
          <w:szCs w:val="20"/>
        </w:rPr>
      </w:pPr>
    </w:p>
    <w:p w14:paraId="1ACEEBC7" w14:textId="77777777" w:rsidR="005A28A1" w:rsidRDefault="005A28A1" w:rsidP="005A28A1">
      <w:pPr>
        <w:rPr>
          <w:rStyle w:val="Hyperlink"/>
          <w:sz w:val="20"/>
          <w:szCs w:val="20"/>
        </w:rPr>
      </w:pPr>
    </w:p>
    <w:p w14:paraId="7315D446" w14:textId="77777777" w:rsidR="005A28A1" w:rsidRDefault="005A28A1" w:rsidP="005A28A1">
      <w:pPr>
        <w:rPr>
          <w:rStyle w:val="Hyperlink"/>
          <w:sz w:val="20"/>
          <w:szCs w:val="20"/>
        </w:rPr>
      </w:pPr>
    </w:p>
    <w:p w14:paraId="110EC1C7" w14:textId="77777777" w:rsidR="005A28A1" w:rsidRDefault="005A28A1" w:rsidP="005A28A1">
      <w:pPr>
        <w:rPr>
          <w:rStyle w:val="Hyperlink"/>
          <w:sz w:val="20"/>
          <w:szCs w:val="20"/>
        </w:rPr>
      </w:pPr>
    </w:p>
    <w:p w14:paraId="11535268" w14:textId="77777777" w:rsidR="005A28A1" w:rsidRDefault="005A28A1" w:rsidP="005A28A1">
      <w:pPr>
        <w:rPr>
          <w:rStyle w:val="Hyperlink"/>
          <w:sz w:val="20"/>
          <w:szCs w:val="20"/>
        </w:rPr>
      </w:pPr>
    </w:p>
    <w:p w14:paraId="72E95F7E" w14:textId="77777777" w:rsidR="005A28A1" w:rsidRDefault="005A28A1" w:rsidP="005A28A1">
      <w:pPr>
        <w:rPr>
          <w:rStyle w:val="Hyperlink"/>
          <w:sz w:val="20"/>
          <w:szCs w:val="20"/>
        </w:rPr>
      </w:pPr>
    </w:p>
    <w:p w14:paraId="12D14782" w14:textId="77777777" w:rsidR="005A28A1" w:rsidRDefault="005A28A1" w:rsidP="005A28A1">
      <w:pPr>
        <w:rPr>
          <w:rStyle w:val="Hyperlink"/>
          <w:sz w:val="20"/>
          <w:szCs w:val="20"/>
        </w:rPr>
      </w:pPr>
    </w:p>
    <w:p w14:paraId="7C76CAEC" w14:textId="77777777" w:rsidR="005A28A1" w:rsidRDefault="005A28A1" w:rsidP="005A28A1">
      <w:pPr>
        <w:rPr>
          <w:rStyle w:val="Hyperlink"/>
          <w:sz w:val="20"/>
          <w:szCs w:val="20"/>
        </w:rPr>
      </w:pPr>
    </w:p>
    <w:p w14:paraId="43D042C5" w14:textId="7453C063" w:rsidR="005A28A1" w:rsidRPr="00C20E11" w:rsidRDefault="005A28A1" w:rsidP="005A28A1">
      <w:pPr>
        <w:rPr>
          <w:sz w:val="20"/>
          <w:szCs w:val="20"/>
          <w:u w:val="single"/>
        </w:rPr>
      </w:pPr>
      <w:hyperlink w:anchor="TOP" w:history="1">
        <w:r w:rsidRPr="00C20E11">
          <w:rPr>
            <w:rStyle w:val="Hyperlink"/>
            <w:sz w:val="20"/>
            <w:szCs w:val="20"/>
          </w:rPr>
          <w:t>TOP^</w:t>
        </w:r>
      </w:hyperlink>
    </w:p>
    <w:p w14:paraId="582E7AAE" w14:textId="51B85D95" w:rsidR="005373F3" w:rsidRDefault="003B209F" w:rsidP="00FE4296">
      <w:r>
        <w:lastRenderedPageBreak/>
        <w:pict w14:anchorId="5D48ECFC">
          <v:rect id="_x0000_i1044" style="width:0;height:1.5pt" o:hralign="center" o:hrstd="t" o:hr="t" fillcolor="#a0a0a0" stroked="f"/>
        </w:pict>
      </w:r>
    </w:p>
    <w:p w14:paraId="46FBB7E6" w14:textId="2D21C7A1" w:rsidR="00C3401A" w:rsidRDefault="00C3401A" w:rsidP="00C3401A">
      <w:r>
        <w:rPr>
          <w:noProof/>
        </w:rPr>
        <w:drawing>
          <wp:anchor distT="0" distB="0" distL="114300" distR="114300" simplePos="0" relativeHeight="252157952" behindDoc="1" locked="0" layoutInCell="1" allowOverlap="1" wp14:anchorId="2B39AD4C" wp14:editId="0CD47F75">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C3401A">
        <w:rPr>
          <w:b/>
          <w:i/>
          <w:sz w:val="28"/>
          <w:szCs w:val="28"/>
        </w:rPr>
        <w:t>A</w:t>
      </w:r>
      <w:bookmarkStart w:id="42" w:name="dxnews"/>
      <w:bookmarkEnd w:id="42"/>
      <w:r w:rsidRPr="00C3401A">
        <w:rPr>
          <w:b/>
          <w:i/>
          <w:sz w:val="28"/>
          <w:szCs w:val="28"/>
        </w:rPr>
        <w:t>RLD0</w:t>
      </w:r>
      <w:r w:rsidR="00F20D40">
        <w:rPr>
          <w:b/>
          <w:i/>
          <w:sz w:val="28"/>
          <w:szCs w:val="28"/>
        </w:rPr>
        <w:t>51</w:t>
      </w:r>
      <w:r w:rsidRPr="00C3401A">
        <w:rPr>
          <w:b/>
          <w:i/>
          <w:sz w:val="28"/>
          <w:szCs w:val="28"/>
        </w:rPr>
        <w:t xml:space="preserve"> DX news</w:t>
      </w:r>
    </w:p>
    <w:p w14:paraId="242B8C91" w14:textId="3ECC50FE" w:rsidR="004A6655" w:rsidRDefault="004A6655" w:rsidP="00C3401A"/>
    <w:p w14:paraId="5000366C" w14:textId="77777777" w:rsidR="00F20D40" w:rsidRPr="00F20D40" w:rsidRDefault="00F20D40" w:rsidP="00F20D40">
      <w:r w:rsidRPr="00F20D40">
        <w:t>This week's bulletin was made possible with information provided by The Daily DX, the OPDX Bulletin, 425 DX News, DXNL, Contest Corral from QST and the ARRL Contest Calendar and WA7BNM web sites.  Thanks to all.</w:t>
      </w:r>
    </w:p>
    <w:p w14:paraId="3334B3F6" w14:textId="77777777" w:rsidR="00F20D40" w:rsidRPr="00F20D40" w:rsidRDefault="00F20D40" w:rsidP="00F20D40"/>
    <w:p w14:paraId="07E8BF55" w14:textId="77777777" w:rsidR="00F20D40" w:rsidRPr="00F20D40" w:rsidRDefault="00F20D40" w:rsidP="00F20D40">
      <w:r w:rsidRPr="00F20D40">
        <w:rPr>
          <w:b/>
        </w:rPr>
        <w:t>GHANA, 9G.</w:t>
      </w:r>
      <w:r w:rsidRPr="00F20D40">
        <w:t xml:space="preserve">  Kay, 9G5SA is usually QRV as 9G2HO from the club station at Ho Technical University.  Activity of late has been on 17 meters.</w:t>
      </w:r>
    </w:p>
    <w:p w14:paraId="0700E6FD" w14:textId="77777777" w:rsidR="00F20D40" w:rsidRPr="00F20D40" w:rsidRDefault="00F20D40" w:rsidP="00F20D40">
      <w:r w:rsidRPr="00F20D40">
        <w:t xml:space="preserve">QSL via </w:t>
      </w:r>
      <w:proofErr w:type="spellStart"/>
      <w:r w:rsidRPr="00F20D40">
        <w:t>LoTW</w:t>
      </w:r>
      <w:proofErr w:type="spellEnd"/>
      <w:r w:rsidRPr="00F20D40">
        <w:t>.</w:t>
      </w:r>
    </w:p>
    <w:p w14:paraId="48AA39D9" w14:textId="77777777" w:rsidR="00F20D40" w:rsidRPr="00F20D40" w:rsidRDefault="00F20D40" w:rsidP="00F20D40"/>
    <w:p w14:paraId="457A0DAD" w14:textId="77777777" w:rsidR="00F20D40" w:rsidRPr="00F20D40" w:rsidRDefault="00F20D40" w:rsidP="00F20D40">
      <w:r w:rsidRPr="00F20D40">
        <w:rPr>
          <w:b/>
        </w:rPr>
        <w:t>ANTARCTICA.</w:t>
      </w:r>
      <w:r w:rsidRPr="00F20D40">
        <w:t xml:space="preserve">  Felix, DL5XL is QRV as DP1POL from station </w:t>
      </w:r>
      <w:proofErr w:type="spellStart"/>
      <w:r w:rsidRPr="00F20D40">
        <w:t>Neumayer</w:t>
      </w:r>
      <w:proofErr w:type="spellEnd"/>
      <w:r w:rsidRPr="00F20D40">
        <w:t xml:space="preserve"> III, IOTA AN-016, until the end of February 2019.  Activity is on the HF bands using mostly CW and various digital modes.  QSL via DL1ZBO.</w:t>
      </w:r>
    </w:p>
    <w:p w14:paraId="766B8980" w14:textId="77777777" w:rsidR="00F20D40" w:rsidRPr="00F20D40" w:rsidRDefault="00F20D40" w:rsidP="00F20D40"/>
    <w:p w14:paraId="1686E3AC" w14:textId="77777777" w:rsidR="00F20D40" w:rsidRPr="00F20D40" w:rsidRDefault="00F20D40" w:rsidP="00F20D40">
      <w:r w:rsidRPr="00F20D40">
        <w:rPr>
          <w:b/>
        </w:rPr>
        <w:t>PALESTINE, E4.</w:t>
      </w:r>
      <w:r w:rsidRPr="00F20D40">
        <w:t xml:space="preserve">  Elvira, IV3FSG is QRV as E44YL from Bethlehem until December 18.  Activity is on 80 to 10 meters, and possibly 160 meters, using CW, SSB, RTTY, PSK and FT8.  QSL via IK3GES.</w:t>
      </w:r>
    </w:p>
    <w:p w14:paraId="4FD8EDD0" w14:textId="77777777" w:rsidR="00F20D40" w:rsidRPr="00F20D40" w:rsidRDefault="00F20D40" w:rsidP="00F20D40"/>
    <w:p w14:paraId="50282478" w14:textId="77777777" w:rsidR="00F20D40" w:rsidRPr="00F20D40" w:rsidRDefault="00F20D40" w:rsidP="00F20D40">
      <w:r w:rsidRPr="00F20D40">
        <w:rPr>
          <w:b/>
        </w:rPr>
        <w:t>SOUTH COOK ISLANDS, E5.</w:t>
      </w:r>
      <w:r w:rsidRPr="00F20D40">
        <w:t xml:space="preserve">  Milan, OK1DWC is QRV as E51DWC from Rarotonga, IOTA OC-013.  Activity is on 160 to 10 meters using CW, SSB and RTTY.  QSL to home call.</w:t>
      </w:r>
    </w:p>
    <w:p w14:paraId="2F0BFC9E" w14:textId="77777777" w:rsidR="00F20D40" w:rsidRPr="00F20D40" w:rsidRDefault="00F20D40" w:rsidP="00F20D40"/>
    <w:p w14:paraId="79E6F7E3" w14:textId="77777777" w:rsidR="00F20D40" w:rsidRPr="00F20D40" w:rsidRDefault="00F20D40" w:rsidP="00F20D40">
      <w:r w:rsidRPr="00F20D40">
        <w:rPr>
          <w:b/>
        </w:rPr>
        <w:t>NEW CALEDONIA, FK.</w:t>
      </w:r>
      <w:r w:rsidRPr="00F20D40">
        <w:t xml:space="preserve">  Phil, F6OBD will be QRV as FK/F6OBD from December 18 to February 10, 2019.  Activity will be holiday style on the various HF bands using various digital modes.  QSL to home call.</w:t>
      </w:r>
    </w:p>
    <w:p w14:paraId="2CC0AC0A" w14:textId="77777777" w:rsidR="00F20D40" w:rsidRPr="00F20D40" w:rsidRDefault="00F20D40" w:rsidP="00F20D40"/>
    <w:p w14:paraId="7694B6C0" w14:textId="77777777" w:rsidR="00F20D40" w:rsidRPr="00F20D40" w:rsidRDefault="00F20D40" w:rsidP="00F20D40">
      <w:r w:rsidRPr="00F20D40">
        <w:rPr>
          <w:b/>
        </w:rPr>
        <w:t>THAILAND, HS.</w:t>
      </w:r>
      <w:r w:rsidRPr="00F20D40">
        <w:t xml:space="preserve">  Erich, HB9FIH is QRV as HS0ZLS near Pattaya and Koh Samui, IOTA AS-101, until January 10, 2019.  Activity is on the HF bands using CW, some SSB, and various digital modes.  QSL to home call.  In addition, special event station HS18NBTC is QRV until December 16 to celebrate Thailand Amateur Radio Day.  QSL via bureau.</w:t>
      </w:r>
    </w:p>
    <w:p w14:paraId="4233C9A7" w14:textId="77777777" w:rsidR="00F20D40" w:rsidRPr="00F20D40" w:rsidRDefault="00F20D40" w:rsidP="00F20D40"/>
    <w:p w14:paraId="57CBE6B4" w14:textId="77777777" w:rsidR="00F20D40" w:rsidRPr="00F20D40" w:rsidRDefault="00F20D40" w:rsidP="00F20D40">
      <w:r w:rsidRPr="00F20D40">
        <w:rPr>
          <w:b/>
        </w:rPr>
        <w:t>OGASAWARA, JD1.</w:t>
      </w:r>
      <w:r w:rsidRPr="00F20D40">
        <w:t xml:space="preserve">  Harry, JG7PSJ will be QRV as JD1BMH from </w:t>
      </w:r>
      <w:proofErr w:type="spellStart"/>
      <w:r w:rsidRPr="00F20D40">
        <w:t>Chichijima</w:t>
      </w:r>
      <w:proofErr w:type="spellEnd"/>
      <w:r w:rsidRPr="00F20D40">
        <w:t xml:space="preserve"> Island, IOTA AS-031, from December 17 to January 2, 2019.  Activity will be on the HF bands using CW, SSB and RTTY.  QSL direct to home call.</w:t>
      </w:r>
    </w:p>
    <w:p w14:paraId="7FAA7736" w14:textId="7D736406" w:rsidR="0014646D" w:rsidRPr="00C20E11" w:rsidRDefault="0014646D" w:rsidP="0014646D">
      <w:pPr>
        <w:rPr>
          <w:sz w:val="20"/>
          <w:szCs w:val="20"/>
          <w:u w:val="single"/>
        </w:rPr>
      </w:pPr>
    </w:p>
    <w:p w14:paraId="77C15831" w14:textId="3179D4E8" w:rsidR="00F20D40" w:rsidRPr="00F20D40" w:rsidRDefault="00F20D40" w:rsidP="00F20D40">
      <w:r w:rsidRPr="00F20D40">
        <w:rPr>
          <w:b/>
        </w:rPr>
        <w:t xml:space="preserve">GREENLAND, OX. </w:t>
      </w:r>
      <w:r w:rsidRPr="00F20D40">
        <w:t xml:space="preserve"> Station OX/SM3UQK is QRV until December 19 from Constable Point, </w:t>
      </w:r>
      <w:proofErr w:type="spellStart"/>
      <w:r w:rsidRPr="00F20D40">
        <w:t>Nerlerit</w:t>
      </w:r>
      <w:proofErr w:type="spellEnd"/>
      <w:r w:rsidRPr="00F20D40">
        <w:t xml:space="preserve"> </w:t>
      </w:r>
      <w:proofErr w:type="spellStart"/>
      <w:r w:rsidRPr="00F20D40">
        <w:t>Inaat</w:t>
      </w:r>
      <w:proofErr w:type="spellEnd"/>
      <w:r w:rsidRPr="00F20D40">
        <w:t>.  Activity is on 40 and 20 meters.</w:t>
      </w:r>
    </w:p>
    <w:p w14:paraId="4F614A62" w14:textId="77777777" w:rsidR="00F20D40" w:rsidRPr="00F20D40" w:rsidRDefault="00F20D40" w:rsidP="00F20D40">
      <w:r w:rsidRPr="00F20D40">
        <w:t>QSL to home call.</w:t>
      </w:r>
    </w:p>
    <w:p w14:paraId="626F71BC" w14:textId="77777777" w:rsidR="00F20D40" w:rsidRPr="00F20D40" w:rsidRDefault="00F20D40" w:rsidP="00F20D40"/>
    <w:p w14:paraId="686B14DB" w14:textId="77777777" w:rsidR="00F20D40" w:rsidRPr="00F20D40" w:rsidRDefault="00F20D40" w:rsidP="00F20D40">
      <w:r w:rsidRPr="00F20D40">
        <w:rPr>
          <w:b/>
        </w:rPr>
        <w:t>DENMARK, OZ.</w:t>
      </w:r>
      <w:r w:rsidRPr="00F20D40">
        <w:t xml:space="preserve">  Frank, 5P2BA is QRV with Santa Claus call sign XP1SC until January 6.  QSL via OZ2CBA.</w:t>
      </w:r>
    </w:p>
    <w:p w14:paraId="6F0C1469" w14:textId="77777777" w:rsidR="00F20D40" w:rsidRPr="00F20D40" w:rsidRDefault="00F20D40" w:rsidP="00F20D40">
      <w:r w:rsidRPr="00F20D40">
        <w:t xml:space="preserve">   </w:t>
      </w:r>
    </w:p>
    <w:p w14:paraId="3D77EDD7" w14:textId="77777777" w:rsidR="00F20D40" w:rsidRPr="00F20D40" w:rsidRDefault="00F20D40" w:rsidP="00F20D40">
      <w:r w:rsidRPr="00F20D40">
        <w:rPr>
          <w:b/>
        </w:rPr>
        <w:t xml:space="preserve">ARUBA, P4. </w:t>
      </w:r>
      <w:r w:rsidRPr="00F20D40">
        <w:t xml:space="preserve"> Ben, DL6RAI is QRV as P4/DL6RAI until December 27.</w:t>
      </w:r>
    </w:p>
    <w:p w14:paraId="3CEC27F3" w14:textId="77777777" w:rsidR="00F20D40" w:rsidRPr="00F20D40" w:rsidRDefault="00F20D40" w:rsidP="00F20D40">
      <w:r w:rsidRPr="00F20D40">
        <w:t xml:space="preserve">Activity is holiday style on the low bands, with a focus on CW, and some part-time activities in various contests.  QSL via </w:t>
      </w:r>
      <w:proofErr w:type="spellStart"/>
      <w:r w:rsidRPr="00F20D40">
        <w:t>LoTW</w:t>
      </w:r>
      <w:proofErr w:type="spellEnd"/>
      <w:r w:rsidRPr="00F20D40">
        <w:t>.</w:t>
      </w:r>
    </w:p>
    <w:p w14:paraId="4AC55CC2" w14:textId="77777777" w:rsidR="00F20D40" w:rsidRPr="00F20D40" w:rsidRDefault="00F20D40" w:rsidP="00F20D40"/>
    <w:p w14:paraId="10846342" w14:textId="77777777" w:rsidR="00F20D40" w:rsidRPr="00F20D40" w:rsidRDefault="00F20D40" w:rsidP="00F20D40">
      <w:r w:rsidRPr="00F20D40">
        <w:rPr>
          <w:b/>
        </w:rPr>
        <w:t>SLOVENIA, S5.</w:t>
      </w:r>
      <w:r w:rsidRPr="00F20D40">
        <w:t xml:space="preserve">  Members of radio club S59DCD are QRV as S511PMC to call attention to the </w:t>
      </w:r>
      <w:proofErr w:type="gramStart"/>
      <w:r w:rsidRPr="00F20D40">
        <w:t>World Wide</w:t>
      </w:r>
      <w:proofErr w:type="gramEnd"/>
      <w:r w:rsidRPr="00F20D40">
        <w:t xml:space="preserve"> Peace Messenger City Contest to be held January 5 and 6, 2019.  QSL via bureau.</w:t>
      </w:r>
    </w:p>
    <w:p w14:paraId="50495C5D" w14:textId="77777777" w:rsidR="005A28A1" w:rsidRDefault="005A28A1" w:rsidP="005A28A1">
      <w:pPr>
        <w:rPr>
          <w:rStyle w:val="Hyperlink"/>
          <w:sz w:val="20"/>
          <w:szCs w:val="20"/>
        </w:rPr>
      </w:pPr>
    </w:p>
    <w:p w14:paraId="42B41E63" w14:textId="77777777" w:rsidR="005A28A1" w:rsidRDefault="005A28A1" w:rsidP="005A28A1">
      <w:pPr>
        <w:rPr>
          <w:rStyle w:val="Hyperlink"/>
          <w:sz w:val="20"/>
          <w:szCs w:val="20"/>
        </w:rPr>
      </w:pPr>
    </w:p>
    <w:p w14:paraId="4B7D3624" w14:textId="784286EE" w:rsidR="005A28A1" w:rsidRPr="005A28A1" w:rsidRDefault="005A28A1" w:rsidP="00F20D40">
      <w:pPr>
        <w:rPr>
          <w:sz w:val="20"/>
          <w:szCs w:val="20"/>
          <w:u w:val="single"/>
        </w:rPr>
      </w:pPr>
      <w:hyperlink w:anchor="TOP" w:history="1">
        <w:r w:rsidRPr="00C20E11">
          <w:rPr>
            <w:rStyle w:val="Hyperlink"/>
            <w:sz w:val="20"/>
            <w:szCs w:val="20"/>
          </w:rPr>
          <w:t>TOP^</w:t>
        </w:r>
      </w:hyperlink>
      <w:r w:rsidR="00F20D40" w:rsidRPr="00F20D40">
        <w:t xml:space="preserve"> </w:t>
      </w:r>
    </w:p>
    <w:p w14:paraId="60891582" w14:textId="4ED138CF" w:rsidR="00F20D40" w:rsidRPr="00F20D40" w:rsidRDefault="00F20D40" w:rsidP="00F20D40">
      <w:r w:rsidRPr="00F20D40">
        <w:rPr>
          <w:b/>
        </w:rPr>
        <w:lastRenderedPageBreak/>
        <w:t>GABON, TR.</w:t>
      </w:r>
      <w:r w:rsidRPr="00F20D40">
        <w:t xml:space="preserve">  Roland, F8EN will be QRV as TR8CR beginning December 16 and here for 3 months.  Activity will be on 40 to 17 meters, and possibly 80 meters, using CW and SSB.  QSL via F6AJA.</w:t>
      </w:r>
    </w:p>
    <w:p w14:paraId="060AFACA" w14:textId="77777777" w:rsidR="00F20D40" w:rsidRPr="00F20D40" w:rsidRDefault="00F20D40" w:rsidP="00F20D40"/>
    <w:p w14:paraId="6E43D3B3" w14:textId="77777777" w:rsidR="00F20D40" w:rsidRPr="00F20D40" w:rsidRDefault="00F20D40" w:rsidP="00F20D40">
      <w:r w:rsidRPr="00F20D40">
        <w:rPr>
          <w:b/>
        </w:rPr>
        <w:t>ROMANIA, YO.</w:t>
      </w:r>
      <w:r w:rsidRPr="00F20D40">
        <w:t xml:space="preserve">  Nine Santa Claus stations are QRV as YP2XMAS through YP0XMAS during December from various locations.  Activity is on the HF bands using CW, SSB and various digital modes.  QSL via operators' instructions.</w:t>
      </w:r>
    </w:p>
    <w:p w14:paraId="3B1D5C55" w14:textId="77777777" w:rsidR="00F20D40" w:rsidRPr="00F20D40" w:rsidRDefault="00F20D40" w:rsidP="00F20D40">
      <w:r w:rsidRPr="00F20D40">
        <w:t xml:space="preserve"> </w:t>
      </w:r>
    </w:p>
    <w:p w14:paraId="706C0EB4" w14:textId="77777777" w:rsidR="00F20D40" w:rsidRPr="00F20D40" w:rsidRDefault="00F20D40" w:rsidP="00F20D40">
      <w:r w:rsidRPr="00F20D40">
        <w:rPr>
          <w:b/>
        </w:rPr>
        <w:t>KOSOVO, Z6.</w:t>
      </w:r>
      <w:r w:rsidRPr="00F20D40">
        <w:t xml:space="preserve">  Philipp, DK6SP, Tomi, HA8RT, Flo, OE3FTA and </w:t>
      </w:r>
      <w:proofErr w:type="spellStart"/>
      <w:r w:rsidRPr="00F20D40">
        <w:t>Horia</w:t>
      </w:r>
      <w:proofErr w:type="spellEnd"/>
      <w:r w:rsidRPr="00F20D40">
        <w:t xml:space="preserve">, YO3IMD are QRV as Z66DH from Pristina until December 22.  Activity is on all HF bands using CW, SSB and various digital modes, including FT8 in </w:t>
      </w:r>
      <w:proofErr w:type="spellStart"/>
      <w:r w:rsidRPr="00F20D40">
        <w:t>DXpedition</w:t>
      </w:r>
      <w:proofErr w:type="spellEnd"/>
      <w:r w:rsidRPr="00F20D40">
        <w:t xml:space="preserve"> mode.  QSL direct to M0SDV.</w:t>
      </w:r>
    </w:p>
    <w:p w14:paraId="7C7D09D2" w14:textId="77777777" w:rsidR="00F20D40" w:rsidRPr="00F20D40" w:rsidRDefault="00F20D40" w:rsidP="00F20D40"/>
    <w:p w14:paraId="63EEB5FF" w14:textId="77777777" w:rsidR="00F20D40" w:rsidRPr="00F20D40" w:rsidRDefault="00F20D40" w:rsidP="00F20D40">
      <w:r w:rsidRPr="00F20D40">
        <w:rPr>
          <w:b/>
        </w:rPr>
        <w:t>SOUTH SUDAN, Z8.</w:t>
      </w:r>
      <w:r w:rsidRPr="00F20D40">
        <w:t xml:space="preserve">  Diya, YI1DZ is here for another six months and will be QRV as Z81D.  Activity is on 80 to 10 meters using SSB and various digital modes in his spare time.  QSL via OM3JW.</w:t>
      </w:r>
    </w:p>
    <w:p w14:paraId="57C8E974" w14:textId="77777777" w:rsidR="00F20D40" w:rsidRPr="00F20D40" w:rsidRDefault="00F20D40" w:rsidP="00F20D40"/>
    <w:p w14:paraId="51B0DD9B" w14:textId="48ED2C0C" w:rsidR="00F20D40" w:rsidRPr="00F20D40" w:rsidRDefault="00F20D40" w:rsidP="00F20D40">
      <w:r w:rsidRPr="00F20D40">
        <w:t>THIS WEEKEND ON THE RADIO. The ARRL CW Rookie Roundup, NCCC RTTY Sprint, QRP 80-Meter CW Fox Hunt, NCCC CW Sprint, UN DIGI Contest, Russian 160-Meter Contest, Feld Hell Sprint, OK DX RTTY Contest, Padang DX SSB Contest and Croatian CW Contest are all on tap for this weekend.</w:t>
      </w:r>
    </w:p>
    <w:p w14:paraId="093274AE" w14:textId="77777777" w:rsidR="00F20D40" w:rsidRPr="00F20D40" w:rsidRDefault="00F20D40" w:rsidP="00F20D40"/>
    <w:p w14:paraId="6FB2E3DE" w14:textId="77777777" w:rsidR="00F20D40" w:rsidRPr="00F20D40" w:rsidRDefault="00F20D40" w:rsidP="00F20D40">
      <w:r w:rsidRPr="00F20D40">
        <w:t>The Run for the Bacon QRP CW Contest is scheduled for December 17.</w:t>
      </w:r>
    </w:p>
    <w:p w14:paraId="3CDC9F61" w14:textId="77777777" w:rsidR="00F20D40" w:rsidRPr="00F20D40" w:rsidRDefault="00F20D40" w:rsidP="00F20D40"/>
    <w:p w14:paraId="6A159C66" w14:textId="691D1924" w:rsidR="00F20D40" w:rsidRPr="00F20D40" w:rsidRDefault="00F20D40" w:rsidP="00F20D40">
      <w:r w:rsidRPr="00F20D40">
        <w:t xml:space="preserve">The </w:t>
      </w:r>
      <w:proofErr w:type="spellStart"/>
      <w:r w:rsidRPr="00F20D40">
        <w:t>CWops</w:t>
      </w:r>
      <w:proofErr w:type="spellEnd"/>
      <w:r w:rsidRPr="00F20D40">
        <w:t xml:space="preserve"> Mini-CWT Test, QRP 40-Meter CW Fox Hunt, Phone Fray and NAQCC CW Sprint are scheduled for December 19.</w:t>
      </w:r>
      <w:r w:rsidR="0014646D">
        <w:t xml:space="preserve">  </w:t>
      </w:r>
      <w:r w:rsidRPr="00F20D40">
        <w:t xml:space="preserve">Youth </w:t>
      </w:r>
      <w:proofErr w:type="gramStart"/>
      <w:r w:rsidRPr="00F20D40">
        <w:t>On</w:t>
      </w:r>
      <w:proofErr w:type="gramEnd"/>
      <w:r w:rsidRPr="00F20D40">
        <w:t xml:space="preserve"> The Air runs during all of December.</w:t>
      </w:r>
      <w:r w:rsidR="0014646D">
        <w:t xml:space="preserve"> </w:t>
      </w:r>
      <w:r w:rsidRPr="00F20D40">
        <w:t>The ARRL International Grid Chase runs during all of 2018.</w:t>
      </w:r>
      <w:r w:rsidR="0014646D">
        <w:t xml:space="preserve"> </w:t>
      </w:r>
      <w:r w:rsidRPr="00F20D40">
        <w:t>Please see December QST, page 70, and the ARRL and WA7BNM Contest Web Sites for details.</w:t>
      </w:r>
    </w:p>
    <w:p w14:paraId="517D2298" w14:textId="77777777" w:rsidR="0014646D" w:rsidRDefault="0014646D" w:rsidP="00855185"/>
    <w:p w14:paraId="11DE15D5" w14:textId="46671E09" w:rsidR="00855185" w:rsidRDefault="003B209F" w:rsidP="00855185">
      <w:pPr>
        <w:rPr>
          <w:rFonts w:eastAsia="Calibri"/>
        </w:rPr>
      </w:pPr>
      <w:r>
        <w:pict w14:anchorId="4C7D3DEE">
          <v:rect id="_x0000_i1045" style="width:0;height:1.5pt" o:hralign="center" o:hrstd="t" o:hr="t" fillcolor="#a0a0a0" stroked="f"/>
        </w:pict>
      </w:r>
    </w:p>
    <w:p w14:paraId="65E48A9D" w14:textId="77777777" w:rsidR="008561D4" w:rsidRPr="001419CB" w:rsidRDefault="008561D4" w:rsidP="008561D4">
      <w:pPr>
        <w:rPr>
          <w:b/>
          <w:i/>
          <w:sz w:val="28"/>
          <w:szCs w:val="28"/>
        </w:rPr>
      </w:pPr>
      <w:bookmarkStart w:id="43" w:name="cards"/>
      <w:bookmarkEnd w:id="43"/>
      <w:r w:rsidRPr="001419CB">
        <w:rPr>
          <w:b/>
          <w:i/>
          <w:sz w:val="28"/>
          <w:szCs w:val="28"/>
        </w:rPr>
        <w:t xml:space="preserve">You’ve Got Cards </w:t>
      </w:r>
      <w:r>
        <w:rPr>
          <w:b/>
          <w:i/>
          <w:sz w:val="28"/>
          <w:szCs w:val="28"/>
        </w:rPr>
        <w:t>–</w:t>
      </w:r>
      <w:r w:rsidRPr="001419CB">
        <w:rPr>
          <w:b/>
          <w:i/>
          <w:sz w:val="28"/>
          <w:szCs w:val="28"/>
        </w:rPr>
        <w:t xml:space="preserve"> </w:t>
      </w:r>
      <w:r>
        <w:rPr>
          <w:b/>
          <w:i/>
          <w:sz w:val="28"/>
          <w:szCs w:val="28"/>
        </w:rPr>
        <w:t>W</w:t>
      </w:r>
      <w:r w:rsidRPr="001419CB">
        <w:rPr>
          <w:b/>
          <w:i/>
          <w:sz w:val="28"/>
          <w:szCs w:val="28"/>
        </w:rPr>
        <w:t>aiting</w:t>
      </w:r>
      <w:r>
        <w:rPr>
          <w:b/>
          <w:i/>
          <w:sz w:val="28"/>
          <w:szCs w:val="28"/>
        </w:rPr>
        <w:t xml:space="preserve"> </w:t>
      </w:r>
    </w:p>
    <w:p w14:paraId="0BA698D5" w14:textId="6177AE94" w:rsidR="008561D4" w:rsidRDefault="008561D4" w:rsidP="008561D4"/>
    <w:p w14:paraId="1141D728" w14:textId="011C7EFC" w:rsidR="008561D4" w:rsidRDefault="008561D4" w:rsidP="008561D4">
      <w:r>
        <w:t xml:space="preserve">Hey Gang, here’s a new department for you to keep an eye on. Yes, it’s about QSL Cards without owners. Why without owners? The card sorters have the cards waiting, but they don’t have a way to get these cards to their owners. </w:t>
      </w:r>
    </w:p>
    <w:p w14:paraId="706D3C8D" w14:textId="77777777" w:rsidR="0014646D" w:rsidRDefault="0014646D" w:rsidP="0014646D">
      <w:pPr>
        <w:rPr>
          <w:rStyle w:val="Hyperlink"/>
          <w:sz w:val="20"/>
          <w:szCs w:val="20"/>
        </w:rPr>
      </w:pPr>
    </w:p>
    <w:p w14:paraId="4BA49563" w14:textId="3AA7005C" w:rsidR="008561D4" w:rsidRDefault="0014646D" w:rsidP="008561D4">
      <w:r w:rsidRPr="00891B37">
        <w:rPr>
          <w:noProof/>
        </w:rPr>
        <w:drawing>
          <wp:anchor distT="0" distB="0" distL="114300" distR="114300" simplePos="0" relativeHeight="252236800" behindDoc="1" locked="0" layoutInCell="1" allowOverlap="1" wp14:anchorId="4184FCEA" wp14:editId="33C58ECE">
            <wp:simplePos x="0" y="0"/>
            <wp:positionH relativeFrom="margin">
              <wp:align>left</wp:align>
            </wp:positionH>
            <wp:positionV relativeFrom="paragraph">
              <wp:posOffset>0</wp:posOffset>
            </wp:positionV>
            <wp:extent cx="2926715" cy="1828800"/>
            <wp:effectExtent l="0" t="0" r="6985" b="0"/>
            <wp:wrapTight wrapText="bothSides">
              <wp:wrapPolygon edited="0">
                <wp:start x="0" y="0"/>
                <wp:lineTo x="0" y="21375"/>
                <wp:lineTo x="21511" y="21375"/>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926715" cy="1828800"/>
                    </a:xfrm>
                    <a:prstGeom prst="rect">
                      <a:avLst/>
                    </a:prstGeom>
                  </pic:spPr>
                </pic:pic>
              </a:graphicData>
            </a:graphic>
            <wp14:sizeRelH relativeFrom="page">
              <wp14:pctWidth>0</wp14:pctWidth>
            </wp14:sizeRelH>
            <wp14:sizeRelV relativeFrom="page">
              <wp14:pctHeight>0</wp14:pctHeight>
            </wp14:sizeRelV>
          </wp:anchor>
        </w:drawing>
      </w:r>
      <w:r w:rsidR="008561D4">
        <w:t>Now, if your call sign is listed here</w:t>
      </w:r>
      <w:r w:rsidR="00C26C07">
        <w:t xml:space="preserve"> </w:t>
      </w:r>
      <w:r w:rsidR="00C26C07" w:rsidRPr="00E60902">
        <w:rPr>
          <w:b/>
        </w:rPr>
        <w:t>(and I do recognize some of these call sign</w:t>
      </w:r>
      <w:r w:rsidR="00E60902">
        <w:rPr>
          <w:b/>
        </w:rPr>
        <w:t>s</w:t>
      </w:r>
      <w:r w:rsidR="00C26C07" w:rsidRPr="00E60902">
        <w:rPr>
          <w:b/>
        </w:rPr>
        <w:t xml:space="preserve">!!) </w:t>
      </w:r>
      <w:r w:rsidR="008561D4">
        <w:t>or you know how to contact any of the folks listed, please let them know that they have QSL cards waiting for them, and that they will need to contact the appropriate card sorter to find out how to get their cards sent to them.</w:t>
      </w:r>
    </w:p>
    <w:p w14:paraId="0403C6B1" w14:textId="77777777" w:rsidR="008561D4" w:rsidRDefault="008561D4" w:rsidP="008561D4"/>
    <w:p w14:paraId="1FEA31F8" w14:textId="1A99B029" w:rsidR="008561D4" w:rsidRDefault="008561D4" w:rsidP="008561D4">
      <w:r>
        <w:t xml:space="preserve">Don’t send anything to them until you’ve had a chance to contact them first and find out just what you need to do. </w:t>
      </w:r>
    </w:p>
    <w:p w14:paraId="768BBD60" w14:textId="77777777" w:rsidR="008561D4" w:rsidRDefault="008561D4" w:rsidP="008561D4"/>
    <w:p w14:paraId="69ECF43F" w14:textId="77777777" w:rsidR="008561D4" w:rsidRDefault="008561D4" w:rsidP="008561D4">
      <w:bookmarkStart w:id="44" w:name="_Hlk532289031"/>
      <w:r>
        <w:t>Here’s some folks from the</w:t>
      </w:r>
      <w:r w:rsidRPr="00CB7896">
        <w:rPr>
          <w:b/>
          <w:sz w:val="28"/>
          <w:szCs w:val="28"/>
        </w:rPr>
        <w:t>"8V'</w:t>
      </w:r>
      <w:r>
        <w:t xml:space="preserve"> call signs that have cards waiting…  </w:t>
      </w:r>
    </w:p>
    <w:bookmarkEnd w:id="44"/>
    <w:p w14:paraId="42631623" w14:textId="77777777" w:rsidR="008561D4" w:rsidRDefault="008561D4" w:rsidP="008561D4"/>
    <w:p w14:paraId="6E552337" w14:textId="77777777" w:rsidR="008561D4" w:rsidRPr="00745308" w:rsidRDefault="008561D4" w:rsidP="008561D4">
      <w:r w:rsidRPr="00745308">
        <w:t>AK8V, KG8V, KR8V, KU8V, NA8V, NC8V, NV8V, NW8V, W8VCI, KB8VCV, KE8VC, N8VFJ, W8VHO, W8VI, AA8VL, WD8VN, W8VRT, WB8VWO, N8VW, N8VY, W8VKO, WA8VA</w:t>
      </w:r>
    </w:p>
    <w:p w14:paraId="00428226" w14:textId="77777777" w:rsidR="005A28A1" w:rsidRDefault="005A28A1" w:rsidP="005A28A1">
      <w:pPr>
        <w:rPr>
          <w:rStyle w:val="Hyperlink"/>
          <w:sz w:val="20"/>
          <w:szCs w:val="20"/>
        </w:rPr>
      </w:pPr>
    </w:p>
    <w:p w14:paraId="74C6038E" w14:textId="77777777" w:rsidR="005A28A1" w:rsidRDefault="005A28A1" w:rsidP="005A28A1">
      <w:pPr>
        <w:rPr>
          <w:rStyle w:val="Hyperlink"/>
          <w:sz w:val="20"/>
          <w:szCs w:val="20"/>
        </w:rPr>
      </w:pPr>
    </w:p>
    <w:p w14:paraId="2DEC4109" w14:textId="12878A01" w:rsidR="005A28A1" w:rsidRPr="00C20E11" w:rsidRDefault="005A28A1" w:rsidP="005A28A1">
      <w:pPr>
        <w:rPr>
          <w:sz w:val="20"/>
          <w:szCs w:val="20"/>
          <w:u w:val="single"/>
        </w:rPr>
      </w:pPr>
      <w:hyperlink w:anchor="TOP" w:history="1">
        <w:r w:rsidRPr="00C20E11">
          <w:rPr>
            <w:rStyle w:val="Hyperlink"/>
            <w:sz w:val="20"/>
            <w:szCs w:val="20"/>
          </w:rPr>
          <w:t>TOP^</w:t>
        </w:r>
      </w:hyperlink>
    </w:p>
    <w:p w14:paraId="72267996" w14:textId="491371DE" w:rsidR="005D27D0" w:rsidRDefault="005D27D0" w:rsidP="005D27D0">
      <w:r>
        <w:lastRenderedPageBreak/>
        <w:t xml:space="preserve">If you know any of these folks be sure to let them know that they have cards waiting for them. Contact </w:t>
      </w:r>
      <w:r w:rsidRPr="00CB7896">
        <w:t>Glenn, AF8C</w:t>
      </w:r>
      <w:r>
        <w:t xml:space="preserve">, </w:t>
      </w:r>
      <w:r w:rsidRPr="00CB7896">
        <w:t>8th area bureau "8V' letter manager</w:t>
      </w:r>
      <w:r>
        <w:t xml:space="preserve"> at:  </w:t>
      </w:r>
      <w:hyperlink r:id="rId223" w:history="1">
        <w:r w:rsidRPr="008C57B2">
          <w:rPr>
            <w:rStyle w:val="Hyperlink"/>
          </w:rPr>
          <w:t>af8c@alumni.caltech.edu</w:t>
        </w:r>
      </w:hyperlink>
      <w:r>
        <w:t xml:space="preserve"> </w:t>
      </w:r>
    </w:p>
    <w:p w14:paraId="3DF1E54D" w14:textId="77777777" w:rsidR="00511787" w:rsidRDefault="00511787" w:rsidP="008561D4"/>
    <w:p w14:paraId="7F612565" w14:textId="314C0B2A" w:rsidR="00CE036E" w:rsidRDefault="00CE036E" w:rsidP="00CE036E">
      <w:pPr>
        <w:jc w:val="center"/>
      </w:pPr>
      <w:r>
        <w:t>*********************************</w:t>
      </w:r>
    </w:p>
    <w:p w14:paraId="74A670FE" w14:textId="77777777" w:rsidR="00CE036E" w:rsidRDefault="00CE036E" w:rsidP="00511787"/>
    <w:p w14:paraId="09C0B0E4" w14:textId="4CE47D44" w:rsidR="00511787" w:rsidRDefault="00511787" w:rsidP="00511787">
      <w:bookmarkStart w:id="45" w:name="_Hlk532410011"/>
      <w:r>
        <w:t>Here’s some folks from the</w:t>
      </w:r>
      <w:r w:rsidRPr="00CB7896">
        <w:rPr>
          <w:b/>
          <w:sz w:val="28"/>
          <w:szCs w:val="28"/>
        </w:rPr>
        <w:t>"8</w:t>
      </w:r>
      <w:r>
        <w:rPr>
          <w:b/>
          <w:sz w:val="28"/>
          <w:szCs w:val="28"/>
        </w:rPr>
        <w:t>E</w:t>
      </w:r>
      <w:r w:rsidRPr="00CB7896">
        <w:rPr>
          <w:b/>
          <w:sz w:val="28"/>
          <w:szCs w:val="28"/>
        </w:rPr>
        <w:t>'</w:t>
      </w:r>
      <w:r>
        <w:t xml:space="preserve"> call signs that have cards waiting…  </w:t>
      </w:r>
    </w:p>
    <w:bookmarkEnd w:id="45"/>
    <w:p w14:paraId="30994812" w14:textId="77777777" w:rsidR="00511787" w:rsidRDefault="00511787" w:rsidP="008561D4"/>
    <w:p w14:paraId="769C4DD0" w14:textId="599A40AE" w:rsidR="00511787" w:rsidRPr="00745308" w:rsidRDefault="00511787" w:rsidP="00511787">
      <w:r w:rsidRPr="00745308">
        <w:t>N8EDE</w:t>
      </w:r>
      <w:r w:rsidR="00B406C7" w:rsidRPr="00745308">
        <w:t>,</w:t>
      </w:r>
      <w:r w:rsidRPr="00745308">
        <w:t xml:space="preserve"> KB8EDC</w:t>
      </w:r>
      <w:r w:rsidR="00B406C7" w:rsidRPr="00745308">
        <w:t>,</w:t>
      </w:r>
      <w:r w:rsidRPr="00745308">
        <w:t xml:space="preserve"> WV8EER</w:t>
      </w:r>
      <w:r w:rsidR="00B406C7" w:rsidRPr="00745308">
        <w:t>,</w:t>
      </w:r>
      <w:r w:rsidRPr="00745308">
        <w:t xml:space="preserve"> KE8EFQ</w:t>
      </w:r>
      <w:r w:rsidR="00B406C7" w:rsidRPr="00745308">
        <w:t>,</w:t>
      </w:r>
      <w:r w:rsidRPr="00745308">
        <w:t xml:space="preserve"> WA8EHO</w:t>
      </w:r>
      <w:r w:rsidR="00B406C7" w:rsidRPr="00745308">
        <w:t>,</w:t>
      </w:r>
      <w:r w:rsidRPr="00745308">
        <w:t xml:space="preserve"> K8EID</w:t>
      </w:r>
      <w:r w:rsidR="00B406C7" w:rsidRPr="00745308">
        <w:t>,</w:t>
      </w:r>
      <w:r w:rsidRPr="00745308">
        <w:t xml:space="preserve"> AC8EM</w:t>
      </w:r>
      <w:r w:rsidR="00B406C7" w:rsidRPr="00745308">
        <w:t>,</w:t>
      </w:r>
      <w:r w:rsidRPr="00745308">
        <w:t xml:space="preserve"> KB8EMD</w:t>
      </w:r>
      <w:r w:rsidR="00B406C7" w:rsidRPr="00745308">
        <w:t>,</w:t>
      </w:r>
      <w:r w:rsidRPr="00745308">
        <w:t xml:space="preserve"> WD8EMI</w:t>
      </w:r>
      <w:r w:rsidR="00B406C7" w:rsidRPr="00745308">
        <w:t>,</w:t>
      </w:r>
      <w:r w:rsidRPr="00745308">
        <w:t xml:space="preserve"> KE8ENC</w:t>
      </w:r>
      <w:r w:rsidR="00B406C7" w:rsidRPr="00745308">
        <w:t>,</w:t>
      </w:r>
      <w:r w:rsidRPr="00745308">
        <w:t xml:space="preserve"> KE8ENO</w:t>
      </w:r>
      <w:r w:rsidR="00B406C7" w:rsidRPr="00745308">
        <w:t>,</w:t>
      </w:r>
      <w:r w:rsidRPr="00745308">
        <w:t xml:space="preserve"> KE8ERH</w:t>
      </w:r>
      <w:r w:rsidR="00B406C7" w:rsidRPr="00745308">
        <w:t>,</w:t>
      </w:r>
      <w:r w:rsidRPr="00745308">
        <w:t xml:space="preserve"> KE8ERN</w:t>
      </w:r>
      <w:r w:rsidR="00B406C7" w:rsidRPr="00745308">
        <w:t>,</w:t>
      </w:r>
      <w:r w:rsidRPr="00745308">
        <w:t xml:space="preserve"> KC8ERX</w:t>
      </w:r>
      <w:r w:rsidR="00B406C7" w:rsidRPr="00745308">
        <w:t>,</w:t>
      </w:r>
      <w:r w:rsidRPr="00745308">
        <w:t xml:space="preserve"> KE8ESJ</w:t>
      </w:r>
      <w:r w:rsidR="00B406C7" w:rsidRPr="00745308">
        <w:t>,</w:t>
      </w:r>
      <w:r w:rsidRPr="00745308">
        <w:t xml:space="preserve"> KC8ESG</w:t>
      </w:r>
      <w:r w:rsidR="00B406C7" w:rsidRPr="00745308">
        <w:t>,</w:t>
      </w:r>
      <w:r w:rsidRPr="00745308">
        <w:t xml:space="preserve"> W8ETA</w:t>
      </w:r>
      <w:r w:rsidR="00B406C7" w:rsidRPr="00745308">
        <w:t>,</w:t>
      </w:r>
      <w:r w:rsidRPr="00745308">
        <w:t xml:space="preserve"> KE8ETI</w:t>
      </w:r>
      <w:r w:rsidR="00B406C7" w:rsidRPr="00745308">
        <w:t>,</w:t>
      </w:r>
      <w:r w:rsidRPr="00745308">
        <w:t xml:space="preserve"> KB8ETK</w:t>
      </w:r>
      <w:r w:rsidR="00B406C7" w:rsidRPr="00745308">
        <w:t>,</w:t>
      </w:r>
      <w:r w:rsidRPr="00745308">
        <w:t xml:space="preserve"> NA8EU</w:t>
      </w:r>
      <w:r w:rsidR="00B406C7" w:rsidRPr="00745308">
        <w:t>,</w:t>
      </w:r>
      <w:r w:rsidRPr="00745308">
        <w:t xml:space="preserve"> K8EV</w:t>
      </w:r>
      <w:r w:rsidR="00B406C7" w:rsidRPr="00745308">
        <w:t>,</w:t>
      </w:r>
      <w:r w:rsidRPr="00745308">
        <w:t xml:space="preserve"> W8EVJ</w:t>
      </w:r>
      <w:r w:rsidR="00B406C7" w:rsidRPr="00745308">
        <w:t>,</w:t>
      </w:r>
      <w:r w:rsidRPr="00745308">
        <w:t xml:space="preserve"> KE8EVO</w:t>
      </w:r>
      <w:r w:rsidR="00B406C7" w:rsidRPr="00745308">
        <w:t>,</w:t>
      </w:r>
      <w:r w:rsidRPr="00745308">
        <w:t xml:space="preserve"> KE8EV</w:t>
      </w:r>
      <w:r w:rsidR="00B406C7" w:rsidRPr="00745308">
        <w:t>,</w:t>
      </w:r>
      <w:r w:rsidRPr="00745308">
        <w:t xml:space="preserve"> KE8EWI</w:t>
      </w:r>
      <w:r w:rsidR="00B406C7" w:rsidRPr="00745308">
        <w:t>,</w:t>
      </w:r>
      <w:r w:rsidRPr="00745308">
        <w:t xml:space="preserve"> WA8EWN</w:t>
      </w:r>
      <w:r w:rsidR="00B406C7" w:rsidRPr="00745308">
        <w:t>,</w:t>
      </w:r>
      <w:r w:rsidRPr="00745308">
        <w:t xml:space="preserve"> KE8EW</w:t>
      </w:r>
      <w:r w:rsidR="00B406C7" w:rsidRPr="00745308">
        <w:t>,</w:t>
      </w:r>
      <w:r w:rsidRPr="00745308">
        <w:t xml:space="preserve"> WB8EYE</w:t>
      </w:r>
      <w:r w:rsidR="00B406C7" w:rsidRPr="00745308">
        <w:t>,</w:t>
      </w:r>
      <w:r w:rsidRPr="00745308">
        <w:t xml:space="preserve"> KE8EYQ</w:t>
      </w:r>
    </w:p>
    <w:p w14:paraId="1AF2A915" w14:textId="664BCED4" w:rsidR="005D27D0" w:rsidRPr="00745308" w:rsidRDefault="005D27D0" w:rsidP="005D27D0"/>
    <w:p w14:paraId="3A2C8FF5" w14:textId="631E68A8" w:rsidR="005D27D0" w:rsidRPr="005D27D0" w:rsidRDefault="005D27D0" w:rsidP="005D27D0">
      <w:bookmarkStart w:id="46" w:name="_Hlk532410057"/>
      <w:r>
        <w:t>If you know any of these folks be sure to let them know that they have cards waiting for them. Contact Bob</w:t>
      </w:r>
      <w:r w:rsidRPr="00CB7896">
        <w:t xml:space="preserve">, </w:t>
      </w:r>
      <w:r w:rsidRPr="005D27D0">
        <w:t>W8ER</w:t>
      </w:r>
      <w:r>
        <w:t>D</w:t>
      </w:r>
      <w:r w:rsidRPr="005D27D0">
        <w:t>, 8th area bureau "8</w:t>
      </w:r>
      <w:r>
        <w:t>E</w:t>
      </w:r>
      <w:r w:rsidR="00DF4458">
        <w:t>”</w:t>
      </w:r>
      <w:r w:rsidRPr="005D27D0">
        <w:t xml:space="preserve"> letter manager at:  </w:t>
      </w:r>
      <w:hyperlink r:id="rId224" w:history="1">
        <w:r w:rsidRPr="00902282">
          <w:rPr>
            <w:rStyle w:val="Hyperlink"/>
          </w:rPr>
          <w:t>w8erdbob@gmail.com</w:t>
        </w:r>
      </w:hyperlink>
      <w:r>
        <w:t xml:space="preserve"> </w:t>
      </w:r>
    </w:p>
    <w:bookmarkEnd w:id="46"/>
    <w:p w14:paraId="03C01201" w14:textId="02F18068" w:rsidR="004C4131" w:rsidRDefault="004C4131" w:rsidP="008561D4"/>
    <w:p w14:paraId="05D7C896" w14:textId="42415E1A" w:rsidR="0081228F" w:rsidRDefault="0081228F" w:rsidP="008561D4">
      <w:r w:rsidRPr="0081228F">
        <w:t>Here’s some folks from the"</w:t>
      </w:r>
      <w:r w:rsidRPr="0081228F">
        <w:rPr>
          <w:b/>
          <w:sz w:val="28"/>
          <w:szCs w:val="28"/>
        </w:rPr>
        <w:t>8T</w:t>
      </w:r>
      <w:r w:rsidRPr="0081228F">
        <w:t xml:space="preserve">' call signs that have cards waiting…  </w:t>
      </w:r>
    </w:p>
    <w:p w14:paraId="0FCC88A6" w14:textId="77777777" w:rsidR="00A41C5E" w:rsidRDefault="00A41C5E" w:rsidP="0081228F"/>
    <w:p w14:paraId="4D9BA9AC" w14:textId="70C6A59E" w:rsidR="0081228F" w:rsidRDefault="0081228F" w:rsidP="0081228F">
      <w:r>
        <w:t>K8TA, N8TAH, WB8TCB, KD8TEH, AE8TF, WB8TFW, K8TGR, KD8TNC, K8TPH, KD8TVB</w:t>
      </w:r>
    </w:p>
    <w:p w14:paraId="3D46B914" w14:textId="77777777" w:rsidR="0014646D" w:rsidRDefault="0014646D" w:rsidP="0014646D">
      <w:pPr>
        <w:rPr>
          <w:rStyle w:val="Hyperlink"/>
          <w:sz w:val="20"/>
          <w:szCs w:val="20"/>
        </w:rPr>
      </w:pPr>
    </w:p>
    <w:p w14:paraId="0E10EDC7" w14:textId="65D2C066" w:rsidR="0081228F" w:rsidRDefault="0081228F" w:rsidP="008561D4">
      <w:r w:rsidRPr="0081228F">
        <w:t>Here’s some folks from the"</w:t>
      </w:r>
      <w:r w:rsidRPr="0081228F">
        <w:rPr>
          <w:b/>
          <w:sz w:val="28"/>
          <w:szCs w:val="28"/>
        </w:rPr>
        <w:t>8W</w:t>
      </w:r>
      <w:r w:rsidRPr="0081228F">
        <w:t xml:space="preserve">' call signs that have cards waiting…  </w:t>
      </w:r>
    </w:p>
    <w:p w14:paraId="6EE95390" w14:textId="77777777" w:rsidR="00A41C5E" w:rsidRDefault="00A41C5E" w:rsidP="0081228F"/>
    <w:p w14:paraId="737E57FF" w14:textId="34A311A9" w:rsidR="0081228F" w:rsidRDefault="0081228F" w:rsidP="0081228F">
      <w:r>
        <w:t>N8WAV, KD8WAK, WB8WBN, K8WCP, K8WGA, KD8WKR, W8WLK, K8WN, WV8WVS, AB8WW, NN8W, AD8W, AG8W, WB8WY</w:t>
      </w:r>
    </w:p>
    <w:p w14:paraId="12EFD3AB" w14:textId="77777777" w:rsidR="0081228F" w:rsidRDefault="0081228F" w:rsidP="0081228F"/>
    <w:p w14:paraId="15980BAF" w14:textId="0BF5B899" w:rsidR="0081228F" w:rsidRPr="005D27D0" w:rsidRDefault="0081228F" w:rsidP="0081228F">
      <w:r>
        <w:t xml:space="preserve">If you know any of these folks be sure to let them know that they have cards waiting for them. Contact </w:t>
      </w:r>
      <w:r w:rsidR="00DF4458" w:rsidRPr="00DF4458">
        <w:t>Peter Greene, N8WGE</w:t>
      </w:r>
      <w:r w:rsidRPr="005D27D0">
        <w:t xml:space="preserve">, 8th area bureau </w:t>
      </w:r>
      <w:r w:rsidRPr="00DF4458">
        <w:t>"8</w:t>
      </w:r>
      <w:r w:rsidR="00DF4458" w:rsidRPr="00DF4458">
        <w:t xml:space="preserve">T &amp; W” </w:t>
      </w:r>
      <w:r w:rsidRPr="00DF4458">
        <w:t>letter</w:t>
      </w:r>
      <w:r w:rsidRPr="005D27D0">
        <w:t xml:space="preserve"> manager at:  </w:t>
      </w:r>
      <w:hyperlink r:id="rId225" w:history="1">
        <w:r w:rsidR="00DF4458" w:rsidRPr="009131D1">
          <w:rPr>
            <w:rStyle w:val="Hyperlink"/>
          </w:rPr>
          <w:t>transitbear@hotmail.com</w:t>
        </w:r>
      </w:hyperlink>
      <w:r w:rsidR="00DF4458">
        <w:t xml:space="preserve"> </w:t>
      </w:r>
    </w:p>
    <w:p w14:paraId="6168BDBC" w14:textId="77777777" w:rsidR="004C4131" w:rsidRDefault="004C4131" w:rsidP="008561D4"/>
    <w:p w14:paraId="271371E1" w14:textId="06141366" w:rsidR="008561D4" w:rsidRDefault="008561D4" w:rsidP="008561D4">
      <w:r>
        <w:t xml:space="preserve">Don’t know who to contact for your cards? Here’s a link… </w:t>
      </w:r>
    </w:p>
    <w:p w14:paraId="300499DC" w14:textId="6ACCAF32" w:rsidR="008561D4" w:rsidRDefault="003B209F" w:rsidP="008561D4">
      <w:hyperlink r:id="rId226" w:history="1">
        <w:r w:rsidR="00DF4458" w:rsidRPr="009131D1">
          <w:rPr>
            <w:rStyle w:val="Hyperlink"/>
          </w:rPr>
          <w:t>http://arrl-greatlakes.org/8th_bureau.htm</w:t>
        </w:r>
      </w:hyperlink>
      <w:r w:rsidR="008561D4">
        <w:t xml:space="preserve">   Remember, it goes by your first letter of your suffix call sign.</w:t>
      </w:r>
    </w:p>
    <w:p w14:paraId="3B8F4D96" w14:textId="77777777" w:rsidR="008561D4" w:rsidRDefault="008561D4" w:rsidP="008561D4"/>
    <w:p w14:paraId="03A043F8" w14:textId="05410451" w:rsidR="008561D4" w:rsidRDefault="008561D4" w:rsidP="008561D4">
      <w:r>
        <w:t xml:space="preserve">The card sorters would also like me to remind everyone that this is the “Incoming” QSL Card Bureau. ALL “Outgoing” cards (cards that you send) go to the main card sorting area at ARRL Headquarters. Here’s a link for the details on how to do that…  </w:t>
      </w:r>
      <w:hyperlink r:id="rId227" w:history="1">
        <w:r w:rsidRPr="00351815">
          <w:rPr>
            <w:rStyle w:val="Hyperlink"/>
          </w:rPr>
          <w:t>http://www.arrl.org/outgoing-qsl-service</w:t>
        </w:r>
      </w:hyperlink>
      <w:r>
        <w:t xml:space="preserve"> </w:t>
      </w:r>
    </w:p>
    <w:p w14:paraId="2A4F3FD0" w14:textId="77777777" w:rsidR="00B43522" w:rsidRDefault="00B43522" w:rsidP="008561D4"/>
    <w:p w14:paraId="6DA63549" w14:textId="4784470D" w:rsidR="008A5A15" w:rsidRPr="008A5A15" w:rsidRDefault="003B209F" w:rsidP="00FE4296">
      <w:pPr>
        <w:rPr>
          <w:color w:val="000000" w:themeColor="text1"/>
        </w:rPr>
      </w:pPr>
      <w:r>
        <w:pict w14:anchorId="3128EB4F">
          <v:rect id="_x0000_i1046" style="width:0;height:1.5pt" o:hralign="center" o:hrstd="t" o:hr="t" fillcolor="#a0a0a0" stroked="f"/>
        </w:pict>
      </w:r>
    </w:p>
    <w:p w14:paraId="7444320D" w14:textId="4B90BB9D" w:rsidR="00685E22" w:rsidRDefault="00685E22" w:rsidP="00685E22">
      <w:pPr>
        <w:rPr>
          <w:rStyle w:val="Hyperlink"/>
          <w:color w:val="000000" w:themeColor="text1"/>
        </w:rPr>
      </w:pPr>
      <w:bookmarkStart w:id="47" w:name="national"/>
      <w:bookmarkEnd w:id="47"/>
      <w:r>
        <w:rPr>
          <w:rStyle w:val="Hyperlink"/>
          <w:b/>
          <w:i/>
          <w:color w:val="000000" w:themeColor="text1"/>
          <w:sz w:val="28"/>
          <w:szCs w:val="28"/>
        </w:rPr>
        <w:t>National News</w:t>
      </w:r>
    </w:p>
    <w:p w14:paraId="774121DE" w14:textId="09C6E0C5" w:rsidR="00685E22" w:rsidRPr="00685E22" w:rsidRDefault="00685E22" w:rsidP="00685E22">
      <w:pPr>
        <w:rPr>
          <w:rStyle w:val="Hyperlink"/>
          <w:i/>
          <w:color w:val="000000" w:themeColor="text1"/>
          <w:u w:val="none"/>
        </w:rPr>
      </w:pPr>
      <w:r w:rsidRPr="00685E22">
        <w:rPr>
          <w:rStyle w:val="Hyperlink"/>
          <w:i/>
          <w:color w:val="000000" w:themeColor="text1"/>
          <w:u w:val="none"/>
        </w:rPr>
        <w:t xml:space="preserve">(from </w:t>
      </w:r>
      <w:proofErr w:type="spellStart"/>
      <w:r w:rsidRPr="00685E22">
        <w:rPr>
          <w:rStyle w:val="Hyperlink"/>
          <w:i/>
          <w:color w:val="000000" w:themeColor="text1"/>
          <w:u w:val="none"/>
        </w:rPr>
        <w:t>arrl</w:t>
      </w:r>
      <w:proofErr w:type="spellEnd"/>
      <w:r w:rsidRPr="00685E22">
        <w:rPr>
          <w:rStyle w:val="Hyperlink"/>
          <w:i/>
          <w:color w:val="000000" w:themeColor="text1"/>
          <w:u w:val="none"/>
        </w:rPr>
        <w:t xml:space="preserve"> and other sources)</w:t>
      </w:r>
      <w:r w:rsidRPr="00685E22">
        <w:rPr>
          <w:noProof/>
        </w:rPr>
        <w:t xml:space="preserve"> </w:t>
      </w:r>
    </w:p>
    <w:p w14:paraId="18BD3950" w14:textId="6E0EA3FB" w:rsidR="00685E22" w:rsidRDefault="00685E22" w:rsidP="00685E22">
      <w:pPr>
        <w:rPr>
          <w:b/>
          <w:bCs/>
          <w:color w:val="000000" w:themeColor="text1"/>
        </w:rPr>
      </w:pPr>
    </w:p>
    <w:p w14:paraId="52403EFF" w14:textId="3A1944C4" w:rsidR="004767AA" w:rsidRPr="004767AA" w:rsidRDefault="004767AA" w:rsidP="004767AA">
      <w:pPr>
        <w:rPr>
          <w:b/>
          <w:bCs/>
          <w:i/>
          <w:color w:val="000000" w:themeColor="text1"/>
          <w:sz w:val="28"/>
          <w:szCs w:val="28"/>
        </w:rPr>
      </w:pPr>
      <w:r w:rsidRPr="004767AA">
        <w:rPr>
          <w:b/>
          <w:bCs/>
          <w:i/>
          <w:color w:val="000000" w:themeColor="text1"/>
          <w:sz w:val="28"/>
          <w:szCs w:val="28"/>
        </w:rPr>
        <w:t>WSJT-X 2.0 Full Release Now Available</w:t>
      </w:r>
      <w:r w:rsidR="00B406C7">
        <w:rPr>
          <w:b/>
          <w:bCs/>
          <w:i/>
          <w:color w:val="000000" w:themeColor="text1"/>
          <w:sz w:val="28"/>
          <w:szCs w:val="28"/>
        </w:rPr>
        <w:t>,</w:t>
      </w:r>
      <w:r w:rsidRPr="004767AA">
        <w:rPr>
          <w:b/>
          <w:bCs/>
          <w:i/>
          <w:color w:val="000000" w:themeColor="text1"/>
          <w:sz w:val="28"/>
          <w:szCs w:val="28"/>
        </w:rPr>
        <w:t xml:space="preserve"> FT8 Enthusiasts Urged to Upgrade Now</w:t>
      </w:r>
    </w:p>
    <w:p w14:paraId="05BDAC22" w14:textId="547C741F" w:rsidR="004767AA" w:rsidRPr="004767AA" w:rsidRDefault="004767AA" w:rsidP="004767AA">
      <w:pPr>
        <w:rPr>
          <w:bCs/>
          <w:color w:val="000000" w:themeColor="text1"/>
        </w:rPr>
      </w:pPr>
    </w:p>
    <w:p w14:paraId="5881529E" w14:textId="517D2086" w:rsidR="004767AA" w:rsidRPr="004767AA" w:rsidRDefault="00583166" w:rsidP="004767AA">
      <w:pPr>
        <w:rPr>
          <w:bCs/>
          <w:color w:val="000000" w:themeColor="text1"/>
        </w:rPr>
      </w:pPr>
      <w:bookmarkStart w:id="48" w:name="_GoBack"/>
      <w:r w:rsidRPr="00583166">
        <w:rPr>
          <w:noProof/>
        </w:rPr>
        <w:drawing>
          <wp:anchor distT="0" distB="0" distL="114300" distR="114300" simplePos="0" relativeHeight="252246016" behindDoc="1" locked="0" layoutInCell="1" allowOverlap="1" wp14:anchorId="3A573AA7" wp14:editId="2711CB88">
            <wp:simplePos x="0" y="0"/>
            <wp:positionH relativeFrom="margin">
              <wp:align>right</wp:align>
            </wp:positionH>
            <wp:positionV relativeFrom="paragraph">
              <wp:posOffset>11430</wp:posOffset>
            </wp:positionV>
            <wp:extent cx="1654175" cy="1466850"/>
            <wp:effectExtent l="0" t="0" r="3175" b="0"/>
            <wp:wrapTight wrapText="bothSides">
              <wp:wrapPolygon edited="0">
                <wp:start x="0" y="0"/>
                <wp:lineTo x="0" y="21319"/>
                <wp:lineTo x="21393" y="21319"/>
                <wp:lineTo x="2139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654175" cy="1466850"/>
                    </a:xfrm>
                    <a:prstGeom prst="rect">
                      <a:avLst/>
                    </a:prstGeom>
                  </pic:spPr>
                </pic:pic>
              </a:graphicData>
            </a:graphic>
            <wp14:sizeRelH relativeFrom="page">
              <wp14:pctWidth>0</wp14:pctWidth>
            </wp14:sizeRelH>
            <wp14:sizeRelV relativeFrom="page">
              <wp14:pctHeight>0</wp14:pctHeight>
            </wp14:sizeRelV>
          </wp:anchor>
        </w:drawing>
      </w:r>
      <w:bookmarkEnd w:id="48"/>
      <w:r w:rsidR="004767AA" w:rsidRPr="004767AA">
        <w:rPr>
          <w:bCs/>
          <w:color w:val="000000" w:themeColor="text1"/>
        </w:rPr>
        <w:t>The </w:t>
      </w:r>
      <w:r w:rsidR="004767AA" w:rsidRPr="004767AA">
        <w:rPr>
          <w:bCs/>
          <w:i/>
          <w:iCs/>
          <w:color w:val="000000" w:themeColor="text1"/>
        </w:rPr>
        <w:t>WSJT-X</w:t>
      </w:r>
      <w:r w:rsidR="004767AA" w:rsidRPr="004767AA">
        <w:rPr>
          <w:bCs/>
          <w:color w:val="000000" w:themeColor="text1"/>
        </w:rPr>
        <w:t> 2.0 software suite has been released, and developer Joe Taylor, K1JT, is urging FT8 and MSK144 users to upgrade to what will become the new standard, because the FT8 and MSK144 protocols have been enhanced in a way that is </w:t>
      </w:r>
      <w:proofErr w:type="spellStart"/>
      <w:r w:rsidR="004767AA" w:rsidRPr="004767AA">
        <w:rPr>
          <w:bCs/>
          <w:i/>
          <w:iCs/>
          <w:color w:val="000000" w:themeColor="text1"/>
        </w:rPr>
        <w:t>not</w:t>
      </w:r>
      <w:r w:rsidR="004767AA" w:rsidRPr="004767AA">
        <w:rPr>
          <w:bCs/>
          <w:color w:val="000000" w:themeColor="text1"/>
        </w:rPr>
        <w:t>backward</w:t>
      </w:r>
      <w:proofErr w:type="spellEnd"/>
      <w:r w:rsidR="004767AA" w:rsidRPr="004767AA">
        <w:rPr>
          <w:bCs/>
          <w:color w:val="000000" w:themeColor="text1"/>
        </w:rPr>
        <w:t xml:space="preserve"> compatible with older versions of the program. That includes any version 1.9 releases.</w:t>
      </w:r>
    </w:p>
    <w:p w14:paraId="0F543CC5" w14:textId="77777777" w:rsidR="005A28A1" w:rsidRDefault="005A28A1" w:rsidP="005A28A1">
      <w:pPr>
        <w:rPr>
          <w:rStyle w:val="Hyperlink"/>
          <w:sz w:val="20"/>
          <w:szCs w:val="20"/>
        </w:rPr>
      </w:pPr>
    </w:p>
    <w:p w14:paraId="3B3EC930" w14:textId="77777777" w:rsidR="005A28A1" w:rsidRDefault="005A28A1" w:rsidP="005A28A1">
      <w:pPr>
        <w:rPr>
          <w:rStyle w:val="Hyperlink"/>
          <w:sz w:val="20"/>
          <w:szCs w:val="20"/>
        </w:rPr>
      </w:pPr>
    </w:p>
    <w:p w14:paraId="3D59AC01" w14:textId="77777777" w:rsidR="005A28A1" w:rsidRDefault="005A28A1" w:rsidP="005A28A1">
      <w:pPr>
        <w:rPr>
          <w:rStyle w:val="Hyperlink"/>
          <w:sz w:val="20"/>
          <w:szCs w:val="20"/>
        </w:rPr>
      </w:pPr>
    </w:p>
    <w:p w14:paraId="1031A891" w14:textId="77777777" w:rsidR="005A28A1" w:rsidRDefault="005A28A1" w:rsidP="005A28A1">
      <w:pPr>
        <w:rPr>
          <w:rStyle w:val="Hyperlink"/>
          <w:sz w:val="20"/>
          <w:szCs w:val="20"/>
        </w:rPr>
      </w:pPr>
    </w:p>
    <w:p w14:paraId="4ADC489E" w14:textId="77777777" w:rsidR="005A28A1" w:rsidRDefault="005A28A1" w:rsidP="005A28A1">
      <w:pPr>
        <w:rPr>
          <w:rStyle w:val="Hyperlink"/>
          <w:sz w:val="20"/>
          <w:szCs w:val="20"/>
        </w:rPr>
      </w:pPr>
    </w:p>
    <w:p w14:paraId="5F60C381" w14:textId="5C1C75B3" w:rsidR="005A28A1" w:rsidRPr="00C20E11" w:rsidRDefault="005A28A1" w:rsidP="005A28A1">
      <w:pPr>
        <w:rPr>
          <w:sz w:val="20"/>
          <w:szCs w:val="20"/>
          <w:u w:val="single"/>
        </w:rPr>
      </w:pPr>
      <w:hyperlink w:anchor="TOP" w:history="1">
        <w:r w:rsidRPr="00C20E11">
          <w:rPr>
            <w:rStyle w:val="Hyperlink"/>
            <w:sz w:val="20"/>
            <w:szCs w:val="20"/>
          </w:rPr>
          <w:t>TOP^</w:t>
        </w:r>
      </w:hyperlink>
    </w:p>
    <w:p w14:paraId="744B4F10" w14:textId="4B5E9E75" w:rsidR="004767AA" w:rsidRPr="004767AA" w:rsidRDefault="004767AA" w:rsidP="004767AA">
      <w:pPr>
        <w:rPr>
          <w:bCs/>
          <w:color w:val="000000" w:themeColor="text1"/>
        </w:rPr>
      </w:pPr>
      <w:r w:rsidRPr="004767AA">
        <w:rPr>
          <w:bCs/>
          <w:color w:val="000000" w:themeColor="text1"/>
        </w:rPr>
        <w:lastRenderedPageBreak/>
        <w:t>“The new protocols become the worldwide standards starting on December 10, 2018, and all users should upgrade to </w:t>
      </w:r>
      <w:r w:rsidRPr="004767AA">
        <w:rPr>
          <w:bCs/>
          <w:i/>
          <w:iCs/>
          <w:color w:val="000000" w:themeColor="text1"/>
        </w:rPr>
        <w:t>WSJT-X 2.0 </w:t>
      </w:r>
      <w:r w:rsidRPr="004767AA">
        <w:rPr>
          <w:bCs/>
          <w:color w:val="000000" w:themeColor="text1"/>
        </w:rPr>
        <w:t>by January 1, 2019,” Taylor said on the </w:t>
      </w:r>
      <w:r w:rsidRPr="004767AA">
        <w:rPr>
          <w:bCs/>
          <w:i/>
          <w:iCs/>
          <w:color w:val="000000" w:themeColor="text1"/>
        </w:rPr>
        <w:t>WSJT-X</w:t>
      </w:r>
      <w:r w:rsidRPr="004767AA">
        <w:rPr>
          <w:bCs/>
          <w:color w:val="000000" w:themeColor="text1"/>
        </w:rPr>
        <w:t> </w:t>
      </w:r>
      <w:hyperlink r:id="rId229" w:history="1">
        <w:r w:rsidRPr="004767AA">
          <w:rPr>
            <w:rStyle w:val="Hyperlink"/>
            <w:bCs/>
          </w:rPr>
          <w:t>home page</w:t>
        </w:r>
      </w:hyperlink>
      <w:r w:rsidRPr="004767AA">
        <w:rPr>
          <w:bCs/>
          <w:color w:val="000000" w:themeColor="text1"/>
        </w:rPr>
        <w:t>. “After that date, only the new FT8 and MSK144 should be used on the air.”</w:t>
      </w:r>
    </w:p>
    <w:p w14:paraId="2FE7971C" w14:textId="77777777" w:rsidR="004767AA" w:rsidRDefault="004767AA" w:rsidP="004767AA">
      <w:pPr>
        <w:rPr>
          <w:bCs/>
          <w:color w:val="000000" w:themeColor="text1"/>
        </w:rPr>
      </w:pPr>
    </w:p>
    <w:p w14:paraId="08250696" w14:textId="07A068F8" w:rsidR="004767AA" w:rsidRPr="004767AA" w:rsidRDefault="004767AA" w:rsidP="004767AA">
      <w:pPr>
        <w:rPr>
          <w:bCs/>
          <w:color w:val="000000" w:themeColor="text1"/>
        </w:rPr>
      </w:pPr>
      <w:r w:rsidRPr="004767AA">
        <w:rPr>
          <w:bCs/>
          <w:color w:val="000000" w:themeColor="text1"/>
        </w:rPr>
        <w:t>Users are encouraged to read the new </w:t>
      </w:r>
      <w:hyperlink r:id="rId230" w:history="1">
        <w:r w:rsidRPr="004767AA">
          <w:rPr>
            <w:rStyle w:val="Hyperlink"/>
            <w:bCs/>
            <w:i/>
            <w:iCs/>
          </w:rPr>
          <w:t>Quick Start Guide</w:t>
        </w:r>
      </w:hyperlink>
      <w:r w:rsidRPr="004767AA">
        <w:rPr>
          <w:bCs/>
          <w:color w:val="000000" w:themeColor="text1"/>
        </w:rPr>
        <w:t> for </w:t>
      </w:r>
      <w:r w:rsidRPr="004767AA">
        <w:rPr>
          <w:bCs/>
          <w:i/>
          <w:iCs/>
          <w:color w:val="000000" w:themeColor="text1"/>
        </w:rPr>
        <w:t>WSJT-X</w:t>
      </w:r>
      <w:r w:rsidRPr="004767AA">
        <w:rPr>
          <w:bCs/>
          <w:color w:val="000000" w:themeColor="text1"/>
        </w:rPr>
        <w:t>. Gary Hinson, ZL2IFB, has released an </w:t>
      </w:r>
      <w:hyperlink r:id="rId231" w:history="1">
        <w:r w:rsidRPr="004767AA">
          <w:rPr>
            <w:rStyle w:val="Hyperlink"/>
            <w:bCs/>
            <w:i/>
            <w:iCs/>
          </w:rPr>
          <w:t>FT8 Operating Guide</w:t>
        </w:r>
      </w:hyperlink>
      <w:r w:rsidRPr="004767AA">
        <w:rPr>
          <w:bCs/>
          <w:color w:val="000000" w:themeColor="text1"/>
        </w:rPr>
        <w:t>.</w:t>
      </w:r>
    </w:p>
    <w:p w14:paraId="03FA24E0" w14:textId="1F60291C" w:rsidR="006A16EE" w:rsidRPr="004767AA" w:rsidRDefault="006A16EE" w:rsidP="00685E22">
      <w:pPr>
        <w:rPr>
          <w:bCs/>
          <w:color w:val="000000" w:themeColor="text1"/>
        </w:rPr>
      </w:pPr>
    </w:p>
    <w:p w14:paraId="31E6BDC5" w14:textId="56408A17" w:rsidR="00907033" w:rsidRDefault="00583166" w:rsidP="00583166">
      <w:pPr>
        <w:jc w:val="center"/>
        <w:rPr>
          <w:color w:val="000000" w:themeColor="text1"/>
        </w:rPr>
      </w:pPr>
      <w:r>
        <w:rPr>
          <w:color w:val="000000" w:themeColor="text1"/>
        </w:rPr>
        <w:t>#########</w:t>
      </w:r>
    </w:p>
    <w:p w14:paraId="275DB6DF" w14:textId="02F62183" w:rsidR="00583166" w:rsidRDefault="00583166" w:rsidP="008D193E">
      <w:pPr>
        <w:rPr>
          <w:color w:val="000000" w:themeColor="text1"/>
        </w:rPr>
      </w:pPr>
    </w:p>
    <w:p w14:paraId="73783319" w14:textId="080DEE0C" w:rsidR="00883174" w:rsidRPr="00883174" w:rsidRDefault="00883174" w:rsidP="00883174">
      <w:pPr>
        <w:rPr>
          <w:b/>
          <w:i/>
          <w:color w:val="000000" w:themeColor="text1"/>
          <w:sz w:val="28"/>
          <w:szCs w:val="28"/>
        </w:rPr>
      </w:pPr>
      <w:r w:rsidRPr="00883174">
        <w:rPr>
          <w:b/>
          <w:i/>
          <w:color w:val="000000" w:themeColor="text1"/>
          <w:sz w:val="28"/>
          <w:szCs w:val="28"/>
        </w:rPr>
        <w:t xml:space="preserve">Something New </w:t>
      </w:r>
      <w:proofErr w:type="gramStart"/>
      <w:r w:rsidRPr="00883174">
        <w:rPr>
          <w:b/>
          <w:i/>
          <w:color w:val="000000" w:themeColor="text1"/>
          <w:sz w:val="28"/>
          <w:szCs w:val="28"/>
        </w:rPr>
        <w:t>In</w:t>
      </w:r>
      <w:proofErr w:type="gramEnd"/>
      <w:r w:rsidRPr="00883174">
        <w:rPr>
          <w:b/>
          <w:i/>
          <w:color w:val="000000" w:themeColor="text1"/>
          <w:sz w:val="28"/>
          <w:szCs w:val="28"/>
        </w:rPr>
        <w:t xml:space="preserve"> The Works</w:t>
      </w:r>
    </w:p>
    <w:p w14:paraId="302D4AA9" w14:textId="07DA66C9" w:rsidR="00883174" w:rsidRPr="0016340C" w:rsidRDefault="00883174" w:rsidP="00883174">
      <w:pPr>
        <w:rPr>
          <w:i/>
          <w:color w:val="000000" w:themeColor="text1"/>
        </w:rPr>
      </w:pPr>
      <w:r w:rsidRPr="0016340C">
        <w:rPr>
          <w:i/>
          <w:color w:val="000000" w:themeColor="text1"/>
        </w:rPr>
        <w:t>(</w:t>
      </w:r>
      <w:r w:rsidR="0016340C" w:rsidRPr="0016340C">
        <w:rPr>
          <w:i/>
          <w:color w:val="000000" w:themeColor="text1"/>
        </w:rPr>
        <w:t xml:space="preserve">release info provided by: </w:t>
      </w:r>
      <w:r w:rsidRPr="0016340C">
        <w:rPr>
          <w:i/>
          <w:color w:val="000000" w:themeColor="text1"/>
        </w:rPr>
        <w:t>Greg, WD9FTZ)</w:t>
      </w:r>
    </w:p>
    <w:p w14:paraId="547D3282" w14:textId="77777777" w:rsidR="0016340C" w:rsidRDefault="0016340C" w:rsidP="00883174">
      <w:pPr>
        <w:rPr>
          <w:color w:val="000000" w:themeColor="text1"/>
        </w:rPr>
      </w:pPr>
    </w:p>
    <w:p w14:paraId="5A569E0F" w14:textId="5CD7CD9E" w:rsidR="00883174" w:rsidRPr="00883174" w:rsidRDefault="0016340C" w:rsidP="0016340C">
      <w:pPr>
        <w:jc w:val="center"/>
        <w:rPr>
          <w:b/>
          <w:i/>
          <w:color w:val="000000" w:themeColor="text1"/>
          <w:sz w:val="28"/>
          <w:szCs w:val="28"/>
        </w:rPr>
      </w:pPr>
      <w:r w:rsidRPr="0016340C">
        <w:rPr>
          <w:noProof/>
        </w:rPr>
        <w:drawing>
          <wp:anchor distT="0" distB="0" distL="114300" distR="114300" simplePos="0" relativeHeight="252247040" behindDoc="1" locked="0" layoutInCell="1" allowOverlap="1" wp14:anchorId="5CF5A05B" wp14:editId="0D8FDCF3">
            <wp:simplePos x="0" y="0"/>
            <wp:positionH relativeFrom="column">
              <wp:posOffset>4486275</wp:posOffset>
            </wp:positionH>
            <wp:positionV relativeFrom="paragraph">
              <wp:posOffset>6350</wp:posOffset>
            </wp:positionV>
            <wp:extent cx="2533650" cy="1571625"/>
            <wp:effectExtent l="0" t="0" r="0" b="9525"/>
            <wp:wrapTight wrapText="bothSides">
              <wp:wrapPolygon edited="0">
                <wp:start x="0" y="0"/>
                <wp:lineTo x="0" y="21469"/>
                <wp:lineTo x="21438" y="21469"/>
                <wp:lineTo x="2143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2533650" cy="1571625"/>
                    </a:xfrm>
                    <a:prstGeom prst="rect">
                      <a:avLst/>
                    </a:prstGeom>
                  </pic:spPr>
                </pic:pic>
              </a:graphicData>
            </a:graphic>
            <wp14:sizeRelH relativeFrom="page">
              <wp14:pctWidth>0</wp14:pctWidth>
            </wp14:sizeRelH>
            <wp14:sizeRelV relativeFrom="page">
              <wp14:pctHeight>0</wp14:pctHeight>
            </wp14:sizeRelV>
          </wp:anchor>
        </w:drawing>
      </w:r>
      <w:r w:rsidR="00883174" w:rsidRPr="00883174">
        <w:rPr>
          <w:b/>
          <w:i/>
          <w:color w:val="000000" w:themeColor="text1"/>
          <w:sz w:val="28"/>
          <w:szCs w:val="28"/>
        </w:rPr>
        <w:t xml:space="preserve">Introducing </w:t>
      </w:r>
      <w:proofErr w:type="spellStart"/>
      <w:r w:rsidR="00883174" w:rsidRPr="00883174">
        <w:rPr>
          <w:b/>
          <w:i/>
          <w:color w:val="000000" w:themeColor="text1"/>
          <w:sz w:val="28"/>
          <w:szCs w:val="28"/>
        </w:rPr>
        <w:t>RigPi</w:t>
      </w:r>
      <w:proofErr w:type="spellEnd"/>
      <w:r w:rsidR="00883174" w:rsidRPr="00883174">
        <w:rPr>
          <w:b/>
          <w:i/>
          <w:color w:val="000000" w:themeColor="text1"/>
          <w:sz w:val="28"/>
          <w:szCs w:val="28"/>
        </w:rPr>
        <w:t xml:space="preserve"> Station Server</w:t>
      </w:r>
    </w:p>
    <w:p w14:paraId="47FA8236" w14:textId="237855B6" w:rsidR="00883174" w:rsidRPr="00883174" w:rsidRDefault="00883174" w:rsidP="00883174">
      <w:pPr>
        <w:rPr>
          <w:color w:val="000000" w:themeColor="text1"/>
        </w:rPr>
      </w:pPr>
      <w:proofErr w:type="spellStart"/>
      <w:r w:rsidRPr="00883174">
        <w:rPr>
          <w:color w:val="000000" w:themeColor="text1"/>
        </w:rPr>
        <w:t>RigPi</w:t>
      </w:r>
      <w:proofErr w:type="spellEnd"/>
      <w:r w:rsidRPr="00883174">
        <w:rPr>
          <w:color w:val="000000" w:themeColor="text1"/>
        </w:rPr>
        <w:t xml:space="preserve"> Station Server (RSS) is a Raspberry Pi-based server for Amateur Radio operators. It can serve multiple simultaneous users, providing rig control, audio through VoIP, Morse code keying, rotor control, logging and call book lookup.</w:t>
      </w:r>
    </w:p>
    <w:p w14:paraId="6C963C7D" w14:textId="77777777" w:rsidR="0014646D" w:rsidRDefault="0014646D" w:rsidP="0014646D">
      <w:pPr>
        <w:rPr>
          <w:rStyle w:val="Hyperlink"/>
          <w:sz w:val="20"/>
          <w:szCs w:val="20"/>
        </w:rPr>
      </w:pPr>
    </w:p>
    <w:p w14:paraId="1BF080E3" w14:textId="77777777" w:rsidR="0014646D" w:rsidRDefault="0014646D" w:rsidP="0014646D">
      <w:pPr>
        <w:rPr>
          <w:rStyle w:val="Hyperlink"/>
          <w:sz w:val="20"/>
          <w:szCs w:val="20"/>
        </w:rPr>
      </w:pPr>
    </w:p>
    <w:p w14:paraId="67F8921C" w14:textId="77777777" w:rsidR="0014646D" w:rsidRDefault="0014646D" w:rsidP="0014646D">
      <w:pPr>
        <w:rPr>
          <w:rStyle w:val="Hyperlink"/>
          <w:sz w:val="20"/>
          <w:szCs w:val="20"/>
        </w:rPr>
      </w:pPr>
    </w:p>
    <w:p w14:paraId="72EA1A06" w14:textId="77777777" w:rsidR="0014646D" w:rsidRDefault="0014646D" w:rsidP="0014646D">
      <w:pPr>
        <w:rPr>
          <w:rStyle w:val="Hyperlink"/>
          <w:sz w:val="20"/>
          <w:szCs w:val="20"/>
        </w:rPr>
      </w:pPr>
    </w:p>
    <w:p w14:paraId="74F348C6" w14:textId="069A66C1" w:rsidR="0014646D" w:rsidRDefault="0014646D" w:rsidP="0014646D">
      <w:pPr>
        <w:rPr>
          <w:rStyle w:val="Hyperlink"/>
          <w:sz w:val="20"/>
          <w:szCs w:val="20"/>
        </w:rPr>
      </w:pPr>
    </w:p>
    <w:p w14:paraId="6C649C04" w14:textId="77777777" w:rsidR="00851C26" w:rsidRDefault="00851C26" w:rsidP="0014646D">
      <w:pPr>
        <w:rPr>
          <w:rStyle w:val="Hyperlink"/>
          <w:sz w:val="20"/>
          <w:szCs w:val="20"/>
        </w:rPr>
      </w:pPr>
    </w:p>
    <w:p w14:paraId="70622682" w14:textId="31A617D7" w:rsidR="00883174" w:rsidRPr="00883174" w:rsidRDefault="00883174" w:rsidP="00883174">
      <w:pPr>
        <w:rPr>
          <w:color w:val="000000" w:themeColor="text1"/>
        </w:rPr>
      </w:pPr>
      <w:r w:rsidRPr="00883174">
        <w:rPr>
          <w:color w:val="000000" w:themeColor="text1"/>
        </w:rPr>
        <w:t xml:space="preserve">RSS contains two add-on boards, </w:t>
      </w:r>
      <w:proofErr w:type="spellStart"/>
      <w:r w:rsidRPr="00883174">
        <w:rPr>
          <w:color w:val="000000" w:themeColor="text1"/>
        </w:rPr>
        <w:t>RigPi</w:t>
      </w:r>
      <w:proofErr w:type="spellEnd"/>
      <w:r w:rsidRPr="00883174">
        <w:rPr>
          <w:color w:val="000000" w:themeColor="text1"/>
        </w:rPr>
        <w:t xml:space="preserve"> Keyer, and </w:t>
      </w:r>
      <w:proofErr w:type="spellStart"/>
      <w:r w:rsidRPr="00883174">
        <w:rPr>
          <w:color w:val="000000" w:themeColor="text1"/>
        </w:rPr>
        <w:t>RigPi</w:t>
      </w:r>
      <w:proofErr w:type="spellEnd"/>
      <w:r w:rsidRPr="00883174">
        <w:rPr>
          <w:color w:val="000000" w:themeColor="text1"/>
        </w:rPr>
        <w:t xml:space="preserve"> Audio. RSS will be available soon from </w:t>
      </w:r>
      <w:hyperlink r:id="rId233" w:history="1">
        <w:r w:rsidRPr="00883174">
          <w:rPr>
            <w:rStyle w:val="Hyperlink"/>
          </w:rPr>
          <w:t>MFJ Enterprises</w:t>
        </w:r>
      </w:hyperlink>
      <w:r w:rsidRPr="00883174">
        <w:rPr>
          <w:color w:val="000000" w:themeColor="text1"/>
        </w:rPr>
        <w:t>. The software is open source and can be easily modified.</w:t>
      </w:r>
    </w:p>
    <w:p w14:paraId="37704E3F" w14:textId="37E63475" w:rsidR="00583166" w:rsidRDefault="00583166" w:rsidP="008D193E">
      <w:pPr>
        <w:rPr>
          <w:color w:val="000000" w:themeColor="text1"/>
        </w:rPr>
      </w:pPr>
    </w:p>
    <w:p w14:paraId="614387CD" w14:textId="72943FBF" w:rsidR="00583166" w:rsidRDefault="0016340C" w:rsidP="008D193E">
      <w:pPr>
        <w:rPr>
          <w:color w:val="000000" w:themeColor="text1"/>
        </w:rPr>
      </w:pPr>
      <w:r>
        <w:rPr>
          <w:color w:val="000000" w:themeColor="text1"/>
        </w:rPr>
        <w:t xml:space="preserve">Want more information about it? Here’s the link:   </w:t>
      </w:r>
      <w:hyperlink r:id="rId234" w:history="1">
        <w:r w:rsidRPr="00A21518">
          <w:rPr>
            <w:rStyle w:val="Hyperlink"/>
          </w:rPr>
          <w:t>https://rigpi.net/</w:t>
        </w:r>
      </w:hyperlink>
      <w:r>
        <w:rPr>
          <w:color w:val="000000" w:themeColor="text1"/>
        </w:rPr>
        <w:t xml:space="preserve"> </w:t>
      </w:r>
    </w:p>
    <w:p w14:paraId="63123A31" w14:textId="3EA6504C" w:rsidR="00583166" w:rsidRDefault="00583166" w:rsidP="008D193E">
      <w:pPr>
        <w:rPr>
          <w:color w:val="000000" w:themeColor="text1"/>
        </w:rPr>
      </w:pPr>
    </w:p>
    <w:p w14:paraId="01652126" w14:textId="77777777" w:rsidR="005A28A1" w:rsidRDefault="005A28A1" w:rsidP="00B24AED">
      <w:pPr>
        <w:jc w:val="center"/>
        <w:rPr>
          <w:color w:val="000000" w:themeColor="text1"/>
        </w:rPr>
      </w:pPr>
    </w:p>
    <w:p w14:paraId="0B34BC68" w14:textId="7FDAA126" w:rsidR="00B24AED" w:rsidRDefault="00B24AED" w:rsidP="00B24AED">
      <w:pPr>
        <w:jc w:val="center"/>
        <w:rPr>
          <w:color w:val="000000" w:themeColor="text1"/>
        </w:rPr>
      </w:pPr>
      <w:r>
        <w:rPr>
          <w:color w:val="000000" w:themeColor="text1"/>
        </w:rPr>
        <w:t>#########</w:t>
      </w:r>
    </w:p>
    <w:p w14:paraId="012CAA51" w14:textId="4CF7BAA0" w:rsidR="00B24AED" w:rsidRDefault="00B24AED" w:rsidP="00B24AED">
      <w:pPr>
        <w:rPr>
          <w:color w:val="000000" w:themeColor="text1"/>
        </w:rPr>
      </w:pPr>
    </w:p>
    <w:p w14:paraId="7CC22A09" w14:textId="7849EA7F" w:rsidR="00F20D40" w:rsidRPr="00B24AED" w:rsidRDefault="00F20D40" w:rsidP="00F20D40">
      <w:pPr>
        <w:rPr>
          <w:b/>
          <w:bCs/>
          <w:i/>
          <w:color w:val="000000" w:themeColor="text1"/>
          <w:sz w:val="28"/>
          <w:szCs w:val="28"/>
        </w:rPr>
      </w:pPr>
      <w:r w:rsidRPr="00B24AED">
        <w:rPr>
          <w:b/>
          <w:bCs/>
          <w:i/>
          <w:color w:val="000000" w:themeColor="text1"/>
          <w:sz w:val="28"/>
          <w:szCs w:val="28"/>
        </w:rPr>
        <w:t>Broadcasters Intruding on Exclusive Amateur Radio Frequencies</w:t>
      </w:r>
    </w:p>
    <w:p w14:paraId="474D5A74" w14:textId="14B748D4" w:rsidR="00B24AED" w:rsidRDefault="00B24AED" w:rsidP="00F20D40">
      <w:pPr>
        <w:rPr>
          <w:color w:val="000000" w:themeColor="text1"/>
        </w:rPr>
      </w:pPr>
    </w:p>
    <w:p w14:paraId="33E0A40D" w14:textId="365AE04B" w:rsidR="00F20D40" w:rsidRPr="00F20D40" w:rsidRDefault="00B24AED" w:rsidP="00F20D40">
      <w:pPr>
        <w:rPr>
          <w:color w:val="000000" w:themeColor="text1"/>
        </w:rPr>
      </w:pPr>
      <w:r>
        <w:rPr>
          <w:noProof/>
          <w:color w:val="000000" w:themeColor="text1"/>
        </w:rPr>
        <w:drawing>
          <wp:anchor distT="0" distB="0" distL="114300" distR="114300" simplePos="0" relativeHeight="252264448" behindDoc="1" locked="0" layoutInCell="1" allowOverlap="1" wp14:anchorId="4241FD35" wp14:editId="687075A2">
            <wp:simplePos x="0" y="0"/>
            <wp:positionH relativeFrom="margin">
              <wp:align>right</wp:align>
            </wp:positionH>
            <wp:positionV relativeFrom="paragraph">
              <wp:posOffset>12065</wp:posOffset>
            </wp:positionV>
            <wp:extent cx="4010025" cy="1924685"/>
            <wp:effectExtent l="0" t="0" r="9525" b="0"/>
            <wp:wrapTight wrapText="bothSides">
              <wp:wrapPolygon edited="0">
                <wp:start x="0" y="0"/>
                <wp:lineTo x="0" y="21379"/>
                <wp:lineTo x="21549" y="21379"/>
                <wp:lineTo x="21549" y="0"/>
                <wp:lineTo x="0" y="0"/>
              </wp:wrapPolygon>
            </wp:wrapTight>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nal.jpg"/>
                    <pic:cNvPicPr/>
                  </pic:nvPicPr>
                  <pic:blipFill>
                    <a:blip r:embed="rId235">
                      <a:extLst>
                        <a:ext uri="{28A0092B-C50C-407E-A947-70E740481C1C}">
                          <a14:useLocalDpi xmlns:a14="http://schemas.microsoft.com/office/drawing/2010/main" val="0"/>
                        </a:ext>
                      </a:extLst>
                    </a:blip>
                    <a:stretch>
                      <a:fillRect/>
                    </a:stretch>
                  </pic:blipFill>
                  <pic:spPr>
                    <a:xfrm>
                      <a:off x="0" y="0"/>
                      <a:ext cx="4010025" cy="1924685"/>
                    </a:xfrm>
                    <a:prstGeom prst="rect">
                      <a:avLst/>
                    </a:prstGeom>
                  </pic:spPr>
                </pic:pic>
              </a:graphicData>
            </a:graphic>
            <wp14:sizeRelH relativeFrom="page">
              <wp14:pctWidth>0</wp14:pctWidth>
            </wp14:sizeRelH>
            <wp14:sizeRelV relativeFrom="page">
              <wp14:pctHeight>0</wp14:pctHeight>
            </wp14:sizeRelV>
          </wp:anchor>
        </w:drawing>
      </w:r>
      <w:r w:rsidR="00F20D40" w:rsidRPr="00F20D40">
        <w:rPr>
          <w:color w:val="000000" w:themeColor="text1"/>
        </w:rPr>
        <w:t>The International Amateur Radio Union Region 1 (</w:t>
      </w:r>
      <w:hyperlink r:id="rId236" w:history="1">
        <w:r w:rsidR="00F20D40" w:rsidRPr="00F20D40">
          <w:rPr>
            <w:rStyle w:val="Hyperlink"/>
            <w:b/>
            <w:bCs/>
          </w:rPr>
          <w:t>IARU-R1</w:t>
        </w:r>
      </w:hyperlink>
      <w:r w:rsidR="00F20D40" w:rsidRPr="00F20D40">
        <w:rPr>
          <w:color w:val="000000" w:themeColor="text1"/>
        </w:rPr>
        <w:t>) Monitoring System (</w:t>
      </w:r>
      <w:hyperlink r:id="rId237" w:history="1">
        <w:r w:rsidR="00F20D40" w:rsidRPr="00F20D40">
          <w:rPr>
            <w:rStyle w:val="Hyperlink"/>
            <w:b/>
            <w:bCs/>
          </w:rPr>
          <w:t>IARUMS</w:t>
        </w:r>
      </w:hyperlink>
      <w:r w:rsidR="00F20D40" w:rsidRPr="00F20D40">
        <w:rPr>
          <w:color w:val="000000" w:themeColor="text1"/>
        </w:rPr>
        <w:t>) reports that Radio Hargeisa in Somaliland has returned to 7,120 kHz after a break of several weeks, while Radio Eritrea has been reported on 7,140 and 7,180 kHz. Radio Sudan has been transmitting on 7,205 kHz with excessive splatter, IARUMS said. German telecommunications authorities have filed official complaints.</w:t>
      </w:r>
    </w:p>
    <w:p w14:paraId="30E9732A" w14:textId="77777777" w:rsidR="00B24AED" w:rsidRDefault="00B24AED" w:rsidP="00F20D40">
      <w:pPr>
        <w:rPr>
          <w:color w:val="000000" w:themeColor="text1"/>
        </w:rPr>
      </w:pPr>
    </w:p>
    <w:p w14:paraId="467DC515" w14:textId="77777777" w:rsidR="005A28A1" w:rsidRDefault="00F20D40" w:rsidP="005A28A1">
      <w:pPr>
        <w:rPr>
          <w:color w:val="000000" w:themeColor="text1"/>
        </w:rPr>
      </w:pPr>
      <w:r w:rsidRPr="00F20D40">
        <w:rPr>
          <w:color w:val="000000" w:themeColor="text1"/>
        </w:rPr>
        <w:t xml:space="preserve">IARUMS has also reported digital signals attributed to the Israeli Navy on 7,107 and 7,150 kHz. In addition, a Russian military F1B signal was observed in mid-November on 7,179 kHz. A Russian over-the-horizon radar has returned to 20 meters on 14,335 – 14,348 kHz. </w:t>
      </w:r>
    </w:p>
    <w:p w14:paraId="7DE21E4C" w14:textId="77777777" w:rsidR="005A28A1" w:rsidRDefault="005A28A1" w:rsidP="005A28A1">
      <w:pPr>
        <w:rPr>
          <w:rStyle w:val="Hyperlink"/>
          <w:sz w:val="20"/>
          <w:szCs w:val="20"/>
        </w:rPr>
      </w:pPr>
    </w:p>
    <w:p w14:paraId="39894C66" w14:textId="77777777" w:rsidR="005A28A1" w:rsidRDefault="005A28A1" w:rsidP="005A28A1">
      <w:pPr>
        <w:rPr>
          <w:rStyle w:val="Hyperlink"/>
          <w:sz w:val="20"/>
          <w:szCs w:val="20"/>
        </w:rPr>
      </w:pPr>
    </w:p>
    <w:p w14:paraId="3AEDA069" w14:textId="66B143F7" w:rsidR="005A28A1" w:rsidRPr="00C20E11" w:rsidRDefault="005A28A1" w:rsidP="005A28A1">
      <w:pPr>
        <w:rPr>
          <w:sz w:val="20"/>
          <w:szCs w:val="20"/>
          <w:u w:val="single"/>
        </w:rPr>
      </w:pPr>
      <w:hyperlink w:anchor="TOP" w:history="1">
        <w:r w:rsidRPr="00C20E11">
          <w:rPr>
            <w:rStyle w:val="Hyperlink"/>
            <w:sz w:val="20"/>
            <w:szCs w:val="20"/>
          </w:rPr>
          <w:t>TOP^</w:t>
        </w:r>
      </w:hyperlink>
    </w:p>
    <w:p w14:paraId="4C026714" w14:textId="1FB5697A" w:rsidR="00F20D40" w:rsidRPr="00F20D40" w:rsidRDefault="00F20D40" w:rsidP="00F20D40">
      <w:pPr>
        <w:rPr>
          <w:color w:val="000000" w:themeColor="text1"/>
        </w:rPr>
      </w:pPr>
      <w:r w:rsidRPr="00F20D40">
        <w:rPr>
          <w:color w:val="000000" w:themeColor="text1"/>
        </w:rPr>
        <w:lastRenderedPageBreak/>
        <w:t>It was monitored on November 22. Earlier this fall, IARUMS reported digital signals from the Polish military daily on 7,001.8 kHz where Amateur Radio has a worldwide primary allocation. Telecommunications officials in Germany filed a complaint.</w:t>
      </w:r>
    </w:p>
    <w:p w14:paraId="5595D9AF" w14:textId="61FE29E7" w:rsidR="00B24AED" w:rsidRDefault="00B24AED" w:rsidP="00F20D40">
      <w:pPr>
        <w:rPr>
          <w:color w:val="000000" w:themeColor="text1"/>
        </w:rPr>
      </w:pPr>
    </w:p>
    <w:p w14:paraId="13395ABC" w14:textId="0E4F827B" w:rsidR="00F20D40" w:rsidRPr="00F20D40" w:rsidRDefault="00F20D40" w:rsidP="00F20D40">
      <w:pPr>
        <w:rPr>
          <w:color w:val="000000" w:themeColor="text1"/>
        </w:rPr>
      </w:pPr>
      <w:r w:rsidRPr="00F20D40">
        <w:rPr>
          <w:color w:val="000000" w:themeColor="text1"/>
        </w:rPr>
        <w:t>IARUMS has received reports of short “beeps” exactly 1 second apart, as well as frequency hopping between 10,108 and 10,115 kHz and 18,834 and 18,899 kHz. The signals are believed to emanate from a site near Chicago associated with an FCC-licensed Experimental operation involved with low-latency exchange trading on HF (see “</w:t>
      </w:r>
      <w:hyperlink r:id="rId238" w:history="1">
        <w:r w:rsidRPr="00F20D40">
          <w:rPr>
            <w:rStyle w:val="Hyperlink"/>
            <w:b/>
            <w:bCs/>
          </w:rPr>
          <w:t>Experiments Look to Leverage Low-Latency HF to Shave Microseconds off Trade Times</w:t>
        </w:r>
      </w:hyperlink>
      <w:r w:rsidRPr="00F20D40">
        <w:rPr>
          <w:color w:val="000000" w:themeColor="text1"/>
        </w:rPr>
        <w:t>”). Although Amateur Radio is secondary on 30 and 17 meters, Experimental licenses may not interfere with Amateur Radio operations.</w:t>
      </w:r>
    </w:p>
    <w:p w14:paraId="1AA372A9" w14:textId="3D4FE4BB" w:rsidR="00F20D40" w:rsidRDefault="00F20D40" w:rsidP="008D193E">
      <w:pPr>
        <w:rPr>
          <w:color w:val="000000" w:themeColor="text1"/>
        </w:rPr>
      </w:pPr>
    </w:p>
    <w:p w14:paraId="3D06AF6D" w14:textId="77777777" w:rsidR="00B43522" w:rsidRDefault="00B43522" w:rsidP="008D193E">
      <w:pPr>
        <w:rPr>
          <w:color w:val="000000" w:themeColor="text1"/>
        </w:rPr>
      </w:pPr>
    </w:p>
    <w:p w14:paraId="59330978" w14:textId="68AD7529" w:rsidR="008D193E" w:rsidRPr="008D193E" w:rsidRDefault="003B209F" w:rsidP="00FE4296">
      <w:pPr>
        <w:rPr>
          <w:color w:val="000000" w:themeColor="text1"/>
        </w:rPr>
      </w:pPr>
      <w:r>
        <w:pict w14:anchorId="0A19BECF">
          <v:rect id="_x0000_i1047" style="width:0;height:1.5pt" o:hralign="center" o:hrstd="t" o:hr="t" fillcolor="#a0a0a0" stroked="f"/>
        </w:pict>
      </w:r>
    </w:p>
    <w:p w14:paraId="305E5020" w14:textId="6939A55B" w:rsidR="003C2833" w:rsidRPr="003C2833" w:rsidRDefault="003C2833" w:rsidP="003C2833">
      <w:pPr>
        <w:rPr>
          <w:rStyle w:val="Hyperlink"/>
          <w:color w:val="000000" w:themeColor="text1"/>
          <w:u w:val="none"/>
        </w:rPr>
      </w:pPr>
      <w:r w:rsidRPr="003C2833">
        <w:rPr>
          <w:rStyle w:val="Hyperlink"/>
          <w:b/>
          <w:i/>
          <w:color w:val="000000" w:themeColor="text1"/>
          <w:sz w:val="28"/>
          <w:szCs w:val="28"/>
          <w:u w:val="none"/>
        </w:rPr>
        <w:t>Weather Underground and Ham Weather Stations</w:t>
      </w:r>
    </w:p>
    <w:p w14:paraId="2D34B1DE" w14:textId="59CA120A" w:rsidR="003C2833" w:rsidRPr="003C2833" w:rsidRDefault="003C2833" w:rsidP="003C2833">
      <w:pPr>
        <w:rPr>
          <w:rStyle w:val="Hyperlink"/>
          <w:color w:val="000000" w:themeColor="text1"/>
          <w:u w:val="none"/>
        </w:rPr>
      </w:pPr>
      <w:r w:rsidRPr="003C2833">
        <w:rPr>
          <w:noProof/>
        </w:rPr>
        <w:drawing>
          <wp:anchor distT="0" distB="0" distL="114300" distR="114300" simplePos="0" relativeHeight="252253184" behindDoc="1" locked="0" layoutInCell="1" allowOverlap="1" wp14:anchorId="705B4952" wp14:editId="2EFBB96E">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12" name="Picture 12">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39"/>
                    </pic:cNvPr>
                    <pic:cNvPicPr/>
                  </pic:nvPicPr>
                  <pic:blipFill>
                    <a:blip r:embed="rId240">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59986E1C" w14:textId="1AE5E190" w:rsidR="003C2833" w:rsidRPr="003C2833" w:rsidRDefault="003C2833" w:rsidP="003C2833">
      <w:pPr>
        <w:rPr>
          <w:rStyle w:val="Hyperlink"/>
          <w:color w:val="000000" w:themeColor="text1"/>
          <w:u w:val="none"/>
        </w:rPr>
      </w:pPr>
      <w:r w:rsidRPr="003C2833">
        <w:rPr>
          <w:rStyle w:val="Hyperlink"/>
          <w:color w:val="000000" w:themeColor="text1"/>
          <w:u w:val="none"/>
        </w:rPr>
        <w:t xml:space="preserve">Have you visited the webpage to see all the Weather Underground stations yet? It’s </w:t>
      </w:r>
      <w:proofErr w:type="gramStart"/>
      <w:r w:rsidRPr="003C2833">
        <w:rPr>
          <w:rStyle w:val="Hyperlink"/>
          <w:color w:val="000000" w:themeColor="text1"/>
          <w:u w:val="none"/>
        </w:rPr>
        <w:t>really fun</w:t>
      </w:r>
      <w:proofErr w:type="gramEnd"/>
      <w:r w:rsidRPr="003C2833">
        <w:rPr>
          <w:rStyle w:val="Hyperlink"/>
          <w:color w:val="000000" w:themeColor="text1"/>
          <w:u w:val="none"/>
        </w:rPr>
        <w:t xml:space="preserve"> to see just how much the weather varies across the state and this gives you access to each individual station very quickly and easily. </w:t>
      </w:r>
    </w:p>
    <w:p w14:paraId="47C5078E" w14:textId="4235247A" w:rsidR="003C2833" w:rsidRPr="003C2833" w:rsidRDefault="003C2833" w:rsidP="003C2833">
      <w:pPr>
        <w:rPr>
          <w:rStyle w:val="Hyperlink"/>
          <w:sz w:val="20"/>
          <w:szCs w:val="20"/>
          <w:u w:val="none"/>
        </w:rPr>
      </w:pPr>
    </w:p>
    <w:p w14:paraId="6CBFB530" w14:textId="38C2EE58" w:rsidR="003C2833" w:rsidRPr="003C2833" w:rsidRDefault="003C2833" w:rsidP="003C2833">
      <w:pPr>
        <w:rPr>
          <w:rStyle w:val="Hyperlink"/>
          <w:color w:val="000000" w:themeColor="text1"/>
          <w:u w:val="none"/>
        </w:rPr>
      </w:pPr>
      <w:r w:rsidRPr="003C2833">
        <w:rPr>
          <w:rStyle w:val="Hyperlink"/>
          <w:color w:val="000000" w:themeColor="text1"/>
          <w:u w:val="none"/>
        </w:rPr>
        <w:t xml:space="preserve">It seems that our list of stations is growing every week, and again this week is no exception. I’ve added another station to the list!  Here’s a link to it…  </w:t>
      </w:r>
      <w:hyperlink r:id="rId241" w:history="1">
        <w:r w:rsidRPr="003C2833">
          <w:rPr>
            <w:rStyle w:val="Hyperlink"/>
            <w:u w:val="none"/>
          </w:rPr>
          <w:t>http://arrl-ohio.org/wus.html</w:t>
        </w:r>
      </w:hyperlink>
      <w:r w:rsidRPr="003C2833">
        <w:rPr>
          <w:rStyle w:val="Hyperlink"/>
          <w:color w:val="000000" w:themeColor="text1"/>
          <w:u w:val="none"/>
        </w:rPr>
        <w:t xml:space="preserve"> </w:t>
      </w:r>
    </w:p>
    <w:p w14:paraId="1196F424" w14:textId="000B0DEF" w:rsidR="003C2833" w:rsidRPr="003C2833" w:rsidRDefault="00B43522" w:rsidP="003C2833">
      <w:pPr>
        <w:rPr>
          <w:rStyle w:val="Hyperlink"/>
          <w:sz w:val="20"/>
          <w:szCs w:val="20"/>
          <w:u w:val="none"/>
        </w:rPr>
      </w:pPr>
      <w:r w:rsidRPr="00B43522">
        <w:rPr>
          <w:noProof/>
        </w:rPr>
        <w:drawing>
          <wp:anchor distT="0" distB="0" distL="114300" distR="114300" simplePos="0" relativeHeight="252279808" behindDoc="1" locked="0" layoutInCell="1" allowOverlap="1" wp14:anchorId="6AE2B9CB" wp14:editId="2FDD7FE7">
            <wp:simplePos x="0" y="0"/>
            <wp:positionH relativeFrom="margin">
              <wp:posOffset>5274945</wp:posOffset>
            </wp:positionH>
            <wp:positionV relativeFrom="paragraph">
              <wp:posOffset>7620</wp:posOffset>
            </wp:positionV>
            <wp:extent cx="1582420" cy="1676400"/>
            <wp:effectExtent l="0" t="0" r="0" b="0"/>
            <wp:wrapTight wrapText="bothSides">
              <wp:wrapPolygon edited="0">
                <wp:start x="0" y="0"/>
                <wp:lineTo x="0" y="21355"/>
                <wp:lineTo x="21323" y="21355"/>
                <wp:lineTo x="2132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1582420" cy="1676400"/>
                    </a:xfrm>
                    <a:prstGeom prst="rect">
                      <a:avLst/>
                    </a:prstGeom>
                  </pic:spPr>
                </pic:pic>
              </a:graphicData>
            </a:graphic>
            <wp14:sizeRelH relativeFrom="page">
              <wp14:pctWidth>0</wp14:pctWidth>
            </wp14:sizeRelH>
            <wp14:sizeRelV relativeFrom="page">
              <wp14:pctHeight>0</wp14:pctHeight>
            </wp14:sizeRelV>
          </wp:anchor>
        </w:drawing>
      </w:r>
    </w:p>
    <w:p w14:paraId="6720CCBC" w14:textId="77777777" w:rsidR="003C2833" w:rsidRPr="003C2833" w:rsidRDefault="003C2833" w:rsidP="003C2833">
      <w:pPr>
        <w:rPr>
          <w:rStyle w:val="Hyperlink"/>
          <w:color w:val="000000" w:themeColor="text1"/>
          <w:u w:val="none"/>
        </w:rPr>
      </w:pPr>
      <w:r w:rsidRPr="003C2833">
        <w:rPr>
          <w:rStyle w:val="Hyperlink"/>
          <w:color w:val="000000" w:themeColor="text1"/>
          <w:u w:val="none"/>
        </w:rPr>
        <w:t xml:space="preserve">We’re starting to get a </w:t>
      </w:r>
      <w:proofErr w:type="gramStart"/>
      <w:r w:rsidRPr="003C2833">
        <w:rPr>
          <w:rStyle w:val="Hyperlink"/>
          <w:color w:val="000000" w:themeColor="text1"/>
          <w:u w:val="none"/>
        </w:rPr>
        <w:t>really good</w:t>
      </w:r>
      <w:proofErr w:type="gramEnd"/>
      <w:r w:rsidRPr="003C2833">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243" w:history="1">
        <w:r w:rsidRPr="003C2833">
          <w:rPr>
            <w:rStyle w:val="Hyperlink"/>
            <w:u w:val="none"/>
          </w:rPr>
          <w:t>n8sy@n8sy.com</w:t>
        </w:r>
      </w:hyperlink>
      <w:r w:rsidRPr="003C2833">
        <w:rPr>
          <w:rStyle w:val="Hyperlink"/>
          <w:color w:val="000000" w:themeColor="text1"/>
          <w:u w:val="none"/>
        </w:rPr>
        <w:t xml:space="preserve">  </w:t>
      </w:r>
    </w:p>
    <w:p w14:paraId="6A6B9E19" w14:textId="77777777" w:rsidR="0014646D" w:rsidRDefault="0014646D" w:rsidP="0014646D">
      <w:pPr>
        <w:rPr>
          <w:rStyle w:val="Hyperlink"/>
          <w:sz w:val="20"/>
          <w:szCs w:val="20"/>
        </w:rPr>
      </w:pPr>
    </w:p>
    <w:p w14:paraId="6A94911D" w14:textId="77777777" w:rsidR="007069F3" w:rsidRDefault="007069F3" w:rsidP="0014646D">
      <w:pPr>
        <w:rPr>
          <w:rStyle w:val="Hyperlink"/>
          <w:sz w:val="20"/>
          <w:szCs w:val="20"/>
        </w:rPr>
      </w:pPr>
    </w:p>
    <w:p w14:paraId="0EE8A477" w14:textId="77777777" w:rsidR="007069F3" w:rsidRDefault="007069F3" w:rsidP="0014646D">
      <w:pPr>
        <w:rPr>
          <w:rStyle w:val="Hyperlink"/>
          <w:sz w:val="20"/>
          <w:szCs w:val="20"/>
        </w:rPr>
      </w:pPr>
    </w:p>
    <w:p w14:paraId="53A17CEC" w14:textId="77777777" w:rsidR="007069F3" w:rsidRDefault="007069F3" w:rsidP="0014646D">
      <w:pPr>
        <w:rPr>
          <w:rStyle w:val="Hyperlink"/>
          <w:sz w:val="20"/>
          <w:szCs w:val="20"/>
        </w:rPr>
      </w:pPr>
    </w:p>
    <w:p w14:paraId="0CDBF0E9" w14:textId="77777777" w:rsidR="007069F3" w:rsidRDefault="007069F3" w:rsidP="0014646D">
      <w:pPr>
        <w:rPr>
          <w:rStyle w:val="Hyperlink"/>
          <w:sz w:val="20"/>
          <w:szCs w:val="20"/>
        </w:rPr>
      </w:pPr>
    </w:p>
    <w:p w14:paraId="01D5847F" w14:textId="77777777" w:rsidR="007069F3" w:rsidRDefault="007069F3" w:rsidP="0014646D">
      <w:pPr>
        <w:rPr>
          <w:rStyle w:val="Hyperlink"/>
          <w:sz w:val="20"/>
          <w:szCs w:val="20"/>
        </w:rPr>
      </w:pPr>
    </w:p>
    <w:bookmarkEnd w:id="22"/>
    <w:p w14:paraId="467EF09B" w14:textId="07C7A97F" w:rsidR="008B5B63" w:rsidRDefault="003B209F" w:rsidP="00C20E11">
      <w:pPr>
        <w:rPr>
          <w:b/>
          <w:i/>
          <w:sz w:val="28"/>
          <w:szCs w:val="28"/>
        </w:rPr>
      </w:pPr>
      <w:r>
        <w:pict w14:anchorId="4DC153E2">
          <v:rect id="_x0000_i1048" style="width:0;height:1.5pt" o:hralign="center" o:hrstd="t" o:hr="t" fillcolor="#a0a0a0" stroked="f"/>
        </w:pict>
      </w:r>
    </w:p>
    <w:p w14:paraId="725B8833" w14:textId="48B0ECF3" w:rsidR="00EF316F" w:rsidRPr="003322DA" w:rsidRDefault="00C20E11" w:rsidP="00C20E11">
      <w:pPr>
        <w:rPr>
          <w:b/>
          <w:i/>
          <w:sz w:val="28"/>
          <w:szCs w:val="28"/>
        </w:rPr>
      </w:pPr>
      <w:bookmarkStart w:id="49" w:name="final"/>
      <w:bookmarkEnd w:id="49"/>
      <w:proofErr w:type="gramStart"/>
      <w:r w:rsidRPr="003322DA">
        <w:rPr>
          <w:b/>
          <w:i/>
          <w:sz w:val="28"/>
          <w:szCs w:val="28"/>
        </w:rPr>
        <w:t>Final..</w:t>
      </w:r>
      <w:proofErr w:type="gramEnd"/>
      <w:r w:rsidRPr="003322DA">
        <w:rPr>
          <w:b/>
          <w:i/>
          <w:sz w:val="28"/>
          <w:szCs w:val="28"/>
        </w:rPr>
        <w:t xml:space="preserve">  </w:t>
      </w:r>
      <w:proofErr w:type="gramStart"/>
      <w:r w:rsidRPr="003322DA">
        <w:rPr>
          <w:b/>
          <w:i/>
          <w:sz w:val="28"/>
          <w:szCs w:val="28"/>
        </w:rPr>
        <w:t>Final..</w:t>
      </w:r>
      <w:proofErr w:type="gramEnd"/>
      <w:r w:rsidRPr="003322DA">
        <w:rPr>
          <w:b/>
          <w:i/>
          <w:sz w:val="28"/>
          <w:szCs w:val="28"/>
        </w:rPr>
        <w:t xml:space="preserve">   </w:t>
      </w:r>
    </w:p>
    <w:p w14:paraId="3C850B9B" w14:textId="010C1D28" w:rsidR="00EF316F" w:rsidRPr="00EF316F" w:rsidRDefault="000476DF" w:rsidP="00EF316F">
      <w:pPr>
        <w:rPr>
          <w:b/>
        </w:rPr>
      </w:pPr>
      <w:r w:rsidRPr="00C20E11">
        <w:rPr>
          <w:noProof/>
          <w:sz w:val="32"/>
          <w:szCs w:val="32"/>
        </w:rPr>
        <w:drawing>
          <wp:anchor distT="0" distB="0" distL="114300" distR="114300" simplePos="0" relativeHeight="251687936" behindDoc="1" locked="0" layoutInCell="1" allowOverlap="1" wp14:anchorId="118171C3" wp14:editId="48C741AD">
            <wp:simplePos x="0" y="0"/>
            <wp:positionH relativeFrom="margin">
              <wp:align>right</wp:align>
            </wp:positionH>
            <wp:positionV relativeFrom="paragraph">
              <wp:posOffset>112284</wp:posOffset>
            </wp:positionV>
            <wp:extent cx="2717165" cy="2606040"/>
            <wp:effectExtent l="0" t="0" r="6985" b="3810"/>
            <wp:wrapTight wrapText="bothSides">
              <wp:wrapPolygon edited="0">
                <wp:start x="0" y="0"/>
                <wp:lineTo x="0" y="21474"/>
                <wp:lineTo x="21504" y="21474"/>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44">
                      <a:extLst>
                        <a:ext uri="{28A0092B-C50C-407E-A947-70E740481C1C}">
                          <a14:useLocalDpi xmlns:a14="http://schemas.microsoft.com/office/drawing/2010/main" val="0"/>
                        </a:ext>
                      </a:extLst>
                    </a:blip>
                    <a:srcRect/>
                    <a:stretch/>
                  </pic:blipFill>
                  <pic:spPr bwMode="auto">
                    <a:xfrm>
                      <a:off x="0" y="0"/>
                      <a:ext cx="2717165"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16F" w:rsidRPr="00EF316F">
        <w:rPr>
          <w:b/>
        </w:rPr>
        <w:t>Scott Yonally, N8SY - SM</w:t>
      </w:r>
    </w:p>
    <w:p w14:paraId="571B158B" w14:textId="73A3DA37" w:rsidR="00EF316F" w:rsidRPr="00863D11" w:rsidRDefault="003B209F" w:rsidP="00EF316F">
      <w:hyperlink r:id="rId245" w:history="1">
        <w:r w:rsidR="00FC25DA" w:rsidRPr="001E1874">
          <w:rPr>
            <w:rStyle w:val="Hyperlink"/>
          </w:rPr>
          <w:t>n8sy@n8sy.com</w:t>
        </w:r>
      </w:hyperlink>
      <w:r w:rsidR="00EF316F">
        <w:t xml:space="preserve">  </w:t>
      </w:r>
      <w:r w:rsidR="00EF316F" w:rsidRPr="00863D11">
        <w:t xml:space="preserve"> </w:t>
      </w:r>
    </w:p>
    <w:p w14:paraId="45166657" w14:textId="1516A6A6" w:rsidR="00C20E11" w:rsidRPr="00C20E11" w:rsidRDefault="00C20E11" w:rsidP="00C20E11">
      <w:pPr>
        <w:rPr>
          <w:b/>
        </w:rPr>
      </w:pPr>
    </w:p>
    <w:p w14:paraId="6037CF6C" w14:textId="532B108A" w:rsidR="00B61FB6" w:rsidRDefault="00B61FB6" w:rsidP="00B61FB6">
      <w:r w:rsidRPr="00C20E11">
        <w:t xml:space="preserve">Hey Gang...  </w:t>
      </w:r>
    </w:p>
    <w:p w14:paraId="581D491C" w14:textId="77777777" w:rsidR="00B61FB6" w:rsidRDefault="00B61FB6" w:rsidP="00B61FB6"/>
    <w:p w14:paraId="768AA012" w14:textId="77777777" w:rsidR="00B61FB6" w:rsidRDefault="00B61FB6" w:rsidP="00B61FB6">
      <w:r>
        <w:t xml:space="preserve">This past week has been just a blur around here. With Christmas coming so fast there hardly seems like time enough to get all the things that I need to get done - done. </w:t>
      </w:r>
    </w:p>
    <w:p w14:paraId="3F2BB7C4" w14:textId="77777777" w:rsidR="00B61FB6" w:rsidRDefault="00B61FB6" w:rsidP="00B61FB6"/>
    <w:p w14:paraId="4029C2D2" w14:textId="77777777" w:rsidR="005A28A1" w:rsidRDefault="00B61FB6" w:rsidP="005A28A1">
      <w:r>
        <w:t xml:space="preserve">The week started out great attending the </w:t>
      </w:r>
      <w:r w:rsidR="0088404F">
        <w:t xml:space="preserve">Ashland Area Amateur Radio Club’s Christmas dinner and meeting. Then off to more meetings with several of the EMA Directors around </w:t>
      </w:r>
      <w:r>
        <w:t>Ohio</w:t>
      </w:r>
      <w:r w:rsidR="0088404F">
        <w:t xml:space="preserve">. If you weren’t aware, I make it a point to keep in contact with as many of the Directors as I can. </w:t>
      </w:r>
    </w:p>
    <w:p w14:paraId="00C28685" w14:textId="77777777" w:rsidR="005A28A1" w:rsidRDefault="005A28A1" w:rsidP="005A28A1">
      <w:pPr>
        <w:rPr>
          <w:rStyle w:val="Hyperlink"/>
          <w:sz w:val="20"/>
          <w:szCs w:val="20"/>
        </w:rPr>
      </w:pPr>
    </w:p>
    <w:p w14:paraId="203FF47E" w14:textId="1D23C829" w:rsidR="005A28A1" w:rsidRPr="00C20E11" w:rsidRDefault="005A28A1" w:rsidP="005A28A1">
      <w:pPr>
        <w:rPr>
          <w:sz w:val="20"/>
          <w:szCs w:val="20"/>
          <w:u w:val="single"/>
        </w:rPr>
      </w:pPr>
      <w:hyperlink w:anchor="TOP" w:history="1">
        <w:r w:rsidRPr="00C20E11">
          <w:rPr>
            <w:rStyle w:val="Hyperlink"/>
            <w:sz w:val="20"/>
            <w:szCs w:val="20"/>
          </w:rPr>
          <w:t>TOP^</w:t>
        </w:r>
      </w:hyperlink>
    </w:p>
    <w:p w14:paraId="574E6CA3" w14:textId="6344AD95" w:rsidR="0088404F" w:rsidRDefault="0088404F" w:rsidP="00B61FB6">
      <w:r>
        <w:lastRenderedPageBreak/>
        <w:t xml:space="preserve">Sometimes we meet for breakfast, and sometimes we just sit down with coffee and discuss what Amateur Radio can bring to the table. </w:t>
      </w:r>
    </w:p>
    <w:p w14:paraId="0A71D3B9" w14:textId="77777777" w:rsidR="0088404F" w:rsidRDefault="0088404F" w:rsidP="00B61FB6"/>
    <w:p w14:paraId="3D531C51" w14:textId="4C7F3733" w:rsidR="00BA4FF9" w:rsidRDefault="0088404F" w:rsidP="00B61FB6">
      <w:r>
        <w:t xml:space="preserve">Janie and I got to attend the </w:t>
      </w:r>
      <w:proofErr w:type="spellStart"/>
      <w:r>
        <w:t>Silvercreek</w:t>
      </w:r>
      <w:proofErr w:type="spellEnd"/>
      <w:r>
        <w:t xml:space="preserve"> ARA and LC</w:t>
      </w:r>
      <w:r w:rsidR="00BA4FF9">
        <w:t>ARC Christmas parties this past week as well. Yes, Christmas is a time for parties for sure! This upcoming Friday night I’ll be at the Cambridge ARA Christmas party celebrating not only the Christmas season, but this is also their time to shine as one of the oldest Amateur Radio Clubs in the country</w:t>
      </w:r>
      <w:r w:rsidR="00DE379A">
        <w:t>!</w:t>
      </w:r>
      <w:r w:rsidR="00BA4FF9">
        <w:t xml:space="preserve"> They will be 105 years young. Now that’s a </w:t>
      </w:r>
      <w:r w:rsidR="001473DC">
        <w:t>testament</w:t>
      </w:r>
      <w:r w:rsidR="00BA4FF9">
        <w:t xml:space="preserve"> of time for sure. How many other clubs are that old and still active with their members as well as their community! </w:t>
      </w:r>
    </w:p>
    <w:p w14:paraId="0E66AA39" w14:textId="77777777" w:rsidR="00BA4FF9" w:rsidRDefault="00BA4FF9" w:rsidP="00B61FB6"/>
    <w:p w14:paraId="2E67047E" w14:textId="25DFA482" w:rsidR="00932B2C" w:rsidRDefault="00B61FB6" w:rsidP="00B61FB6">
      <w:r>
        <w:t xml:space="preserve">Update on the Yonally lighting campaign. </w:t>
      </w:r>
      <w:r w:rsidR="001473DC">
        <w:t xml:space="preserve">I got a call this past week from our local airport (Mansfield Lahm). They told me that several aircraft </w:t>
      </w:r>
      <w:r w:rsidR="00932B2C">
        <w:t xml:space="preserve">pilots </w:t>
      </w:r>
      <w:r w:rsidR="001473DC">
        <w:t xml:space="preserve">have complained that my lights were so bright that they thought they were in the wrong location for a landing. They asked me if I could tone it down a bit so that they could at least get the larger aircraft </w:t>
      </w:r>
      <w:r w:rsidR="00932B2C">
        <w:t xml:space="preserve">situated properly on the landing strip. </w:t>
      </w:r>
    </w:p>
    <w:p w14:paraId="22D09C64" w14:textId="77777777" w:rsidR="00932B2C" w:rsidRDefault="00932B2C" w:rsidP="00B61FB6"/>
    <w:p w14:paraId="0362E3F5" w14:textId="0969DF85" w:rsidR="00932B2C" w:rsidRDefault="00932B2C" w:rsidP="00B61FB6">
      <w:proofErr w:type="gramStart"/>
      <w:r>
        <w:t>Ok..</w:t>
      </w:r>
      <w:proofErr w:type="gramEnd"/>
      <w:r>
        <w:t xml:space="preserve"> </w:t>
      </w:r>
      <w:proofErr w:type="spellStart"/>
      <w:r w:rsidR="00DE379A">
        <w:t>n</w:t>
      </w:r>
      <w:r>
        <w:t>uff</w:t>
      </w:r>
      <w:proofErr w:type="spellEnd"/>
      <w:r>
        <w:t xml:space="preserve"> on that subject, let’s turn the VFO upwards and see who’s on the upper portion of the band, and NO, I won’t go near the band edge! </w:t>
      </w:r>
    </w:p>
    <w:p w14:paraId="5B6E41CF" w14:textId="77777777" w:rsidR="00932B2C" w:rsidRDefault="00932B2C" w:rsidP="00B61FB6"/>
    <w:p w14:paraId="70066178" w14:textId="42350C89" w:rsidR="00B61FB6" w:rsidRDefault="00932B2C" w:rsidP="00B61FB6">
      <w:r>
        <w:t>Have you seen the new</w:t>
      </w:r>
      <w:r w:rsidR="00974750">
        <w:t>est</w:t>
      </w:r>
      <w:r>
        <w:t xml:space="preserve"> article that is in the newsletter? It’s about finding those persons that have QSL cards waiting to be delivered to them, but the</w:t>
      </w:r>
      <w:r w:rsidR="00583128">
        <w:t xml:space="preserve">ir card sorter doesn’t </w:t>
      </w:r>
      <w:r>
        <w:t>have the proper postage</w:t>
      </w:r>
      <w:r w:rsidR="00583128">
        <w:t>, or address for them to get delivered to</w:t>
      </w:r>
      <w:r w:rsidR="00974750">
        <w:t xml:space="preserve"> them</w:t>
      </w:r>
      <w:r w:rsidR="00583128">
        <w:t xml:space="preserve">. Please, </w:t>
      </w:r>
      <w:proofErr w:type="gramStart"/>
      <w:r w:rsidR="00583128">
        <w:t>take a look</w:t>
      </w:r>
      <w:proofErr w:type="gramEnd"/>
      <w:r w:rsidR="00583128">
        <w:t xml:space="preserve"> at all of the call signs listed</w:t>
      </w:r>
      <w:r w:rsidR="00974750">
        <w:t xml:space="preserve">, I bet you’ll see a call sign there that you recognize. Heck, </w:t>
      </w:r>
      <w:r w:rsidR="00583128">
        <w:t>I even recognize some of them! No, mine’s not among the listed, but I do know of a few that are</w:t>
      </w:r>
      <w:r w:rsidR="00974750">
        <w:t xml:space="preserve"> there</w:t>
      </w:r>
      <w:r w:rsidR="00583128">
        <w:t xml:space="preserve">. If you see a call sign that is familiar to you, or is yours, contact the card sorter listed in the article to get those cards! Look, you took the dive into the world of DX and made a contact with someone, so why not go that little bit more and get the QSL card that makes the contact all </w:t>
      </w:r>
      <w:r w:rsidR="002E551C">
        <w:t>worthwhile</w:t>
      </w:r>
      <w:r w:rsidR="00583128">
        <w:t xml:space="preserve">. </w:t>
      </w:r>
      <w:r w:rsidR="00B61FB6">
        <w:t xml:space="preserve"> </w:t>
      </w:r>
    </w:p>
    <w:p w14:paraId="50A19493" w14:textId="61CDA4CA" w:rsidR="00792D20" w:rsidRDefault="00792D20" w:rsidP="00B61FB6"/>
    <w:p w14:paraId="2937CDF9" w14:textId="02E5A944" w:rsidR="00792D20" w:rsidRDefault="00974750" w:rsidP="00B61FB6">
      <w:r>
        <w:t xml:space="preserve">Moving down the band a </w:t>
      </w:r>
      <w:proofErr w:type="gramStart"/>
      <w:r>
        <w:t>bit..</w:t>
      </w:r>
      <w:proofErr w:type="gramEnd"/>
      <w:r>
        <w:t xml:space="preserve">  </w:t>
      </w:r>
      <w:r w:rsidR="004139BF">
        <w:t xml:space="preserve">We had an updated performed on our website server the other day that made the One Question Questionnaire inoperative, but the website is </w:t>
      </w:r>
      <w:proofErr w:type="gramStart"/>
      <w:r w:rsidR="004139BF">
        <w:t>actually functioning</w:t>
      </w:r>
      <w:proofErr w:type="gramEnd"/>
      <w:r w:rsidR="004139BF">
        <w:t xml:space="preserve"> better and faster than what it was doing before, so it makes it hard to complain much about what we lost. I am still working on </w:t>
      </w:r>
      <w:r w:rsidR="00DE379A">
        <w:t>bringing the poll back, but for now I just haven’t found a good fit for it</w:t>
      </w:r>
      <w:r w:rsidR="00A41C5E">
        <w:t xml:space="preserve">, yet. I will continue to work on getting this back. </w:t>
      </w:r>
    </w:p>
    <w:p w14:paraId="6065BF1B" w14:textId="77777777" w:rsidR="00A41C5E" w:rsidRDefault="00A41C5E" w:rsidP="00A41C5E">
      <w:pPr>
        <w:rPr>
          <w:rStyle w:val="Hyperlink"/>
          <w:sz w:val="20"/>
          <w:szCs w:val="20"/>
        </w:rPr>
      </w:pPr>
    </w:p>
    <w:p w14:paraId="634212DA" w14:textId="41AF4394" w:rsidR="00A41C5E" w:rsidRPr="00C20E11" w:rsidRDefault="00A41C5E" w:rsidP="00A41C5E">
      <w:pPr>
        <w:rPr>
          <w:sz w:val="20"/>
          <w:szCs w:val="20"/>
          <w:u w:val="single"/>
        </w:rPr>
      </w:pPr>
    </w:p>
    <w:p w14:paraId="17118A16" w14:textId="66D5787F" w:rsidR="00B61FB6" w:rsidRDefault="00B61FB6" w:rsidP="00B61FB6">
      <w:r>
        <w:t xml:space="preserve">Let’s </w:t>
      </w:r>
      <w:r w:rsidR="0063665E">
        <w:t>switch</w:t>
      </w:r>
      <w:r>
        <w:t xml:space="preserve"> band</w:t>
      </w:r>
      <w:r w:rsidR="0063665E">
        <w:t xml:space="preserve">s and go to a </w:t>
      </w:r>
      <w:r>
        <w:t xml:space="preserve">new topic…  Club Newsletter Editors… I want to make sure that you know that the annual Ohio Section Newsletter Contest will be starting back up in January, just a few short weeks away! If your January newsletter gets mailed out in December, like many do, make sure that John Ross, KD8IDJ and I are on your mailing list to get it. Want more information about the Newsletter Contest?  Click on this </w:t>
      </w:r>
      <w:proofErr w:type="gramStart"/>
      <w:r>
        <w:t>link..</w:t>
      </w:r>
      <w:proofErr w:type="gramEnd"/>
      <w:r>
        <w:t xml:space="preserve"> </w:t>
      </w:r>
      <w:hyperlink r:id="rId246" w:history="1">
        <w:r w:rsidRPr="00174DA8">
          <w:rPr>
            <w:rStyle w:val="Hyperlink"/>
          </w:rPr>
          <w:t>http://arrl-ohio.org/pic_page/pic.html</w:t>
        </w:r>
      </w:hyperlink>
      <w:r>
        <w:t xml:space="preserve">  Even if your newsletter is web based, send us the link!! </w:t>
      </w:r>
    </w:p>
    <w:p w14:paraId="5229E774" w14:textId="77777777" w:rsidR="00B91AEB" w:rsidRDefault="00B91AEB" w:rsidP="00B61FB6"/>
    <w:p w14:paraId="7E623CC0" w14:textId="05CADA6B" w:rsidR="00B61FB6" w:rsidRDefault="00B61FB6" w:rsidP="00B61FB6">
      <w:r>
        <w:t xml:space="preserve">I didn’t get much of a chance this week to do any design work on the new ham shack since it has been so busy around here, but I will get to it soon for sure.   </w:t>
      </w:r>
    </w:p>
    <w:p w14:paraId="19C18BF6" w14:textId="77777777" w:rsidR="00B61FB6" w:rsidRDefault="00B61FB6" w:rsidP="00B61FB6"/>
    <w:p w14:paraId="6B4332BF" w14:textId="77777777" w:rsidR="00B61FB6" w:rsidRDefault="00B61FB6" w:rsidP="00B61FB6">
      <w:r>
        <w:t>Whelp… That’s going to do it for this time around. Stay safe, and most of all… have FUN!!</w:t>
      </w:r>
    </w:p>
    <w:p w14:paraId="0BFEBFA1" w14:textId="77777777" w:rsidR="00B61FB6" w:rsidRDefault="00B61FB6" w:rsidP="00B61FB6"/>
    <w:p w14:paraId="1423995E" w14:textId="6FF983FF" w:rsidR="005907CD" w:rsidRDefault="005907CD" w:rsidP="0050274B">
      <w:pPr>
        <w:rPr>
          <w:b/>
          <w:i/>
        </w:rPr>
      </w:pPr>
      <w:r w:rsidRPr="000476DF">
        <w:rPr>
          <w:b/>
          <w:i/>
        </w:rPr>
        <w:t>Scott</w:t>
      </w:r>
      <w:r w:rsidR="000476DF">
        <w:rPr>
          <w:b/>
          <w:i/>
        </w:rPr>
        <w:t>, N8SY</w:t>
      </w:r>
    </w:p>
    <w:p w14:paraId="45621DCD" w14:textId="77777777" w:rsidR="005A28A1" w:rsidRDefault="005A28A1" w:rsidP="005A28A1">
      <w:pPr>
        <w:rPr>
          <w:rStyle w:val="Hyperlink"/>
          <w:sz w:val="20"/>
          <w:szCs w:val="20"/>
        </w:rPr>
      </w:pPr>
      <w:bookmarkStart w:id="50" w:name="_Hlk530323016"/>
      <w:bookmarkStart w:id="51" w:name="_Hlk532632801"/>
    </w:p>
    <w:p w14:paraId="0001A71B" w14:textId="77777777" w:rsidR="005A28A1" w:rsidRDefault="005A28A1" w:rsidP="005A28A1">
      <w:pPr>
        <w:rPr>
          <w:rStyle w:val="Hyperlink"/>
          <w:sz w:val="20"/>
          <w:szCs w:val="20"/>
        </w:rPr>
      </w:pPr>
    </w:p>
    <w:p w14:paraId="403517A6" w14:textId="77777777" w:rsidR="005A28A1" w:rsidRDefault="005A28A1" w:rsidP="005A28A1">
      <w:pPr>
        <w:rPr>
          <w:rStyle w:val="Hyperlink"/>
          <w:sz w:val="20"/>
          <w:szCs w:val="20"/>
        </w:rPr>
      </w:pPr>
    </w:p>
    <w:p w14:paraId="55A582C5" w14:textId="77777777" w:rsidR="005A28A1" w:rsidRDefault="005A28A1" w:rsidP="005A28A1">
      <w:pPr>
        <w:rPr>
          <w:rStyle w:val="Hyperlink"/>
          <w:sz w:val="20"/>
          <w:szCs w:val="20"/>
        </w:rPr>
      </w:pPr>
    </w:p>
    <w:p w14:paraId="30B34606" w14:textId="77777777" w:rsidR="005A28A1" w:rsidRDefault="005A28A1" w:rsidP="005A28A1">
      <w:pPr>
        <w:rPr>
          <w:rStyle w:val="Hyperlink"/>
          <w:sz w:val="20"/>
          <w:szCs w:val="20"/>
        </w:rPr>
      </w:pPr>
    </w:p>
    <w:p w14:paraId="4AA04BA0" w14:textId="77777777" w:rsidR="005A28A1" w:rsidRDefault="005A28A1" w:rsidP="005A28A1">
      <w:pPr>
        <w:rPr>
          <w:rStyle w:val="Hyperlink"/>
          <w:sz w:val="20"/>
          <w:szCs w:val="20"/>
        </w:rPr>
      </w:pPr>
    </w:p>
    <w:p w14:paraId="55910335" w14:textId="77777777" w:rsidR="005A28A1" w:rsidRDefault="005A28A1" w:rsidP="005A28A1">
      <w:pPr>
        <w:rPr>
          <w:rStyle w:val="Hyperlink"/>
          <w:sz w:val="20"/>
          <w:szCs w:val="20"/>
        </w:rPr>
      </w:pPr>
    </w:p>
    <w:p w14:paraId="7BC0657F" w14:textId="3734F7FA" w:rsidR="005A28A1" w:rsidRPr="00C20E11" w:rsidRDefault="005A28A1" w:rsidP="005A28A1">
      <w:pPr>
        <w:rPr>
          <w:sz w:val="20"/>
          <w:szCs w:val="20"/>
          <w:u w:val="single"/>
        </w:rPr>
      </w:pPr>
      <w:hyperlink w:anchor="TOP" w:history="1">
        <w:r w:rsidRPr="00C20E11">
          <w:rPr>
            <w:rStyle w:val="Hyperlink"/>
            <w:sz w:val="20"/>
            <w:szCs w:val="20"/>
          </w:rPr>
          <w:t>TOP^</w:t>
        </w:r>
      </w:hyperlink>
    </w:p>
    <w:bookmarkEnd w:id="50"/>
    <w:bookmarkEnd w:id="51"/>
    <w:p w14:paraId="39B33C53" w14:textId="72AB90C3" w:rsidR="00CB3C2C" w:rsidRDefault="003B209F" w:rsidP="0050274B">
      <w:pPr>
        <w:rPr>
          <w:b/>
          <w:i/>
        </w:rPr>
      </w:pPr>
      <w:r>
        <w:lastRenderedPageBreak/>
        <w:pict w14:anchorId="0BC1A63B">
          <v:rect id="_x0000_i1049" style="width:0;height:1.5pt" o:hralign="center" o:hrstd="t" o:hr="t" fillcolor="#a0a0a0" stroked="f"/>
        </w:pict>
      </w:r>
    </w:p>
    <w:p w14:paraId="6A77CDF4" w14:textId="6E6B3A2D" w:rsidR="006507F8" w:rsidRDefault="006507F8" w:rsidP="006507F8">
      <w:pPr>
        <w:rPr>
          <w:b/>
          <w:i/>
          <w:color w:val="000000" w:themeColor="text1"/>
          <w:sz w:val="28"/>
          <w:szCs w:val="28"/>
        </w:rPr>
      </w:pPr>
      <w:r>
        <w:rPr>
          <w:b/>
          <w:i/>
          <w:color w:val="000000" w:themeColor="text1"/>
          <w:sz w:val="28"/>
          <w:szCs w:val="28"/>
        </w:rPr>
        <w:t>Electrical Teaser</w:t>
      </w:r>
    </w:p>
    <w:p w14:paraId="5519F396" w14:textId="77777777" w:rsidR="006507F8" w:rsidRPr="006507F8" w:rsidRDefault="006507F8" w:rsidP="006507F8">
      <w:pPr>
        <w:rPr>
          <w:b/>
          <w:i/>
          <w:color w:val="000000" w:themeColor="text1"/>
        </w:rPr>
      </w:pPr>
    </w:p>
    <w:p w14:paraId="77512322" w14:textId="280D2231" w:rsidR="00817D50" w:rsidRPr="00817D50" w:rsidRDefault="00817D50" w:rsidP="00817D50">
      <w:pPr>
        <w:rPr>
          <w:i/>
          <w:sz w:val="28"/>
          <w:szCs w:val="28"/>
        </w:rPr>
      </w:pPr>
      <w:r w:rsidRPr="00817D50">
        <w:rPr>
          <w:b/>
          <w:bCs/>
          <w:i/>
          <w:sz w:val="28"/>
          <w:szCs w:val="28"/>
        </w:rPr>
        <w:t>Why in a rectifier circuit is a capacitor connected before the resistor?</w:t>
      </w:r>
    </w:p>
    <w:p w14:paraId="094E7409" w14:textId="5041E4AB" w:rsidR="00817D50" w:rsidRPr="00817D50" w:rsidRDefault="00817D50" w:rsidP="00817D50"/>
    <w:p w14:paraId="4A714AC2" w14:textId="74C01DF3" w:rsidR="00817D50" w:rsidRPr="00817D50" w:rsidRDefault="00817D50" w:rsidP="00817D50">
      <w:r w:rsidRPr="00817D50">
        <w:t>A rectifier </w:t>
      </w:r>
      <w:r w:rsidRPr="00817D50">
        <w:rPr>
          <w:b/>
          <w:i/>
          <w:iCs/>
        </w:rPr>
        <w:t>requires</w:t>
      </w:r>
      <w:r w:rsidRPr="00817D50">
        <w:rPr>
          <w:i/>
          <w:iCs/>
        </w:rPr>
        <w:t> </w:t>
      </w:r>
      <w:r w:rsidRPr="00817D50">
        <w:t>neither a capacitor nor a resistor.</w:t>
      </w:r>
      <w:r>
        <w:t xml:space="preserve"> </w:t>
      </w:r>
      <w:r w:rsidRPr="00817D50">
        <w:t>When you convert AC to DC using a rectifier, it’s the condition of the DC output you need that determines what else goes there.</w:t>
      </w:r>
    </w:p>
    <w:p w14:paraId="73091EB5" w14:textId="77777777" w:rsidR="00817D50" w:rsidRDefault="00817D50" w:rsidP="00817D50"/>
    <w:p w14:paraId="774DD009" w14:textId="18BE073D" w:rsidR="00817D50" w:rsidRDefault="00817D50" w:rsidP="00817D50">
      <w:r w:rsidRPr="00817D50">
        <w:t>Many textbooks on rectifier</w:t>
      </w:r>
      <w:r>
        <w:t xml:space="preserve"> circuits</w:t>
      </w:r>
      <w:r w:rsidRPr="00817D50">
        <w:t xml:space="preserve"> show a capacitor and a resistor in parallel across the rectifier output.</w:t>
      </w:r>
    </w:p>
    <w:p w14:paraId="12A0F6C9" w14:textId="3989341D" w:rsidR="00817D50" w:rsidRPr="00817D50" w:rsidRDefault="00817D50" w:rsidP="00817D50"/>
    <w:p w14:paraId="0BC9CA29" w14:textId="5FA12090" w:rsidR="00BF3CC8" w:rsidRDefault="00BF3CC8" w:rsidP="00817D50">
      <w:r w:rsidRPr="00817D50">
        <w:rPr>
          <w:noProof/>
        </w:rPr>
        <w:drawing>
          <wp:anchor distT="0" distB="0" distL="114300" distR="114300" simplePos="0" relativeHeight="252269568" behindDoc="1" locked="0" layoutInCell="1" allowOverlap="1" wp14:anchorId="32C62A4A" wp14:editId="30FE94CB">
            <wp:simplePos x="0" y="0"/>
            <wp:positionH relativeFrom="column">
              <wp:posOffset>1323975</wp:posOffset>
            </wp:positionH>
            <wp:positionV relativeFrom="paragraph">
              <wp:posOffset>11430</wp:posOffset>
            </wp:positionV>
            <wp:extent cx="3810000" cy="1752600"/>
            <wp:effectExtent l="0" t="0" r="0" b="0"/>
            <wp:wrapSquare wrapText="bothSides"/>
            <wp:docPr id="38" name="Picture 38" descr="https://qph.fs.quoracdn.net/main-qimg-9c61907a0ef85d1d6e11e7e17c13c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qph.fs.quoracdn.net/main-qimg-9c61907a0ef85d1d6e11e7e17c13c49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100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B7DB4" w14:textId="77777777" w:rsidR="00BF3CC8" w:rsidRDefault="00BF3CC8" w:rsidP="00817D50"/>
    <w:p w14:paraId="2B476AA6" w14:textId="3533965D" w:rsidR="00BF3CC8" w:rsidRDefault="00BF3CC8" w:rsidP="00817D50"/>
    <w:p w14:paraId="589DCCCE" w14:textId="694E2DC2" w:rsidR="00BF3CC8" w:rsidRDefault="00BF3CC8" w:rsidP="00817D50"/>
    <w:p w14:paraId="4288981A" w14:textId="77777777" w:rsidR="00BF3CC8" w:rsidRDefault="00BF3CC8" w:rsidP="00817D50"/>
    <w:p w14:paraId="68944D7C" w14:textId="77777777" w:rsidR="00BF3CC8" w:rsidRDefault="00BF3CC8" w:rsidP="00817D50"/>
    <w:p w14:paraId="2F399E7B" w14:textId="30D1678D" w:rsidR="00BF3CC8" w:rsidRDefault="00BF3CC8" w:rsidP="00817D50"/>
    <w:p w14:paraId="6C7E5281" w14:textId="77777777" w:rsidR="00BF3CC8" w:rsidRDefault="00BF3CC8" w:rsidP="00817D50"/>
    <w:p w14:paraId="15769161" w14:textId="00BDCC5A" w:rsidR="00BF3CC8" w:rsidRDefault="00BF3CC8" w:rsidP="00817D50"/>
    <w:p w14:paraId="7F32E81F" w14:textId="76794A10" w:rsidR="00817D50" w:rsidRPr="00817D50" w:rsidRDefault="00817D50" w:rsidP="00817D50"/>
    <w:p w14:paraId="57FB45BA" w14:textId="77777777" w:rsidR="00817D50" w:rsidRDefault="00817D50" w:rsidP="00817D50"/>
    <w:p w14:paraId="5EFFDB08" w14:textId="44284566" w:rsidR="00817D50" w:rsidRPr="00817D50" w:rsidRDefault="00817D50" w:rsidP="00817D50">
      <w:r w:rsidRPr="00817D50">
        <w:t xml:space="preserve">Being in parallel, their order in the diagram makes no difference, but the resistor </w:t>
      </w:r>
      <w:proofErr w:type="gramStart"/>
      <w:r w:rsidRPr="00817D50">
        <w:t>in particular is</w:t>
      </w:r>
      <w:proofErr w:type="gramEnd"/>
      <w:r w:rsidRPr="00817D50">
        <w:t xml:space="preserve"> not meant to represent an actual component, but rather the effective load resistance of whatever the circuit is driving. It is conventional to place this on the right because it’s not really part of the rectifier itself.</w:t>
      </w:r>
    </w:p>
    <w:p w14:paraId="15B1CEA8" w14:textId="77777777" w:rsidR="00817D50" w:rsidRDefault="00817D50" w:rsidP="00817D50"/>
    <w:p w14:paraId="18829FCB" w14:textId="586A3698" w:rsidR="00817D50" w:rsidRPr="00817D50" w:rsidRDefault="00817D50" w:rsidP="00817D50">
      <w:r w:rsidRPr="00817D50">
        <w:t xml:space="preserve">The capacitor is there to iron out the troughs between the peaks in the rectified AC waveform, as the above diagram shows. It is not required - without it the output is still </w:t>
      </w:r>
      <w:proofErr w:type="gramStart"/>
      <w:r w:rsidRPr="00817D50">
        <w:t>DC</w:t>
      </w:r>
      <w:proofErr w:type="gramEnd"/>
      <w:r w:rsidRPr="00817D50">
        <w:t xml:space="preserve"> but it is not a steady fixed value, but jumps between 0v and some peak. Many circuits would not tolerate such a waveform very well as a power source though. </w:t>
      </w:r>
      <w:r w:rsidR="00BF3CC8" w:rsidRPr="00817D50">
        <w:t>So,</w:t>
      </w:r>
      <w:r w:rsidRPr="00817D50">
        <w:t xml:space="preserve"> a capacitor is used to smooth the voltage out; it’s usually referred to as the “smoothing capacitor”.</w:t>
      </w:r>
    </w:p>
    <w:p w14:paraId="59A59218" w14:textId="77777777" w:rsidR="00BF3CC8" w:rsidRDefault="00BF3CC8" w:rsidP="00817D50"/>
    <w:p w14:paraId="6638F913" w14:textId="4485BCB7" w:rsidR="00817D50" w:rsidRPr="00817D50" w:rsidRDefault="00817D50" w:rsidP="00817D50">
      <w:r w:rsidRPr="00817D50">
        <w:t>The capacitor is charged up as the voltage rises towards the peak, and then holds that value until the next peak, where any loss in charge is made up by the next peak. With no load, the capacitor does not lose any charge at all, regardless of what its value is (assuming no self-discharge). But if there’s any load current, then the capacitor will discharge between peaks at a rate determined by the current and its capacitance.</w:t>
      </w:r>
    </w:p>
    <w:p w14:paraId="3B968600" w14:textId="77777777" w:rsidR="00080A6A" w:rsidRDefault="00080A6A" w:rsidP="00080A6A">
      <w:pPr>
        <w:rPr>
          <w:rStyle w:val="Hyperlink"/>
          <w:sz w:val="20"/>
          <w:szCs w:val="20"/>
        </w:rPr>
      </w:pPr>
    </w:p>
    <w:p w14:paraId="32B82EF0" w14:textId="7EA1DDE3" w:rsidR="00817D50" w:rsidRPr="00817D50" w:rsidRDefault="00817D50" w:rsidP="00817D50">
      <w:r w:rsidRPr="00817D50">
        <w:t>So that is why we show the load as a resistor of some value. It isn’t a real component, but it is a real resistance, and it is necessary to work out the size of the capacitor we need to achieve a smooth DC output. To determine the capacitance, we also need to specify how much “ripple” we can tolerate - that is, the amount of zig-zag on top of the DC value. That might be in terms of an absolute voltage or a percentage of the DC value. We also need to know the frequency of the AC input, since that determines how often the capacitor is recharged, in other words the time between each peak.</w:t>
      </w:r>
    </w:p>
    <w:p w14:paraId="7C774E92" w14:textId="77777777" w:rsidR="0007516D" w:rsidRDefault="0007516D" w:rsidP="0050274B"/>
    <w:p w14:paraId="54A3C8CB" w14:textId="6E598CB1" w:rsidR="007B78F7" w:rsidRDefault="0007516D" w:rsidP="0050274B">
      <w:pPr>
        <w:rPr>
          <w:b/>
          <w:i/>
          <w:sz w:val="28"/>
          <w:szCs w:val="28"/>
        </w:rPr>
      </w:pPr>
      <w:r>
        <w:rPr>
          <w:noProof/>
        </w:rPr>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3B209F">
        <w:pict w14:anchorId="631B7AD0">
          <v:rect id="_x0000_i1050" style="width:0;height:1.5pt" o:hralign="center" o:hrstd="t" o:hr="t" fillcolor="#a0a0a0" stroked="f"/>
        </w:pict>
      </w:r>
    </w:p>
    <w:p w14:paraId="650CD6CD" w14:textId="40789E87"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34BC1EC9" w:rsidR="0050274B" w:rsidRDefault="0007516D" w:rsidP="0050274B">
      <w:hyperlink r:id="rId249" w:history="1">
        <w:r w:rsidRPr="004F3A72">
          <w:rPr>
            <w:rStyle w:val="Hyperlink"/>
          </w:rPr>
          <w:t>http://arrl-ohio.org/news/index.html</w:t>
        </w:r>
      </w:hyperlink>
      <w:r w:rsidR="0050274B">
        <w:t xml:space="preserve"> </w:t>
      </w:r>
    </w:p>
    <w:p w14:paraId="7D8CEAA5" w14:textId="77777777" w:rsidR="00F375E9" w:rsidRDefault="003B209F" w:rsidP="0050274B">
      <w:r>
        <w:lastRenderedPageBreak/>
        <w:pict w14:anchorId="5961B6DC">
          <v:rect id="_x0000_i1051"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51" w:history="1">
        <w:r w:rsidRPr="00C20E11">
          <w:rPr>
            <w:rStyle w:val="Hyperlink"/>
          </w:rPr>
          <w:t>Opt-In</w:t>
        </w:r>
      </w:hyperlink>
      <w:r w:rsidRPr="00C20E11">
        <w:t xml:space="preserve">” to start receiving them.  </w:t>
      </w:r>
      <w:r w:rsidR="00C20E11" w:rsidRPr="00C20E11">
        <w:t xml:space="preserve">Heck, just have them send me an email   </w:t>
      </w:r>
      <w:hyperlink r:id="rId252"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54"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3B209F" w:rsidP="006823C5">
      <w:hyperlink r:id="rId256"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57" w:history="1">
        <w:r w:rsidRPr="00C20E11">
          <w:rPr>
            <w:rStyle w:val="Hyperlink"/>
          </w:rPr>
          <w:t>n8sy@n8sy.com</w:t>
        </w:r>
      </w:hyperlink>
      <w:r w:rsidRPr="00C20E11">
        <w:t xml:space="preserve">  </w:t>
      </w:r>
    </w:p>
    <w:p w14:paraId="77A40284" w14:textId="080E2304" w:rsidR="00671DB0" w:rsidRDefault="00671DB0" w:rsidP="00C20E11"/>
    <w:p w14:paraId="2161FA31" w14:textId="46C7E3F2" w:rsidR="0007516D" w:rsidRDefault="0007516D" w:rsidP="00C20E11"/>
    <w:p w14:paraId="7D8092F4" w14:textId="489284E4" w:rsidR="0007516D" w:rsidRDefault="0007516D" w:rsidP="00C20E11"/>
    <w:p w14:paraId="3800E82F" w14:textId="15D8263F" w:rsidR="0007516D" w:rsidRDefault="0007516D" w:rsidP="00C20E11"/>
    <w:p w14:paraId="7076A4AB" w14:textId="77777777" w:rsidR="0007516D" w:rsidRDefault="0007516D" w:rsidP="0007516D">
      <w:pPr>
        <w:rPr>
          <w:rStyle w:val="Hyperlink"/>
          <w:sz w:val="20"/>
          <w:szCs w:val="20"/>
        </w:rPr>
      </w:pPr>
      <w:hyperlink w:anchor="TOP" w:history="1">
        <w:r w:rsidRPr="00C20E11">
          <w:rPr>
            <w:rStyle w:val="Hyperlink"/>
            <w:sz w:val="20"/>
            <w:szCs w:val="20"/>
          </w:rPr>
          <w:t>TOP^</w:t>
        </w:r>
      </w:hyperlink>
    </w:p>
    <w:p w14:paraId="20400A31" w14:textId="53D3C255" w:rsidR="0007516D" w:rsidRDefault="0007516D" w:rsidP="00C20E11"/>
    <w:p w14:paraId="7DD30A1F" w14:textId="24383FE6" w:rsidR="0007516D" w:rsidRDefault="0007516D" w:rsidP="00C20E11"/>
    <w:p w14:paraId="1CF81F1E" w14:textId="75CE7D17" w:rsidR="0007516D" w:rsidRDefault="0007516D" w:rsidP="00C20E11"/>
    <w:p w14:paraId="0DA1C83B" w14:textId="128B3011" w:rsidR="0007516D" w:rsidRDefault="0007516D" w:rsidP="00C20E11"/>
    <w:p w14:paraId="00BFAB3C" w14:textId="5418D2F8" w:rsidR="0007516D" w:rsidRDefault="0007516D" w:rsidP="00C20E11"/>
    <w:p w14:paraId="57625A72" w14:textId="7334B15C" w:rsidR="0007516D" w:rsidRDefault="0007516D" w:rsidP="00C20E11"/>
    <w:p w14:paraId="4785107B" w14:textId="56D6147A" w:rsidR="0007516D" w:rsidRDefault="0007516D" w:rsidP="00C20E11"/>
    <w:p w14:paraId="6DDC6555" w14:textId="3B2865FD" w:rsidR="0007516D" w:rsidRDefault="0007516D" w:rsidP="00C20E11"/>
    <w:p w14:paraId="17DD7B58" w14:textId="26D1B00B" w:rsidR="0007516D" w:rsidRDefault="0007516D" w:rsidP="00C20E11"/>
    <w:p w14:paraId="555B5E00" w14:textId="2D321532" w:rsidR="0007516D" w:rsidRDefault="0007516D" w:rsidP="00C20E11"/>
    <w:p w14:paraId="7563E7EB" w14:textId="14C50A86" w:rsidR="0007516D" w:rsidRDefault="0007516D" w:rsidP="00C20E11"/>
    <w:p w14:paraId="66317CBC" w14:textId="138B3222" w:rsidR="0007516D" w:rsidRDefault="0007516D" w:rsidP="00C20E11"/>
    <w:p w14:paraId="5E0F032A" w14:textId="77777777" w:rsidR="0007516D" w:rsidRDefault="0007516D" w:rsidP="00C20E11"/>
    <w:p w14:paraId="082B6741" w14:textId="77777777" w:rsidR="00FF7B1D" w:rsidRDefault="00FF7B1D" w:rsidP="00C20E11"/>
    <w:p w14:paraId="7EBEE30E" w14:textId="77777777" w:rsidR="005219F3" w:rsidRDefault="005219F3" w:rsidP="00C75DC7">
      <w:pPr>
        <w:rPr>
          <w:rStyle w:val="Hyperlink"/>
          <w:sz w:val="20"/>
          <w:szCs w:val="20"/>
        </w:rPr>
      </w:pPr>
      <w:bookmarkStart w:id="52" w:name="_Hlk515092285"/>
    </w:p>
    <w:bookmarkEnd w:id="52"/>
    <w:p w14:paraId="652B38FC" w14:textId="77777777" w:rsidR="00BD54AA" w:rsidRPr="005219F3" w:rsidRDefault="00BD54AA" w:rsidP="0041034D">
      <w:pPr>
        <w:rPr>
          <w:rFonts w:eastAsia="Calibri"/>
        </w:rPr>
      </w:pPr>
    </w:p>
    <w:p w14:paraId="3ABFF435" w14:textId="710874DC" w:rsidR="00C85B45" w:rsidRPr="005219F3" w:rsidRDefault="00C85B45" w:rsidP="0041034D">
      <w:pPr>
        <w:rPr>
          <w:rFonts w:eastAsia="Calibri"/>
        </w:rPr>
      </w:pPr>
    </w:p>
    <w:p w14:paraId="6C78136E" w14:textId="77777777" w:rsidR="00C85B45" w:rsidRPr="005219F3" w:rsidRDefault="00C85B45" w:rsidP="0041034D">
      <w:pPr>
        <w:rPr>
          <w:rFonts w:eastAsia="Calibri"/>
        </w:rPr>
      </w:pPr>
    </w:p>
    <w:p w14:paraId="4FF2288B" w14:textId="77777777" w:rsidR="001C39F1" w:rsidRDefault="003B209F" w:rsidP="00C20E11">
      <w:pPr>
        <w:rPr>
          <w:b/>
          <w:bCs/>
          <w:u w:val="single"/>
        </w:rPr>
      </w:pPr>
      <w:r>
        <w:rPr>
          <w:rFonts w:eastAsia="Calibri"/>
          <w:b/>
        </w:rPr>
        <w:pict w14:anchorId="14FB0D3B">
          <v:rect id="_x0000_i1052" style="width:0;height:1.5pt" o:hralign="center" o:hrstd="t" o:hr="t" fillcolor="#a0a0a0" stroked="f"/>
        </w:pict>
      </w:r>
    </w:p>
    <w:p w14:paraId="180A3656" w14:textId="26F6D12C"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53"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53"/>
    </w:p>
    <w:sectPr w:rsidR="001C39F1" w:rsidRPr="001C39F1" w:rsidSect="005F4C96">
      <w:footerReference w:type="default" r:id="rId258"/>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CBBF5" w14:textId="77777777" w:rsidR="000212E2" w:rsidRDefault="000212E2" w:rsidP="00F40211">
      <w:r>
        <w:separator/>
      </w:r>
    </w:p>
  </w:endnote>
  <w:endnote w:type="continuationSeparator" w:id="0">
    <w:p w14:paraId="36DD1C23" w14:textId="77777777" w:rsidR="000212E2" w:rsidRDefault="000212E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3B209F" w:rsidRDefault="003B209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3B209F" w:rsidRDefault="003B209F">
    <w:pPr>
      <w:pStyle w:val="Footer"/>
    </w:pPr>
  </w:p>
  <w:p w14:paraId="0DF5FE1D" w14:textId="77777777" w:rsidR="003B209F" w:rsidRDefault="003B209F"/>
  <w:p w14:paraId="31224EB7" w14:textId="77777777" w:rsidR="003B209F" w:rsidRDefault="003B20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5AEEF" w14:textId="77777777" w:rsidR="000212E2" w:rsidRDefault="000212E2" w:rsidP="00F40211">
      <w:r>
        <w:separator/>
      </w:r>
    </w:p>
  </w:footnote>
  <w:footnote w:type="continuationSeparator" w:id="0">
    <w:p w14:paraId="7A94363C" w14:textId="77777777" w:rsidR="000212E2" w:rsidRDefault="000212E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4D462D5"/>
    <w:multiLevelType w:val="multilevel"/>
    <w:tmpl w:val="9F1C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A5877"/>
    <w:multiLevelType w:val="multilevel"/>
    <w:tmpl w:val="4DA8B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52E1A"/>
    <w:multiLevelType w:val="multilevel"/>
    <w:tmpl w:val="BAC6D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51205"/>
    <w:multiLevelType w:val="multilevel"/>
    <w:tmpl w:val="0186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804C6"/>
    <w:multiLevelType w:val="multilevel"/>
    <w:tmpl w:val="7DF6C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86A39"/>
    <w:multiLevelType w:val="multilevel"/>
    <w:tmpl w:val="AD80B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3114ED"/>
    <w:multiLevelType w:val="multilevel"/>
    <w:tmpl w:val="12DE4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37270"/>
    <w:multiLevelType w:val="hybridMultilevel"/>
    <w:tmpl w:val="47F04618"/>
    <w:lvl w:ilvl="0" w:tplc="A4AE52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29645C"/>
    <w:multiLevelType w:val="multilevel"/>
    <w:tmpl w:val="ADA64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C1C74"/>
    <w:multiLevelType w:val="multilevel"/>
    <w:tmpl w:val="664CF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584AD3"/>
    <w:multiLevelType w:val="multilevel"/>
    <w:tmpl w:val="78B2D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F8077F"/>
    <w:multiLevelType w:val="multilevel"/>
    <w:tmpl w:val="89109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835A0C"/>
    <w:multiLevelType w:val="hybridMultilevel"/>
    <w:tmpl w:val="1A8A8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7A7779E"/>
    <w:multiLevelType w:val="multilevel"/>
    <w:tmpl w:val="52D05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774C67"/>
    <w:multiLevelType w:val="hybridMultilevel"/>
    <w:tmpl w:val="B5840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DA82FF0"/>
    <w:multiLevelType w:val="multilevel"/>
    <w:tmpl w:val="98B85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A6B82"/>
    <w:multiLevelType w:val="multilevel"/>
    <w:tmpl w:val="594E5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04DA9"/>
    <w:multiLevelType w:val="multilevel"/>
    <w:tmpl w:val="13BED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68768B"/>
    <w:multiLevelType w:val="multilevel"/>
    <w:tmpl w:val="0222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B00AD4"/>
    <w:multiLevelType w:val="multilevel"/>
    <w:tmpl w:val="272A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C0792C"/>
    <w:multiLevelType w:val="hybridMultilevel"/>
    <w:tmpl w:val="4B26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840BF"/>
    <w:multiLevelType w:val="multilevel"/>
    <w:tmpl w:val="375AE5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767C47E4"/>
    <w:multiLevelType w:val="hybridMultilevel"/>
    <w:tmpl w:val="98BC1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FFA6E78"/>
    <w:multiLevelType w:val="multilevel"/>
    <w:tmpl w:val="7B6EB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7"/>
  </w:num>
  <w:num w:numId="6">
    <w:abstractNumId w:val="14"/>
  </w:num>
  <w:num w:numId="7">
    <w:abstractNumId w:val="5"/>
  </w:num>
  <w:num w:numId="8">
    <w:abstractNumId w:val="22"/>
  </w:num>
  <w:num w:numId="9">
    <w:abstractNumId w:val="23"/>
  </w:num>
  <w:num w:numId="10">
    <w:abstractNumId w:val="27"/>
  </w:num>
  <w:num w:numId="11">
    <w:abstractNumId w:val="12"/>
  </w:num>
  <w:num w:numId="12">
    <w:abstractNumId w:val="7"/>
  </w:num>
  <w:num w:numId="13">
    <w:abstractNumId w:val="8"/>
  </w:num>
  <w:num w:numId="14">
    <w:abstractNumId w:val="20"/>
  </w:num>
  <w:num w:numId="15">
    <w:abstractNumId w:val="9"/>
  </w:num>
  <w:num w:numId="16">
    <w:abstractNumId w:val="15"/>
  </w:num>
  <w:num w:numId="17">
    <w:abstractNumId w:val="21"/>
  </w:num>
  <w:num w:numId="18">
    <w:abstractNumId w:val="13"/>
  </w:num>
  <w:num w:numId="19">
    <w:abstractNumId w:val="6"/>
  </w:num>
  <w:num w:numId="20">
    <w:abstractNumId w:val="3"/>
  </w:num>
  <w:num w:numId="21">
    <w:abstractNumId w:val="10"/>
  </w:num>
  <w:num w:numId="22">
    <w:abstractNumId w:val="19"/>
  </w:num>
  <w:num w:numId="23">
    <w:abstractNumId w:val="26"/>
  </w:num>
  <w:num w:numId="24">
    <w:abstractNumId w:val="25"/>
  </w:num>
  <w:num w:numId="25">
    <w:abstractNumId w:val="11"/>
  </w:num>
  <w:num w:numId="2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52B1"/>
    <w:rsid w:val="00005938"/>
    <w:rsid w:val="000059D0"/>
    <w:rsid w:val="000068E7"/>
    <w:rsid w:val="00006FB9"/>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4B0B"/>
    <w:rsid w:val="000254D3"/>
    <w:rsid w:val="00025C4A"/>
    <w:rsid w:val="00026E05"/>
    <w:rsid w:val="00031C11"/>
    <w:rsid w:val="00033DA4"/>
    <w:rsid w:val="00034CAB"/>
    <w:rsid w:val="00035E5F"/>
    <w:rsid w:val="000368C3"/>
    <w:rsid w:val="00036E93"/>
    <w:rsid w:val="0003792F"/>
    <w:rsid w:val="00037C5D"/>
    <w:rsid w:val="0004010A"/>
    <w:rsid w:val="000417B8"/>
    <w:rsid w:val="00044C80"/>
    <w:rsid w:val="00045792"/>
    <w:rsid w:val="000476DF"/>
    <w:rsid w:val="00047973"/>
    <w:rsid w:val="00051480"/>
    <w:rsid w:val="00053D97"/>
    <w:rsid w:val="00054A91"/>
    <w:rsid w:val="00055070"/>
    <w:rsid w:val="00062C82"/>
    <w:rsid w:val="00066BDB"/>
    <w:rsid w:val="0007516D"/>
    <w:rsid w:val="00075470"/>
    <w:rsid w:val="00075F14"/>
    <w:rsid w:val="0007640A"/>
    <w:rsid w:val="00080A6A"/>
    <w:rsid w:val="00083065"/>
    <w:rsid w:val="000849C9"/>
    <w:rsid w:val="00086FE8"/>
    <w:rsid w:val="00087990"/>
    <w:rsid w:val="00092046"/>
    <w:rsid w:val="00092D72"/>
    <w:rsid w:val="00093EDA"/>
    <w:rsid w:val="00093F99"/>
    <w:rsid w:val="00094626"/>
    <w:rsid w:val="000964A4"/>
    <w:rsid w:val="000A1192"/>
    <w:rsid w:val="000A1263"/>
    <w:rsid w:val="000A1BAA"/>
    <w:rsid w:val="000A7C1F"/>
    <w:rsid w:val="000B058F"/>
    <w:rsid w:val="000B0A74"/>
    <w:rsid w:val="000B380E"/>
    <w:rsid w:val="000B72A3"/>
    <w:rsid w:val="000C3779"/>
    <w:rsid w:val="000C46C5"/>
    <w:rsid w:val="000C5406"/>
    <w:rsid w:val="000D400A"/>
    <w:rsid w:val="000D59D0"/>
    <w:rsid w:val="000E0870"/>
    <w:rsid w:val="000E4126"/>
    <w:rsid w:val="000E558B"/>
    <w:rsid w:val="000F0334"/>
    <w:rsid w:val="000F2D5F"/>
    <w:rsid w:val="000F4197"/>
    <w:rsid w:val="000F4A57"/>
    <w:rsid w:val="000F5453"/>
    <w:rsid w:val="000F64B2"/>
    <w:rsid w:val="00100C7F"/>
    <w:rsid w:val="0010149C"/>
    <w:rsid w:val="001026AA"/>
    <w:rsid w:val="001032E7"/>
    <w:rsid w:val="0010366C"/>
    <w:rsid w:val="00103D03"/>
    <w:rsid w:val="001050CC"/>
    <w:rsid w:val="00106C6B"/>
    <w:rsid w:val="00107C19"/>
    <w:rsid w:val="00107C5C"/>
    <w:rsid w:val="0011001D"/>
    <w:rsid w:val="00112F20"/>
    <w:rsid w:val="00114A29"/>
    <w:rsid w:val="00114BC6"/>
    <w:rsid w:val="001166D2"/>
    <w:rsid w:val="00117B45"/>
    <w:rsid w:val="00117ED8"/>
    <w:rsid w:val="00120064"/>
    <w:rsid w:val="00120A95"/>
    <w:rsid w:val="00122F45"/>
    <w:rsid w:val="001241B3"/>
    <w:rsid w:val="001267A6"/>
    <w:rsid w:val="00131D04"/>
    <w:rsid w:val="001328FD"/>
    <w:rsid w:val="00135896"/>
    <w:rsid w:val="00135907"/>
    <w:rsid w:val="0014147A"/>
    <w:rsid w:val="00141C5E"/>
    <w:rsid w:val="001420A0"/>
    <w:rsid w:val="001441BF"/>
    <w:rsid w:val="001443E3"/>
    <w:rsid w:val="00145BD0"/>
    <w:rsid w:val="0014646D"/>
    <w:rsid w:val="001473DC"/>
    <w:rsid w:val="00147405"/>
    <w:rsid w:val="00150829"/>
    <w:rsid w:val="00151A36"/>
    <w:rsid w:val="001526E1"/>
    <w:rsid w:val="0015282B"/>
    <w:rsid w:val="00152B26"/>
    <w:rsid w:val="001605A3"/>
    <w:rsid w:val="0016148A"/>
    <w:rsid w:val="00161974"/>
    <w:rsid w:val="001632CD"/>
    <w:rsid w:val="0016340C"/>
    <w:rsid w:val="001647F2"/>
    <w:rsid w:val="00166382"/>
    <w:rsid w:val="0017217C"/>
    <w:rsid w:val="00172631"/>
    <w:rsid w:val="0017651A"/>
    <w:rsid w:val="00181B31"/>
    <w:rsid w:val="001825A6"/>
    <w:rsid w:val="00183BF3"/>
    <w:rsid w:val="001842E5"/>
    <w:rsid w:val="00186AAC"/>
    <w:rsid w:val="00190CFB"/>
    <w:rsid w:val="00190FCB"/>
    <w:rsid w:val="00191C10"/>
    <w:rsid w:val="00191F3E"/>
    <w:rsid w:val="001922B5"/>
    <w:rsid w:val="00193774"/>
    <w:rsid w:val="00196FBE"/>
    <w:rsid w:val="00197A37"/>
    <w:rsid w:val="001A2680"/>
    <w:rsid w:val="001A2688"/>
    <w:rsid w:val="001A2AD7"/>
    <w:rsid w:val="001A38BD"/>
    <w:rsid w:val="001A6E89"/>
    <w:rsid w:val="001B18C7"/>
    <w:rsid w:val="001B1CC4"/>
    <w:rsid w:val="001B2F6C"/>
    <w:rsid w:val="001B4597"/>
    <w:rsid w:val="001B5B0E"/>
    <w:rsid w:val="001C1CC5"/>
    <w:rsid w:val="001C3310"/>
    <w:rsid w:val="001C3437"/>
    <w:rsid w:val="001C39F1"/>
    <w:rsid w:val="001C6236"/>
    <w:rsid w:val="001C73C5"/>
    <w:rsid w:val="001C75CC"/>
    <w:rsid w:val="001C77B7"/>
    <w:rsid w:val="001C7C46"/>
    <w:rsid w:val="001D1479"/>
    <w:rsid w:val="001D306A"/>
    <w:rsid w:val="001D337A"/>
    <w:rsid w:val="001D46BC"/>
    <w:rsid w:val="001D4801"/>
    <w:rsid w:val="001D4E49"/>
    <w:rsid w:val="001D70D2"/>
    <w:rsid w:val="001D73C0"/>
    <w:rsid w:val="001D74EF"/>
    <w:rsid w:val="001D7E8B"/>
    <w:rsid w:val="001E377E"/>
    <w:rsid w:val="001E570B"/>
    <w:rsid w:val="001F0C71"/>
    <w:rsid w:val="001F0C96"/>
    <w:rsid w:val="001F1B8D"/>
    <w:rsid w:val="001F208C"/>
    <w:rsid w:val="001F29B7"/>
    <w:rsid w:val="001F2CDD"/>
    <w:rsid w:val="001F45F7"/>
    <w:rsid w:val="001F5A7D"/>
    <w:rsid w:val="001F6871"/>
    <w:rsid w:val="001F69D4"/>
    <w:rsid w:val="001F6F79"/>
    <w:rsid w:val="001F7FA0"/>
    <w:rsid w:val="00201C7B"/>
    <w:rsid w:val="00202F64"/>
    <w:rsid w:val="00204C78"/>
    <w:rsid w:val="00204F43"/>
    <w:rsid w:val="002074F3"/>
    <w:rsid w:val="00207CE1"/>
    <w:rsid w:val="00211D50"/>
    <w:rsid w:val="00212C8B"/>
    <w:rsid w:val="00213689"/>
    <w:rsid w:val="00215AB4"/>
    <w:rsid w:val="00217016"/>
    <w:rsid w:val="00217256"/>
    <w:rsid w:val="0022174C"/>
    <w:rsid w:val="00221DB1"/>
    <w:rsid w:val="00224E0E"/>
    <w:rsid w:val="002257F4"/>
    <w:rsid w:val="00225ED0"/>
    <w:rsid w:val="002311D7"/>
    <w:rsid w:val="00232776"/>
    <w:rsid w:val="0023286D"/>
    <w:rsid w:val="00232F10"/>
    <w:rsid w:val="00234183"/>
    <w:rsid w:val="002341A6"/>
    <w:rsid w:val="002371DB"/>
    <w:rsid w:val="00237660"/>
    <w:rsid w:val="00240D06"/>
    <w:rsid w:val="002429E4"/>
    <w:rsid w:val="00243A26"/>
    <w:rsid w:val="002442AD"/>
    <w:rsid w:val="002462EE"/>
    <w:rsid w:val="00247E9D"/>
    <w:rsid w:val="0025046C"/>
    <w:rsid w:val="002520A0"/>
    <w:rsid w:val="00253F02"/>
    <w:rsid w:val="00254209"/>
    <w:rsid w:val="00254A09"/>
    <w:rsid w:val="0026311D"/>
    <w:rsid w:val="00263F17"/>
    <w:rsid w:val="00263F9A"/>
    <w:rsid w:val="00264853"/>
    <w:rsid w:val="0026507A"/>
    <w:rsid w:val="00267A3C"/>
    <w:rsid w:val="002703CB"/>
    <w:rsid w:val="00270594"/>
    <w:rsid w:val="00271F08"/>
    <w:rsid w:val="002742AC"/>
    <w:rsid w:val="00274B4A"/>
    <w:rsid w:val="00275249"/>
    <w:rsid w:val="00276B5D"/>
    <w:rsid w:val="00276EC3"/>
    <w:rsid w:val="00280192"/>
    <w:rsid w:val="002807FA"/>
    <w:rsid w:val="00281883"/>
    <w:rsid w:val="00282BB2"/>
    <w:rsid w:val="0028334C"/>
    <w:rsid w:val="00283D51"/>
    <w:rsid w:val="002848E3"/>
    <w:rsid w:val="00285913"/>
    <w:rsid w:val="0028620F"/>
    <w:rsid w:val="00286A19"/>
    <w:rsid w:val="00286D14"/>
    <w:rsid w:val="00290ECD"/>
    <w:rsid w:val="00292093"/>
    <w:rsid w:val="002931AF"/>
    <w:rsid w:val="002938F5"/>
    <w:rsid w:val="00294B4F"/>
    <w:rsid w:val="00294E65"/>
    <w:rsid w:val="00295858"/>
    <w:rsid w:val="0029588C"/>
    <w:rsid w:val="00297513"/>
    <w:rsid w:val="0029769D"/>
    <w:rsid w:val="002979FB"/>
    <w:rsid w:val="002A0F2F"/>
    <w:rsid w:val="002A3458"/>
    <w:rsid w:val="002A415E"/>
    <w:rsid w:val="002A45B6"/>
    <w:rsid w:val="002A5640"/>
    <w:rsid w:val="002A6AA8"/>
    <w:rsid w:val="002A7C1B"/>
    <w:rsid w:val="002B0A0A"/>
    <w:rsid w:val="002B31DA"/>
    <w:rsid w:val="002B4FCF"/>
    <w:rsid w:val="002B5B0E"/>
    <w:rsid w:val="002C2385"/>
    <w:rsid w:val="002C30E9"/>
    <w:rsid w:val="002C3A9F"/>
    <w:rsid w:val="002C3D96"/>
    <w:rsid w:val="002D0567"/>
    <w:rsid w:val="002D285F"/>
    <w:rsid w:val="002D644F"/>
    <w:rsid w:val="002D70FF"/>
    <w:rsid w:val="002D7B1F"/>
    <w:rsid w:val="002E0E21"/>
    <w:rsid w:val="002E25A1"/>
    <w:rsid w:val="002E5002"/>
    <w:rsid w:val="002E551C"/>
    <w:rsid w:val="002F1EBE"/>
    <w:rsid w:val="002F2A10"/>
    <w:rsid w:val="002F2E88"/>
    <w:rsid w:val="002F3208"/>
    <w:rsid w:val="002F7F1D"/>
    <w:rsid w:val="0030164E"/>
    <w:rsid w:val="00305BEF"/>
    <w:rsid w:val="003071EF"/>
    <w:rsid w:val="00310BA2"/>
    <w:rsid w:val="00311CB3"/>
    <w:rsid w:val="00315A00"/>
    <w:rsid w:val="00315A7D"/>
    <w:rsid w:val="00316366"/>
    <w:rsid w:val="00317238"/>
    <w:rsid w:val="003205AA"/>
    <w:rsid w:val="00320658"/>
    <w:rsid w:val="00321806"/>
    <w:rsid w:val="00322C71"/>
    <w:rsid w:val="00323B18"/>
    <w:rsid w:val="00323DD5"/>
    <w:rsid w:val="00330CBB"/>
    <w:rsid w:val="003322DA"/>
    <w:rsid w:val="00333E9D"/>
    <w:rsid w:val="00336581"/>
    <w:rsid w:val="003367D7"/>
    <w:rsid w:val="0033716C"/>
    <w:rsid w:val="00337C2C"/>
    <w:rsid w:val="00337C62"/>
    <w:rsid w:val="00337E6C"/>
    <w:rsid w:val="0034117A"/>
    <w:rsid w:val="003415CD"/>
    <w:rsid w:val="00341CC6"/>
    <w:rsid w:val="00342B0C"/>
    <w:rsid w:val="00343898"/>
    <w:rsid w:val="00345A37"/>
    <w:rsid w:val="003466F5"/>
    <w:rsid w:val="00347E64"/>
    <w:rsid w:val="003503FE"/>
    <w:rsid w:val="003504F0"/>
    <w:rsid w:val="003517CD"/>
    <w:rsid w:val="0035353F"/>
    <w:rsid w:val="00353681"/>
    <w:rsid w:val="003612C1"/>
    <w:rsid w:val="00362601"/>
    <w:rsid w:val="00364A34"/>
    <w:rsid w:val="00365AFF"/>
    <w:rsid w:val="00372296"/>
    <w:rsid w:val="00373CDF"/>
    <w:rsid w:val="003740A3"/>
    <w:rsid w:val="0037418C"/>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4198"/>
    <w:rsid w:val="0039433E"/>
    <w:rsid w:val="0039787A"/>
    <w:rsid w:val="0039790B"/>
    <w:rsid w:val="003979F0"/>
    <w:rsid w:val="003A2059"/>
    <w:rsid w:val="003A3695"/>
    <w:rsid w:val="003A37D0"/>
    <w:rsid w:val="003A4D12"/>
    <w:rsid w:val="003A5AB4"/>
    <w:rsid w:val="003B11E3"/>
    <w:rsid w:val="003B209F"/>
    <w:rsid w:val="003B2825"/>
    <w:rsid w:val="003B3074"/>
    <w:rsid w:val="003B33B1"/>
    <w:rsid w:val="003B3A87"/>
    <w:rsid w:val="003B442A"/>
    <w:rsid w:val="003B48A5"/>
    <w:rsid w:val="003B6354"/>
    <w:rsid w:val="003C06FF"/>
    <w:rsid w:val="003C083B"/>
    <w:rsid w:val="003C088E"/>
    <w:rsid w:val="003C2833"/>
    <w:rsid w:val="003D2174"/>
    <w:rsid w:val="003D31E9"/>
    <w:rsid w:val="003D4FE1"/>
    <w:rsid w:val="003D5A16"/>
    <w:rsid w:val="003D5E24"/>
    <w:rsid w:val="003D6AC9"/>
    <w:rsid w:val="003D712A"/>
    <w:rsid w:val="003E0633"/>
    <w:rsid w:val="003E0BA9"/>
    <w:rsid w:val="003E0F68"/>
    <w:rsid w:val="003E1B35"/>
    <w:rsid w:val="003E1D5F"/>
    <w:rsid w:val="003E2370"/>
    <w:rsid w:val="003E5B8F"/>
    <w:rsid w:val="003E673E"/>
    <w:rsid w:val="003E72D4"/>
    <w:rsid w:val="003F469C"/>
    <w:rsid w:val="003F5E6C"/>
    <w:rsid w:val="0040135B"/>
    <w:rsid w:val="004018B3"/>
    <w:rsid w:val="004034F7"/>
    <w:rsid w:val="00407E70"/>
    <w:rsid w:val="0041034D"/>
    <w:rsid w:val="004107FB"/>
    <w:rsid w:val="00411C6D"/>
    <w:rsid w:val="00413192"/>
    <w:rsid w:val="00413549"/>
    <w:rsid w:val="004139BF"/>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46E8"/>
    <w:rsid w:val="00435549"/>
    <w:rsid w:val="0044058F"/>
    <w:rsid w:val="00440E22"/>
    <w:rsid w:val="00441CDC"/>
    <w:rsid w:val="00450AD2"/>
    <w:rsid w:val="00451095"/>
    <w:rsid w:val="00452B2A"/>
    <w:rsid w:val="004577EC"/>
    <w:rsid w:val="00457DE5"/>
    <w:rsid w:val="00460D7B"/>
    <w:rsid w:val="004612EF"/>
    <w:rsid w:val="00461AEF"/>
    <w:rsid w:val="00464BDB"/>
    <w:rsid w:val="00464FF9"/>
    <w:rsid w:val="004701FA"/>
    <w:rsid w:val="0047133F"/>
    <w:rsid w:val="0047177B"/>
    <w:rsid w:val="00474F3E"/>
    <w:rsid w:val="00475A3B"/>
    <w:rsid w:val="004767AA"/>
    <w:rsid w:val="00477362"/>
    <w:rsid w:val="00477F37"/>
    <w:rsid w:val="004811D2"/>
    <w:rsid w:val="00481C2D"/>
    <w:rsid w:val="00482729"/>
    <w:rsid w:val="004860CF"/>
    <w:rsid w:val="00486DBD"/>
    <w:rsid w:val="00486EEE"/>
    <w:rsid w:val="00487F98"/>
    <w:rsid w:val="004925BA"/>
    <w:rsid w:val="00492B4C"/>
    <w:rsid w:val="00492CFF"/>
    <w:rsid w:val="00492D46"/>
    <w:rsid w:val="00492FA2"/>
    <w:rsid w:val="00493B78"/>
    <w:rsid w:val="00493D08"/>
    <w:rsid w:val="004947DC"/>
    <w:rsid w:val="00494C14"/>
    <w:rsid w:val="004953BE"/>
    <w:rsid w:val="0049562C"/>
    <w:rsid w:val="00495F3F"/>
    <w:rsid w:val="00497322"/>
    <w:rsid w:val="004A1961"/>
    <w:rsid w:val="004A1ACF"/>
    <w:rsid w:val="004A4627"/>
    <w:rsid w:val="004A6655"/>
    <w:rsid w:val="004A7872"/>
    <w:rsid w:val="004B081A"/>
    <w:rsid w:val="004B0DA0"/>
    <w:rsid w:val="004B298F"/>
    <w:rsid w:val="004B44A5"/>
    <w:rsid w:val="004B47EF"/>
    <w:rsid w:val="004B505A"/>
    <w:rsid w:val="004B627E"/>
    <w:rsid w:val="004C287E"/>
    <w:rsid w:val="004C4131"/>
    <w:rsid w:val="004D1E03"/>
    <w:rsid w:val="004D250A"/>
    <w:rsid w:val="004D26CD"/>
    <w:rsid w:val="004D46A7"/>
    <w:rsid w:val="004D4851"/>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332E"/>
    <w:rsid w:val="004F341C"/>
    <w:rsid w:val="004F42AF"/>
    <w:rsid w:val="004F42CA"/>
    <w:rsid w:val="00500C60"/>
    <w:rsid w:val="0050274B"/>
    <w:rsid w:val="0050363C"/>
    <w:rsid w:val="0050480D"/>
    <w:rsid w:val="00504D1F"/>
    <w:rsid w:val="00505997"/>
    <w:rsid w:val="00507DFC"/>
    <w:rsid w:val="00511787"/>
    <w:rsid w:val="00513157"/>
    <w:rsid w:val="00513CA4"/>
    <w:rsid w:val="005140E2"/>
    <w:rsid w:val="00516EA9"/>
    <w:rsid w:val="00517B33"/>
    <w:rsid w:val="005219F3"/>
    <w:rsid w:val="00521A43"/>
    <w:rsid w:val="00522049"/>
    <w:rsid w:val="00522C91"/>
    <w:rsid w:val="00522EDC"/>
    <w:rsid w:val="0052367E"/>
    <w:rsid w:val="00524B48"/>
    <w:rsid w:val="005251CE"/>
    <w:rsid w:val="00526171"/>
    <w:rsid w:val="005264F1"/>
    <w:rsid w:val="0053190F"/>
    <w:rsid w:val="005329C2"/>
    <w:rsid w:val="00535A92"/>
    <w:rsid w:val="00536265"/>
    <w:rsid w:val="005373F3"/>
    <w:rsid w:val="005375A5"/>
    <w:rsid w:val="00540E3F"/>
    <w:rsid w:val="0054130B"/>
    <w:rsid w:val="0054187D"/>
    <w:rsid w:val="00545EA9"/>
    <w:rsid w:val="00547D6A"/>
    <w:rsid w:val="005523AF"/>
    <w:rsid w:val="005531C2"/>
    <w:rsid w:val="00554FFB"/>
    <w:rsid w:val="00556F6A"/>
    <w:rsid w:val="0055760C"/>
    <w:rsid w:val="00557C42"/>
    <w:rsid w:val="0056141E"/>
    <w:rsid w:val="005622FD"/>
    <w:rsid w:val="0056315F"/>
    <w:rsid w:val="00563482"/>
    <w:rsid w:val="00565454"/>
    <w:rsid w:val="00566BE5"/>
    <w:rsid w:val="00570AE0"/>
    <w:rsid w:val="00571F68"/>
    <w:rsid w:val="00572A51"/>
    <w:rsid w:val="00572E7D"/>
    <w:rsid w:val="005763FB"/>
    <w:rsid w:val="005778FC"/>
    <w:rsid w:val="00581B64"/>
    <w:rsid w:val="0058273B"/>
    <w:rsid w:val="00582C48"/>
    <w:rsid w:val="00583128"/>
    <w:rsid w:val="00583166"/>
    <w:rsid w:val="005847F7"/>
    <w:rsid w:val="00585E51"/>
    <w:rsid w:val="005873DD"/>
    <w:rsid w:val="005877A4"/>
    <w:rsid w:val="005907CD"/>
    <w:rsid w:val="00591733"/>
    <w:rsid w:val="00592913"/>
    <w:rsid w:val="005934FE"/>
    <w:rsid w:val="00594657"/>
    <w:rsid w:val="00595062"/>
    <w:rsid w:val="005964A5"/>
    <w:rsid w:val="00596FC6"/>
    <w:rsid w:val="00597583"/>
    <w:rsid w:val="005A0746"/>
    <w:rsid w:val="005A0D97"/>
    <w:rsid w:val="005A140E"/>
    <w:rsid w:val="005A28A1"/>
    <w:rsid w:val="005A46B7"/>
    <w:rsid w:val="005A46D6"/>
    <w:rsid w:val="005B317E"/>
    <w:rsid w:val="005B63CF"/>
    <w:rsid w:val="005B7747"/>
    <w:rsid w:val="005C0C0B"/>
    <w:rsid w:val="005C10D9"/>
    <w:rsid w:val="005C1C42"/>
    <w:rsid w:val="005C2C18"/>
    <w:rsid w:val="005C45BC"/>
    <w:rsid w:val="005C4EA3"/>
    <w:rsid w:val="005C5219"/>
    <w:rsid w:val="005C64A7"/>
    <w:rsid w:val="005C6C37"/>
    <w:rsid w:val="005C7F5E"/>
    <w:rsid w:val="005D11DF"/>
    <w:rsid w:val="005D1A6C"/>
    <w:rsid w:val="005D27D0"/>
    <w:rsid w:val="005D358F"/>
    <w:rsid w:val="005D43F9"/>
    <w:rsid w:val="005D4DF8"/>
    <w:rsid w:val="005D6E55"/>
    <w:rsid w:val="005E0C4F"/>
    <w:rsid w:val="005E22D8"/>
    <w:rsid w:val="005E3A0B"/>
    <w:rsid w:val="005E5071"/>
    <w:rsid w:val="005F0030"/>
    <w:rsid w:val="005F0DC5"/>
    <w:rsid w:val="005F24B8"/>
    <w:rsid w:val="005F2C99"/>
    <w:rsid w:val="005F4C96"/>
    <w:rsid w:val="005F501D"/>
    <w:rsid w:val="005F5A9E"/>
    <w:rsid w:val="00600F16"/>
    <w:rsid w:val="0060124D"/>
    <w:rsid w:val="0060192B"/>
    <w:rsid w:val="00601A87"/>
    <w:rsid w:val="006035BB"/>
    <w:rsid w:val="00603DDB"/>
    <w:rsid w:val="00603E11"/>
    <w:rsid w:val="00604405"/>
    <w:rsid w:val="00604C2C"/>
    <w:rsid w:val="00604F50"/>
    <w:rsid w:val="006053BB"/>
    <w:rsid w:val="006064A0"/>
    <w:rsid w:val="00607EB3"/>
    <w:rsid w:val="00615728"/>
    <w:rsid w:val="006162D4"/>
    <w:rsid w:val="00616713"/>
    <w:rsid w:val="00616F31"/>
    <w:rsid w:val="00617295"/>
    <w:rsid w:val="00623C12"/>
    <w:rsid w:val="00624CEC"/>
    <w:rsid w:val="00625470"/>
    <w:rsid w:val="00630F9E"/>
    <w:rsid w:val="00635528"/>
    <w:rsid w:val="0063665E"/>
    <w:rsid w:val="006366E0"/>
    <w:rsid w:val="00636B6B"/>
    <w:rsid w:val="006416D2"/>
    <w:rsid w:val="006429C4"/>
    <w:rsid w:val="00642A71"/>
    <w:rsid w:val="00642D9A"/>
    <w:rsid w:val="006433C8"/>
    <w:rsid w:val="00644DDF"/>
    <w:rsid w:val="00645A98"/>
    <w:rsid w:val="00646A95"/>
    <w:rsid w:val="00647794"/>
    <w:rsid w:val="006507F8"/>
    <w:rsid w:val="00651D59"/>
    <w:rsid w:val="0065238D"/>
    <w:rsid w:val="0065310D"/>
    <w:rsid w:val="0065660E"/>
    <w:rsid w:val="00656F29"/>
    <w:rsid w:val="006608AF"/>
    <w:rsid w:val="00662C49"/>
    <w:rsid w:val="00664186"/>
    <w:rsid w:val="00667610"/>
    <w:rsid w:val="00667F5B"/>
    <w:rsid w:val="006705DD"/>
    <w:rsid w:val="00670E6B"/>
    <w:rsid w:val="00671A04"/>
    <w:rsid w:val="00671DB0"/>
    <w:rsid w:val="00673A27"/>
    <w:rsid w:val="00673D28"/>
    <w:rsid w:val="00681ADC"/>
    <w:rsid w:val="006823C5"/>
    <w:rsid w:val="006828D5"/>
    <w:rsid w:val="00684847"/>
    <w:rsid w:val="00685E22"/>
    <w:rsid w:val="00690E11"/>
    <w:rsid w:val="00693D3D"/>
    <w:rsid w:val="006941CA"/>
    <w:rsid w:val="0069722D"/>
    <w:rsid w:val="00697450"/>
    <w:rsid w:val="006A16EE"/>
    <w:rsid w:val="006A281C"/>
    <w:rsid w:val="006A386D"/>
    <w:rsid w:val="006A521F"/>
    <w:rsid w:val="006A7D61"/>
    <w:rsid w:val="006B00F7"/>
    <w:rsid w:val="006B1A89"/>
    <w:rsid w:val="006B1AA6"/>
    <w:rsid w:val="006B1DF9"/>
    <w:rsid w:val="006B217D"/>
    <w:rsid w:val="006B27AA"/>
    <w:rsid w:val="006B3629"/>
    <w:rsid w:val="006B3774"/>
    <w:rsid w:val="006B5756"/>
    <w:rsid w:val="006B643B"/>
    <w:rsid w:val="006C415C"/>
    <w:rsid w:val="006C772C"/>
    <w:rsid w:val="006D1C77"/>
    <w:rsid w:val="006D2131"/>
    <w:rsid w:val="006D5231"/>
    <w:rsid w:val="006D7657"/>
    <w:rsid w:val="006D7AED"/>
    <w:rsid w:val="006D7FD7"/>
    <w:rsid w:val="006E06CF"/>
    <w:rsid w:val="006E10A3"/>
    <w:rsid w:val="006E1E69"/>
    <w:rsid w:val="006E4D54"/>
    <w:rsid w:val="006E5FA4"/>
    <w:rsid w:val="006F1A6D"/>
    <w:rsid w:val="006F27FB"/>
    <w:rsid w:val="006F36D4"/>
    <w:rsid w:val="006F46C2"/>
    <w:rsid w:val="006F49E3"/>
    <w:rsid w:val="006F5305"/>
    <w:rsid w:val="006F632F"/>
    <w:rsid w:val="006F6495"/>
    <w:rsid w:val="006F64FE"/>
    <w:rsid w:val="006F6D6D"/>
    <w:rsid w:val="00704BB0"/>
    <w:rsid w:val="00705576"/>
    <w:rsid w:val="007069F3"/>
    <w:rsid w:val="0070725F"/>
    <w:rsid w:val="00710C2A"/>
    <w:rsid w:val="0071172E"/>
    <w:rsid w:val="007119E5"/>
    <w:rsid w:val="0071229C"/>
    <w:rsid w:val="00712846"/>
    <w:rsid w:val="007128D7"/>
    <w:rsid w:val="00712D78"/>
    <w:rsid w:val="007149D8"/>
    <w:rsid w:val="00715916"/>
    <w:rsid w:val="00716B7D"/>
    <w:rsid w:val="00717E55"/>
    <w:rsid w:val="0072178C"/>
    <w:rsid w:val="007226DE"/>
    <w:rsid w:val="0072408E"/>
    <w:rsid w:val="00725DF8"/>
    <w:rsid w:val="007264EC"/>
    <w:rsid w:val="00731290"/>
    <w:rsid w:val="00732126"/>
    <w:rsid w:val="007321EA"/>
    <w:rsid w:val="00733BF1"/>
    <w:rsid w:val="00734246"/>
    <w:rsid w:val="0073425D"/>
    <w:rsid w:val="00734BDD"/>
    <w:rsid w:val="00735095"/>
    <w:rsid w:val="00735753"/>
    <w:rsid w:val="007401BB"/>
    <w:rsid w:val="0074167F"/>
    <w:rsid w:val="00742CA1"/>
    <w:rsid w:val="00745308"/>
    <w:rsid w:val="00745AAC"/>
    <w:rsid w:val="00746624"/>
    <w:rsid w:val="00746A9A"/>
    <w:rsid w:val="00746F82"/>
    <w:rsid w:val="00747055"/>
    <w:rsid w:val="00750088"/>
    <w:rsid w:val="007509A4"/>
    <w:rsid w:val="00751B71"/>
    <w:rsid w:val="00751F59"/>
    <w:rsid w:val="007521FE"/>
    <w:rsid w:val="00752953"/>
    <w:rsid w:val="00754440"/>
    <w:rsid w:val="0075489F"/>
    <w:rsid w:val="00754DE9"/>
    <w:rsid w:val="00757E20"/>
    <w:rsid w:val="00757F22"/>
    <w:rsid w:val="0076221B"/>
    <w:rsid w:val="00763827"/>
    <w:rsid w:val="00764F64"/>
    <w:rsid w:val="0076558A"/>
    <w:rsid w:val="00765E78"/>
    <w:rsid w:val="0076630C"/>
    <w:rsid w:val="0077112B"/>
    <w:rsid w:val="0077332A"/>
    <w:rsid w:val="00773AAC"/>
    <w:rsid w:val="0077617F"/>
    <w:rsid w:val="00780AB4"/>
    <w:rsid w:val="00781077"/>
    <w:rsid w:val="00783481"/>
    <w:rsid w:val="00783BDF"/>
    <w:rsid w:val="007849E7"/>
    <w:rsid w:val="00787CB6"/>
    <w:rsid w:val="00790613"/>
    <w:rsid w:val="00791D54"/>
    <w:rsid w:val="00792D20"/>
    <w:rsid w:val="00792D3C"/>
    <w:rsid w:val="007A08F9"/>
    <w:rsid w:val="007A0E1A"/>
    <w:rsid w:val="007A2296"/>
    <w:rsid w:val="007A22A4"/>
    <w:rsid w:val="007A42D6"/>
    <w:rsid w:val="007A4CC1"/>
    <w:rsid w:val="007A5D49"/>
    <w:rsid w:val="007A6B96"/>
    <w:rsid w:val="007A785D"/>
    <w:rsid w:val="007B354D"/>
    <w:rsid w:val="007B5981"/>
    <w:rsid w:val="007B78F7"/>
    <w:rsid w:val="007B7991"/>
    <w:rsid w:val="007B7BF4"/>
    <w:rsid w:val="007C0035"/>
    <w:rsid w:val="007C195C"/>
    <w:rsid w:val="007C3970"/>
    <w:rsid w:val="007C5FAE"/>
    <w:rsid w:val="007C6132"/>
    <w:rsid w:val="007C794D"/>
    <w:rsid w:val="007D0E38"/>
    <w:rsid w:val="007D22F2"/>
    <w:rsid w:val="007D3DB5"/>
    <w:rsid w:val="007D4815"/>
    <w:rsid w:val="007D4851"/>
    <w:rsid w:val="007D65D8"/>
    <w:rsid w:val="007E0B99"/>
    <w:rsid w:val="007E0D93"/>
    <w:rsid w:val="007E1ACC"/>
    <w:rsid w:val="007E1B1D"/>
    <w:rsid w:val="007E1D42"/>
    <w:rsid w:val="007E200E"/>
    <w:rsid w:val="007E348E"/>
    <w:rsid w:val="007E43CF"/>
    <w:rsid w:val="007E6843"/>
    <w:rsid w:val="007F1D38"/>
    <w:rsid w:val="007F1FD9"/>
    <w:rsid w:val="007F3399"/>
    <w:rsid w:val="007F43E2"/>
    <w:rsid w:val="007F6434"/>
    <w:rsid w:val="007F67A1"/>
    <w:rsid w:val="007F74DE"/>
    <w:rsid w:val="008009FF"/>
    <w:rsid w:val="0080121A"/>
    <w:rsid w:val="008028B4"/>
    <w:rsid w:val="00803577"/>
    <w:rsid w:val="00803724"/>
    <w:rsid w:val="00804136"/>
    <w:rsid w:val="00804659"/>
    <w:rsid w:val="0080528D"/>
    <w:rsid w:val="00805E7C"/>
    <w:rsid w:val="00806349"/>
    <w:rsid w:val="008064F4"/>
    <w:rsid w:val="00807D9C"/>
    <w:rsid w:val="008110F3"/>
    <w:rsid w:val="00811860"/>
    <w:rsid w:val="00811F40"/>
    <w:rsid w:val="0081228F"/>
    <w:rsid w:val="00813A79"/>
    <w:rsid w:val="00813C83"/>
    <w:rsid w:val="00816256"/>
    <w:rsid w:val="00817D50"/>
    <w:rsid w:val="0082509F"/>
    <w:rsid w:val="008256B4"/>
    <w:rsid w:val="008264C5"/>
    <w:rsid w:val="00826576"/>
    <w:rsid w:val="008265D4"/>
    <w:rsid w:val="00826C42"/>
    <w:rsid w:val="00826D2B"/>
    <w:rsid w:val="00827700"/>
    <w:rsid w:val="008305B8"/>
    <w:rsid w:val="00831120"/>
    <w:rsid w:val="0083188E"/>
    <w:rsid w:val="00831978"/>
    <w:rsid w:val="008330F3"/>
    <w:rsid w:val="00834DA4"/>
    <w:rsid w:val="008350D9"/>
    <w:rsid w:val="008355D5"/>
    <w:rsid w:val="008357A8"/>
    <w:rsid w:val="008379B7"/>
    <w:rsid w:val="00837AA2"/>
    <w:rsid w:val="0084145C"/>
    <w:rsid w:val="00842BEB"/>
    <w:rsid w:val="00843209"/>
    <w:rsid w:val="008442CE"/>
    <w:rsid w:val="00844817"/>
    <w:rsid w:val="008507C5"/>
    <w:rsid w:val="00851C26"/>
    <w:rsid w:val="008522DC"/>
    <w:rsid w:val="00852929"/>
    <w:rsid w:val="00854EE6"/>
    <w:rsid w:val="00855185"/>
    <w:rsid w:val="008561D4"/>
    <w:rsid w:val="00863770"/>
    <w:rsid w:val="00865D55"/>
    <w:rsid w:val="0086619D"/>
    <w:rsid w:val="00870C54"/>
    <w:rsid w:val="00870ECB"/>
    <w:rsid w:val="008712EB"/>
    <w:rsid w:val="00872A1B"/>
    <w:rsid w:val="00874370"/>
    <w:rsid w:val="00874A10"/>
    <w:rsid w:val="008750E8"/>
    <w:rsid w:val="0087648B"/>
    <w:rsid w:val="00877247"/>
    <w:rsid w:val="00881B4A"/>
    <w:rsid w:val="00883174"/>
    <w:rsid w:val="0088404F"/>
    <w:rsid w:val="008855CD"/>
    <w:rsid w:val="0088561C"/>
    <w:rsid w:val="00890C4B"/>
    <w:rsid w:val="0089437C"/>
    <w:rsid w:val="00894D99"/>
    <w:rsid w:val="00895AC1"/>
    <w:rsid w:val="008A1579"/>
    <w:rsid w:val="008A27BC"/>
    <w:rsid w:val="008A2B01"/>
    <w:rsid w:val="008A4713"/>
    <w:rsid w:val="008A5906"/>
    <w:rsid w:val="008A591E"/>
    <w:rsid w:val="008A5A15"/>
    <w:rsid w:val="008A690B"/>
    <w:rsid w:val="008A6D5E"/>
    <w:rsid w:val="008B1BB2"/>
    <w:rsid w:val="008B5B63"/>
    <w:rsid w:val="008B6200"/>
    <w:rsid w:val="008B68A9"/>
    <w:rsid w:val="008C2153"/>
    <w:rsid w:val="008C2611"/>
    <w:rsid w:val="008C291D"/>
    <w:rsid w:val="008C494B"/>
    <w:rsid w:val="008C6655"/>
    <w:rsid w:val="008C6762"/>
    <w:rsid w:val="008D193E"/>
    <w:rsid w:val="008D1FC9"/>
    <w:rsid w:val="008D2AD3"/>
    <w:rsid w:val="008D3F57"/>
    <w:rsid w:val="008D6537"/>
    <w:rsid w:val="008D7871"/>
    <w:rsid w:val="008D79BC"/>
    <w:rsid w:val="008D7D0F"/>
    <w:rsid w:val="008E0EAA"/>
    <w:rsid w:val="008E25D0"/>
    <w:rsid w:val="008E3C9D"/>
    <w:rsid w:val="008E467B"/>
    <w:rsid w:val="008E6220"/>
    <w:rsid w:val="008E64D3"/>
    <w:rsid w:val="008E76DB"/>
    <w:rsid w:val="008E795B"/>
    <w:rsid w:val="008F1916"/>
    <w:rsid w:val="008F2855"/>
    <w:rsid w:val="008F535D"/>
    <w:rsid w:val="008F7162"/>
    <w:rsid w:val="008F7EFD"/>
    <w:rsid w:val="009005F6"/>
    <w:rsid w:val="00900E54"/>
    <w:rsid w:val="00900FEC"/>
    <w:rsid w:val="0090111B"/>
    <w:rsid w:val="0090213D"/>
    <w:rsid w:val="00904088"/>
    <w:rsid w:val="00904B3F"/>
    <w:rsid w:val="00904C81"/>
    <w:rsid w:val="00904D89"/>
    <w:rsid w:val="00906FAB"/>
    <w:rsid w:val="00907033"/>
    <w:rsid w:val="00907370"/>
    <w:rsid w:val="009105BB"/>
    <w:rsid w:val="00911701"/>
    <w:rsid w:val="0091226E"/>
    <w:rsid w:val="00914E29"/>
    <w:rsid w:val="0091687F"/>
    <w:rsid w:val="00916B53"/>
    <w:rsid w:val="00916FC1"/>
    <w:rsid w:val="009210EF"/>
    <w:rsid w:val="0092165C"/>
    <w:rsid w:val="009223D9"/>
    <w:rsid w:val="00922CFB"/>
    <w:rsid w:val="0092508A"/>
    <w:rsid w:val="00925D08"/>
    <w:rsid w:val="00932485"/>
    <w:rsid w:val="00932A80"/>
    <w:rsid w:val="00932B2C"/>
    <w:rsid w:val="009334FF"/>
    <w:rsid w:val="00934636"/>
    <w:rsid w:val="00936759"/>
    <w:rsid w:val="00942F8F"/>
    <w:rsid w:val="009431E3"/>
    <w:rsid w:val="00943976"/>
    <w:rsid w:val="00944C9D"/>
    <w:rsid w:val="00946984"/>
    <w:rsid w:val="00946B59"/>
    <w:rsid w:val="0095109C"/>
    <w:rsid w:val="0095308C"/>
    <w:rsid w:val="009553D1"/>
    <w:rsid w:val="00955E39"/>
    <w:rsid w:val="00956854"/>
    <w:rsid w:val="00957796"/>
    <w:rsid w:val="00961C6B"/>
    <w:rsid w:val="00965A69"/>
    <w:rsid w:val="009702AD"/>
    <w:rsid w:val="00971379"/>
    <w:rsid w:val="00974603"/>
    <w:rsid w:val="00974750"/>
    <w:rsid w:val="0097754F"/>
    <w:rsid w:val="00981202"/>
    <w:rsid w:val="00981C2E"/>
    <w:rsid w:val="009828A0"/>
    <w:rsid w:val="0098481B"/>
    <w:rsid w:val="009852DE"/>
    <w:rsid w:val="00985B76"/>
    <w:rsid w:val="0098608C"/>
    <w:rsid w:val="009870CB"/>
    <w:rsid w:val="009928B7"/>
    <w:rsid w:val="00992904"/>
    <w:rsid w:val="00992F17"/>
    <w:rsid w:val="00994916"/>
    <w:rsid w:val="009A0527"/>
    <w:rsid w:val="009A0AA7"/>
    <w:rsid w:val="009A1D25"/>
    <w:rsid w:val="009A29A5"/>
    <w:rsid w:val="009A3458"/>
    <w:rsid w:val="009A351F"/>
    <w:rsid w:val="009A3EBF"/>
    <w:rsid w:val="009A4FF2"/>
    <w:rsid w:val="009A515E"/>
    <w:rsid w:val="009A5C2B"/>
    <w:rsid w:val="009A6D9E"/>
    <w:rsid w:val="009B0DF0"/>
    <w:rsid w:val="009B3392"/>
    <w:rsid w:val="009B60CC"/>
    <w:rsid w:val="009C1630"/>
    <w:rsid w:val="009C2062"/>
    <w:rsid w:val="009C275E"/>
    <w:rsid w:val="009C29A8"/>
    <w:rsid w:val="009C2AC8"/>
    <w:rsid w:val="009C4E91"/>
    <w:rsid w:val="009C5607"/>
    <w:rsid w:val="009C59C2"/>
    <w:rsid w:val="009D0893"/>
    <w:rsid w:val="009D1217"/>
    <w:rsid w:val="009D2404"/>
    <w:rsid w:val="009D2749"/>
    <w:rsid w:val="009D5F0E"/>
    <w:rsid w:val="009D675A"/>
    <w:rsid w:val="009E034B"/>
    <w:rsid w:val="009E0F29"/>
    <w:rsid w:val="009E11A0"/>
    <w:rsid w:val="009E28B3"/>
    <w:rsid w:val="009E2FAE"/>
    <w:rsid w:val="009E4232"/>
    <w:rsid w:val="009E4744"/>
    <w:rsid w:val="009E72A3"/>
    <w:rsid w:val="009F0B90"/>
    <w:rsid w:val="009F1EC5"/>
    <w:rsid w:val="009F395A"/>
    <w:rsid w:val="009F4FDA"/>
    <w:rsid w:val="009F52B4"/>
    <w:rsid w:val="009F69DC"/>
    <w:rsid w:val="009F7952"/>
    <w:rsid w:val="00A01128"/>
    <w:rsid w:val="00A0240A"/>
    <w:rsid w:val="00A024C1"/>
    <w:rsid w:val="00A104B0"/>
    <w:rsid w:val="00A11936"/>
    <w:rsid w:val="00A12877"/>
    <w:rsid w:val="00A148C1"/>
    <w:rsid w:val="00A16376"/>
    <w:rsid w:val="00A1708B"/>
    <w:rsid w:val="00A17DB3"/>
    <w:rsid w:val="00A22825"/>
    <w:rsid w:val="00A25D75"/>
    <w:rsid w:val="00A26FC7"/>
    <w:rsid w:val="00A305BE"/>
    <w:rsid w:val="00A30DBE"/>
    <w:rsid w:val="00A31CAF"/>
    <w:rsid w:val="00A323C8"/>
    <w:rsid w:val="00A33B89"/>
    <w:rsid w:val="00A345D2"/>
    <w:rsid w:val="00A35980"/>
    <w:rsid w:val="00A3684C"/>
    <w:rsid w:val="00A372F6"/>
    <w:rsid w:val="00A41C5E"/>
    <w:rsid w:val="00A42490"/>
    <w:rsid w:val="00A42513"/>
    <w:rsid w:val="00A432C4"/>
    <w:rsid w:val="00A43564"/>
    <w:rsid w:val="00A44444"/>
    <w:rsid w:val="00A44882"/>
    <w:rsid w:val="00A45BF2"/>
    <w:rsid w:val="00A466FF"/>
    <w:rsid w:val="00A46965"/>
    <w:rsid w:val="00A47519"/>
    <w:rsid w:val="00A47924"/>
    <w:rsid w:val="00A5304C"/>
    <w:rsid w:val="00A54F44"/>
    <w:rsid w:val="00A564E3"/>
    <w:rsid w:val="00A57B70"/>
    <w:rsid w:val="00A62BA8"/>
    <w:rsid w:val="00A63AB1"/>
    <w:rsid w:val="00A64735"/>
    <w:rsid w:val="00A65027"/>
    <w:rsid w:val="00A656F6"/>
    <w:rsid w:val="00A66362"/>
    <w:rsid w:val="00A71FD0"/>
    <w:rsid w:val="00A735E9"/>
    <w:rsid w:val="00A73D79"/>
    <w:rsid w:val="00A7419E"/>
    <w:rsid w:val="00A74A3C"/>
    <w:rsid w:val="00A75FA8"/>
    <w:rsid w:val="00A7789F"/>
    <w:rsid w:val="00A805AA"/>
    <w:rsid w:val="00A82D17"/>
    <w:rsid w:val="00A83F73"/>
    <w:rsid w:val="00A84447"/>
    <w:rsid w:val="00A863EC"/>
    <w:rsid w:val="00A86B66"/>
    <w:rsid w:val="00A87E34"/>
    <w:rsid w:val="00A9320B"/>
    <w:rsid w:val="00A938CC"/>
    <w:rsid w:val="00A94812"/>
    <w:rsid w:val="00A950C6"/>
    <w:rsid w:val="00A95334"/>
    <w:rsid w:val="00A965AF"/>
    <w:rsid w:val="00A97181"/>
    <w:rsid w:val="00AA19D4"/>
    <w:rsid w:val="00AA251A"/>
    <w:rsid w:val="00AA47E3"/>
    <w:rsid w:val="00AB015B"/>
    <w:rsid w:val="00AB01F5"/>
    <w:rsid w:val="00AB13C1"/>
    <w:rsid w:val="00AB37D7"/>
    <w:rsid w:val="00AB6655"/>
    <w:rsid w:val="00AB7E61"/>
    <w:rsid w:val="00AC1446"/>
    <w:rsid w:val="00AC1715"/>
    <w:rsid w:val="00AC30C0"/>
    <w:rsid w:val="00AC338F"/>
    <w:rsid w:val="00AC5DFD"/>
    <w:rsid w:val="00AC60C2"/>
    <w:rsid w:val="00AD0DBD"/>
    <w:rsid w:val="00AD0EAD"/>
    <w:rsid w:val="00AD3212"/>
    <w:rsid w:val="00AD3EF1"/>
    <w:rsid w:val="00AE1678"/>
    <w:rsid w:val="00AE28A3"/>
    <w:rsid w:val="00AE2D78"/>
    <w:rsid w:val="00AE4648"/>
    <w:rsid w:val="00AE55E4"/>
    <w:rsid w:val="00AE5E94"/>
    <w:rsid w:val="00AE697A"/>
    <w:rsid w:val="00AF36F4"/>
    <w:rsid w:val="00AF4700"/>
    <w:rsid w:val="00AF479B"/>
    <w:rsid w:val="00AF685E"/>
    <w:rsid w:val="00B044DC"/>
    <w:rsid w:val="00B0493C"/>
    <w:rsid w:val="00B04C95"/>
    <w:rsid w:val="00B12FB4"/>
    <w:rsid w:val="00B13527"/>
    <w:rsid w:val="00B136F8"/>
    <w:rsid w:val="00B1378D"/>
    <w:rsid w:val="00B139F9"/>
    <w:rsid w:val="00B14500"/>
    <w:rsid w:val="00B1571E"/>
    <w:rsid w:val="00B17982"/>
    <w:rsid w:val="00B218A4"/>
    <w:rsid w:val="00B21CEE"/>
    <w:rsid w:val="00B21FBA"/>
    <w:rsid w:val="00B24AED"/>
    <w:rsid w:val="00B251E2"/>
    <w:rsid w:val="00B26940"/>
    <w:rsid w:val="00B26F99"/>
    <w:rsid w:val="00B278A5"/>
    <w:rsid w:val="00B3067A"/>
    <w:rsid w:val="00B34CDE"/>
    <w:rsid w:val="00B361AC"/>
    <w:rsid w:val="00B372E5"/>
    <w:rsid w:val="00B406C7"/>
    <w:rsid w:val="00B411C1"/>
    <w:rsid w:val="00B41380"/>
    <w:rsid w:val="00B41A18"/>
    <w:rsid w:val="00B41E68"/>
    <w:rsid w:val="00B43522"/>
    <w:rsid w:val="00B470D3"/>
    <w:rsid w:val="00B47891"/>
    <w:rsid w:val="00B47978"/>
    <w:rsid w:val="00B47BC5"/>
    <w:rsid w:val="00B5059A"/>
    <w:rsid w:val="00B512A3"/>
    <w:rsid w:val="00B51FC0"/>
    <w:rsid w:val="00B53DF2"/>
    <w:rsid w:val="00B5645A"/>
    <w:rsid w:val="00B57CF4"/>
    <w:rsid w:val="00B61477"/>
    <w:rsid w:val="00B61FB6"/>
    <w:rsid w:val="00B6271E"/>
    <w:rsid w:val="00B62C30"/>
    <w:rsid w:val="00B654CE"/>
    <w:rsid w:val="00B73000"/>
    <w:rsid w:val="00B73890"/>
    <w:rsid w:val="00B741E1"/>
    <w:rsid w:val="00B76A48"/>
    <w:rsid w:val="00B772E8"/>
    <w:rsid w:val="00B82483"/>
    <w:rsid w:val="00B83254"/>
    <w:rsid w:val="00B842D1"/>
    <w:rsid w:val="00B851BA"/>
    <w:rsid w:val="00B85797"/>
    <w:rsid w:val="00B85F2A"/>
    <w:rsid w:val="00B901B2"/>
    <w:rsid w:val="00B909A2"/>
    <w:rsid w:val="00B91552"/>
    <w:rsid w:val="00B91AEB"/>
    <w:rsid w:val="00B94DF9"/>
    <w:rsid w:val="00B95DE8"/>
    <w:rsid w:val="00BA115B"/>
    <w:rsid w:val="00BA158A"/>
    <w:rsid w:val="00BA1CC1"/>
    <w:rsid w:val="00BA2344"/>
    <w:rsid w:val="00BA289E"/>
    <w:rsid w:val="00BA44BE"/>
    <w:rsid w:val="00BA4FF9"/>
    <w:rsid w:val="00BA5BFF"/>
    <w:rsid w:val="00BA7357"/>
    <w:rsid w:val="00BB14E7"/>
    <w:rsid w:val="00BB260C"/>
    <w:rsid w:val="00BB2F88"/>
    <w:rsid w:val="00BB5FEA"/>
    <w:rsid w:val="00BB6F57"/>
    <w:rsid w:val="00BB77C8"/>
    <w:rsid w:val="00BC1AE3"/>
    <w:rsid w:val="00BC255A"/>
    <w:rsid w:val="00BC4262"/>
    <w:rsid w:val="00BC4787"/>
    <w:rsid w:val="00BC4F43"/>
    <w:rsid w:val="00BD1718"/>
    <w:rsid w:val="00BD280E"/>
    <w:rsid w:val="00BD4BAD"/>
    <w:rsid w:val="00BD54AA"/>
    <w:rsid w:val="00BD729D"/>
    <w:rsid w:val="00BD7747"/>
    <w:rsid w:val="00BE1658"/>
    <w:rsid w:val="00BE2E49"/>
    <w:rsid w:val="00BE4200"/>
    <w:rsid w:val="00BF0269"/>
    <w:rsid w:val="00BF30E1"/>
    <w:rsid w:val="00BF3CC8"/>
    <w:rsid w:val="00BF3EB9"/>
    <w:rsid w:val="00BF4795"/>
    <w:rsid w:val="00BF4918"/>
    <w:rsid w:val="00BF570E"/>
    <w:rsid w:val="00C00739"/>
    <w:rsid w:val="00C0115D"/>
    <w:rsid w:val="00C018C1"/>
    <w:rsid w:val="00C03B17"/>
    <w:rsid w:val="00C066DD"/>
    <w:rsid w:val="00C0739F"/>
    <w:rsid w:val="00C075AF"/>
    <w:rsid w:val="00C10BFB"/>
    <w:rsid w:val="00C10F33"/>
    <w:rsid w:val="00C11432"/>
    <w:rsid w:val="00C12FA6"/>
    <w:rsid w:val="00C14D2A"/>
    <w:rsid w:val="00C1553F"/>
    <w:rsid w:val="00C17F88"/>
    <w:rsid w:val="00C20E11"/>
    <w:rsid w:val="00C2107B"/>
    <w:rsid w:val="00C21A58"/>
    <w:rsid w:val="00C230B7"/>
    <w:rsid w:val="00C23915"/>
    <w:rsid w:val="00C240F5"/>
    <w:rsid w:val="00C2560D"/>
    <w:rsid w:val="00C26297"/>
    <w:rsid w:val="00C26C07"/>
    <w:rsid w:val="00C277B9"/>
    <w:rsid w:val="00C27DE7"/>
    <w:rsid w:val="00C3401A"/>
    <w:rsid w:val="00C34CBF"/>
    <w:rsid w:val="00C41EA3"/>
    <w:rsid w:val="00C42F10"/>
    <w:rsid w:val="00C43605"/>
    <w:rsid w:val="00C441D9"/>
    <w:rsid w:val="00C461AF"/>
    <w:rsid w:val="00C47CE4"/>
    <w:rsid w:val="00C51B12"/>
    <w:rsid w:val="00C535E8"/>
    <w:rsid w:val="00C5502A"/>
    <w:rsid w:val="00C55467"/>
    <w:rsid w:val="00C560BE"/>
    <w:rsid w:val="00C566C9"/>
    <w:rsid w:val="00C56B66"/>
    <w:rsid w:val="00C56F58"/>
    <w:rsid w:val="00C576FC"/>
    <w:rsid w:val="00C57BFC"/>
    <w:rsid w:val="00C6069F"/>
    <w:rsid w:val="00C60EA4"/>
    <w:rsid w:val="00C61A5D"/>
    <w:rsid w:val="00C66CA9"/>
    <w:rsid w:val="00C66E3F"/>
    <w:rsid w:val="00C671FC"/>
    <w:rsid w:val="00C67A48"/>
    <w:rsid w:val="00C74B97"/>
    <w:rsid w:val="00C75480"/>
    <w:rsid w:val="00C756D1"/>
    <w:rsid w:val="00C75DC7"/>
    <w:rsid w:val="00C823AF"/>
    <w:rsid w:val="00C83A64"/>
    <w:rsid w:val="00C83E62"/>
    <w:rsid w:val="00C84164"/>
    <w:rsid w:val="00C84C09"/>
    <w:rsid w:val="00C85B45"/>
    <w:rsid w:val="00C86DEC"/>
    <w:rsid w:val="00C87A50"/>
    <w:rsid w:val="00C907AD"/>
    <w:rsid w:val="00C90CAC"/>
    <w:rsid w:val="00C90F0E"/>
    <w:rsid w:val="00C91399"/>
    <w:rsid w:val="00C919CC"/>
    <w:rsid w:val="00C92F5A"/>
    <w:rsid w:val="00C947D0"/>
    <w:rsid w:val="00C95C5F"/>
    <w:rsid w:val="00CA034B"/>
    <w:rsid w:val="00CA0DCC"/>
    <w:rsid w:val="00CA11E7"/>
    <w:rsid w:val="00CA1243"/>
    <w:rsid w:val="00CA26DB"/>
    <w:rsid w:val="00CA427B"/>
    <w:rsid w:val="00CA4978"/>
    <w:rsid w:val="00CA6348"/>
    <w:rsid w:val="00CA75C6"/>
    <w:rsid w:val="00CB15F6"/>
    <w:rsid w:val="00CB32CB"/>
    <w:rsid w:val="00CB3C2C"/>
    <w:rsid w:val="00CB40D0"/>
    <w:rsid w:val="00CC0402"/>
    <w:rsid w:val="00CC04FC"/>
    <w:rsid w:val="00CC307A"/>
    <w:rsid w:val="00CC335A"/>
    <w:rsid w:val="00CC512B"/>
    <w:rsid w:val="00CC55C1"/>
    <w:rsid w:val="00CC6544"/>
    <w:rsid w:val="00CC6CC9"/>
    <w:rsid w:val="00CC6D75"/>
    <w:rsid w:val="00CC783D"/>
    <w:rsid w:val="00CC79DE"/>
    <w:rsid w:val="00CD1DA7"/>
    <w:rsid w:val="00CD3D33"/>
    <w:rsid w:val="00CE036E"/>
    <w:rsid w:val="00CE0A52"/>
    <w:rsid w:val="00CE1C41"/>
    <w:rsid w:val="00CE256D"/>
    <w:rsid w:val="00CE39CC"/>
    <w:rsid w:val="00CE5073"/>
    <w:rsid w:val="00CF0E47"/>
    <w:rsid w:val="00CF1AE7"/>
    <w:rsid w:val="00CF1D6E"/>
    <w:rsid w:val="00CF21AE"/>
    <w:rsid w:val="00CF2A39"/>
    <w:rsid w:val="00CF35AF"/>
    <w:rsid w:val="00CF46A7"/>
    <w:rsid w:val="00CF6762"/>
    <w:rsid w:val="00D01A23"/>
    <w:rsid w:val="00D01D44"/>
    <w:rsid w:val="00D02200"/>
    <w:rsid w:val="00D03296"/>
    <w:rsid w:val="00D03F7D"/>
    <w:rsid w:val="00D053D9"/>
    <w:rsid w:val="00D05FEA"/>
    <w:rsid w:val="00D104CC"/>
    <w:rsid w:val="00D110F9"/>
    <w:rsid w:val="00D150E7"/>
    <w:rsid w:val="00D1510E"/>
    <w:rsid w:val="00D15A38"/>
    <w:rsid w:val="00D15E57"/>
    <w:rsid w:val="00D1656F"/>
    <w:rsid w:val="00D20CB3"/>
    <w:rsid w:val="00D2254D"/>
    <w:rsid w:val="00D2267E"/>
    <w:rsid w:val="00D23C07"/>
    <w:rsid w:val="00D26B72"/>
    <w:rsid w:val="00D26D25"/>
    <w:rsid w:val="00D278EC"/>
    <w:rsid w:val="00D3171F"/>
    <w:rsid w:val="00D324DA"/>
    <w:rsid w:val="00D33148"/>
    <w:rsid w:val="00D33A12"/>
    <w:rsid w:val="00D37C73"/>
    <w:rsid w:val="00D37D5A"/>
    <w:rsid w:val="00D37EDD"/>
    <w:rsid w:val="00D413FE"/>
    <w:rsid w:val="00D41A02"/>
    <w:rsid w:val="00D41B02"/>
    <w:rsid w:val="00D43A6C"/>
    <w:rsid w:val="00D4422C"/>
    <w:rsid w:val="00D4495B"/>
    <w:rsid w:val="00D46103"/>
    <w:rsid w:val="00D5009E"/>
    <w:rsid w:val="00D52C28"/>
    <w:rsid w:val="00D54583"/>
    <w:rsid w:val="00D54880"/>
    <w:rsid w:val="00D60994"/>
    <w:rsid w:val="00D62821"/>
    <w:rsid w:val="00D62A70"/>
    <w:rsid w:val="00D65F62"/>
    <w:rsid w:val="00D70C53"/>
    <w:rsid w:val="00D7196C"/>
    <w:rsid w:val="00D72B73"/>
    <w:rsid w:val="00D73D36"/>
    <w:rsid w:val="00D74D68"/>
    <w:rsid w:val="00D75DF8"/>
    <w:rsid w:val="00D76BC3"/>
    <w:rsid w:val="00D76CCB"/>
    <w:rsid w:val="00D77F47"/>
    <w:rsid w:val="00D81497"/>
    <w:rsid w:val="00D82272"/>
    <w:rsid w:val="00D840A3"/>
    <w:rsid w:val="00D86558"/>
    <w:rsid w:val="00D901D3"/>
    <w:rsid w:val="00D91327"/>
    <w:rsid w:val="00D92128"/>
    <w:rsid w:val="00D93764"/>
    <w:rsid w:val="00D9567C"/>
    <w:rsid w:val="00D959EE"/>
    <w:rsid w:val="00D95C90"/>
    <w:rsid w:val="00D97993"/>
    <w:rsid w:val="00DA0F82"/>
    <w:rsid w:val="00DA1614"/>
    <w:rsid w:val="00DA20C2"/>
    <w:rsid w:val="00DA40F8"/>
    <w:rsid w:val="00DA4A11"/>
    <w:rsid w:val="00DA698E"/>
    <w:rsid w:val="00DA6F23"/>
    <w:rsid w:val="00DA7F40"/>
    <w:rsid w:val="00DB0E39"/>
    <w:rsid w:val="00DB131A"/>
    <w:rsid w:val="00DB6C3B"/>
    <w:rsid w:val="00DB7406"/>
    <w:rsid w:val="00DB7573"/>
    <w:rsid w:val="00DC0561"/>
    <w:rsid w:val="00DC0DFE"/>
    <w:rsid w:val="00DC0ED8"/>
    <w:rsid w:val="00DC1289"/>
    <w:rsid w:val="00DC183F"/>
    <w:rsid w:val="00DC1DE6"/>
    <w:rsid w:val="00DC26A6"/>
    <w:rsid w:val="00DC2822"/>
    <w:rsid w:val="00DC5BA0"/>
    <w:rsid w:val="00DC741D"/>
    <w:rsid w:val="00DC7A3C"/>
    <w:rsid w:val="00DD58B0"/>
    <w:rsid w:val="00DD7E98"/>
    <w:rsid w:val="00DE05D4"/>
    <w:rsid w:val="00DE1288"/>
    <w:rsid w:val="00DE1E60"/>
    <w:rsid w:val="00DE379A"/>
    <w:rsid w:val="00DE424D"/>
    <w:rsid w:val="00DE46F8"/>
    <w:rsid w:val="00DE4EAD"/>
    <w:rsid w:val="00DE5206"/>
    <w:rsid w:val="00DE7C55"/>
    <w:rsid w:val="00DF1005"/>
    <w:rsid w:val="00DF155B"/>
    <w:rsid w:val="00DF1A34"/>
    <w:rsid w:val="00DF234B"/>
    <w:rsid w:val="00DF2A63"/>
    <w:rsid w:val="00DF311E"/>
    <w:rsid w:val="00DF3170"/>
    <w:rsid w:val="00DF42AC"/>
    <w:rsid w:val="00DF4458"/>
    <w:rsid w:val="00DF5BC5"/>
    <w:rsid w:val="00DF5E4F"/>
    <w:rsid w:val="00DF62FC"/>
    <w:rsid w:val="00E00EE1"/>
    <w:rsid w:val="00E0197A"/>
    <w:rsid w:val="00E029BD"/>
    <w:rsid w:val="00E02CDD"/>
    <w:rsid w:val="00E037F3"/>
    <w:rsid w:val="00E0459C"/>
    <w:rsid w:val="00E06CF5"/>
    <w:rsid w:val="00E104DF"/>
    <w:rsid w:val="00E11565"/>
    <w:rsid w:val="00E11579"/>
    <w:rsid w:val="00E12865"/>
    <w:rsid w:val="00E136E2"/>
    <w:rsid w:val="00E14528"/>
    <w:rsid w:val="00E14E92"/>
    <w:rsid w:val="00E20579"/>
    <w:rsid w:val="00E217C6"/>
    <w:rsid w:val="00E2217B"/>
    <w:rsid w:val="00E22868"/>
    <w:rsid w:val="00E26914"/>
    <w:rsid w:val="00E26E06"/>
    <w:rsid w:val="00E27A71"/>
    <w:rsid w:val="00E30A7B"/>
    <w:rsid w:val="00E30C02"/>
    <w:rsid w:val="00E31BD3"/>
    <w:rsid w:val="00E322D5"/>
    <w:rsid w:val="00E33F3A"/>
    <w:rsid w:val="00E34164"/>
    <w:rsid w:val="00E359CB"/>
    <w:rsid w:val="00E35F1B"/>
    <w:rsid w:val="00E36083"/>
    <w:rsid w:val="00E37E7B"/>
    <w:rsid w:val="00E403B4"/>
    <w:rsid w:val="00E4114A"/>
    <w:rsid w:val="00E42E90"/>
    <w:rsid w:val="00E46E9D"/>
    <w:rsid w:val="00E507BC"/>
    <w:rsid w:val="00E51745"/>
    <w:rsid w:val="00E53032"/>
    <w:rsid w:val="00E543A2"/>
    <w:rsid w:val="00E545D8"/>
    <w:rsid w:val="00E55F05"/>
    <w:rsid w:val="00E571F3"/>
    <w:rsid w:val="00E576E9"/>
    <w:rsid w:val="00E60902"/>
    <w:rsid w:val="00E60E88"/>
    <w:rsid w:val="00E6343D"/>
    <w:rsid w:val="00E64228"/>
    <w:rsid w:val="00E64F7F"/>
    <w:rsid w:val="00E66AED"/>
    <w:rsid w:val="00E70A18"/>
    <w:rsid w:val="00E73C3E"/>
    <w:rsid w:val="00E74572"/>
    <w:rsid w:val="00E763EB"/>
    <w:rsid w:val="00E76615"/>
    <w:rsid w:val="00E8270A"/>
    <w:rsid w:val="00E833E5"/>
    <w:rsid w:val="00E8358C"/>
    <w:rsid w:val="00E8517B"/>
    <w:rsid w:val="00E85DDA"/>
    <w:rsid w:val="00E87DB7"/>
    <w:rsid w:val="00E87EE2"/>
    <w:rsid w:val="00E904F8"/>
    <w:rsid w:val="00E923A9"/>
    <w:rsid w:val="00E93207"/>
    <w:rsid w:val="00E93BC3"/>
    <w:rsid w:val="00E95234"/>
    <w:rsid w:val="00E9681A"/>
    <w:rsid w:val="00E97EEA"/>
    <w:rsid w:val="00EA0144"/>
    <w:rsid w:val="00EA18F8"/>
    <w:rsid w:val="00EA1C56"/>
    <w:rsid w:val="00EA2695"/>
    <w:rsid w:val="00EA3444"/>
    <w:rsid w:val="00EA3820"/>
    <w:rsid w:val="00EA421B"/>
    <w:rsid w:val="00EA5B8D"/>
    <w:rsid w:val="00EA669B"/>
    <w:rsid w:val="00EA6D39"/>
    <w:rsid w:val="00EB0706"/>
    <w:rsid w:val="00EB1D7F"/>
    <w:rsid w:val="00EB342C"/>
    <w:rsid w:val="00EB35CD"/>
    <w:rsid w:val="00EB619E"/>
    <w:rsid w:val="00EB6A92"/>
    <w:rsid w:val="00EC1F67"/>
    <w:rsid w:val="00EC4318"/>
    <w:rsid w:val="00EC49AA"/>
    <w:rsid w:val="00EC5159"/>
    <w:rsid w:val="00EC5E38"/>
    <w:rsid w:val="00EC7856"/>
    <w:rsid w:val="00EC7AED"/>
    <w:rsid w:val="00EC7B7A"/>
    <w:rsid w:val="00ED084C"/>
    <w:rsid w:val="00ED0B09"/>
    <w:rsid w:val="00ED2294"/>
    <w:rsid w:val="00ED2C6F"/>
    <w:rsid w:val="00ED4E44"/>
    <w:rsid w:val="00ED779B"/>
    <w:rsid w:val="00EE0349"/>
    <w:rsid w:val="00EE4780"/>
    <w:rsid w:val="00EE525D"/>
    <w:rsid w:val="00EE534E"/>
    <w:rsid w:val="00EF18C2"/>
    <w:rsid w:val="00EF2DF7"/>
    <w:rsid w:val="00EF2F79"/>
    <w:rsid w:val="00EF316F"/>
    <w:rsid w:val="00EF3907"/>
    <w:rsid w:val="00EF3B5D"/>
    <w:rsid w:val="00EF4B33"/>
    <w:rsid w:val="00EF604C"/>
    <w:rsid w:val="00EF7906"/>
    <w:rsid w:val="00F01D7C"/>
    <w:rsid w:val="00F048BC"/>
    <w:rsid w:val="00F0533D"/>
    <w:rsid w:val="00F066A7"/>
    <w:rsid w:val="00F07827"/>
    <w:rsid w:val="00F103B4"/>
    <w:rsid w:val="00F119A4"/>
    <w:rsid w:val="00F1223A"/>
    <w:rsid w:val="00F155CD"/>
    <w:rsid w:val="00F164D1"/>
    <w:rsid w:val="00F2086D"/>
    <w:rsid w:val="00F20D40"/>
    <w:rsid w:val="00F22302"/>
    <w:rsid w:val="00F227A2"/>
    <w:rsid w:val="00F22C1A"/>
    <w:rsid w:val="00F22E18"/>
    <w:rsid w:val="00F23709"/>
    <w:rsid w:val="00F242EA"/>
    <w:rsid w:val="00F254EE"/>
    <w:rsid w:val="00F255F5"/>
    <w:rsid w:val="00F25691"/>
    <w:rsid w:val="00F264BF"/>
    <w:rsid w:val="00F26E3F"/>
    <w:rsid w:val="00F26F19"/>
    <w:rsid w:val="00F327F1"/>
    <w:rsid w:val="00F36AF2"/>
    <w:rsid w:val="00F375E9"/>
    <w:rsid w:val="00F401FB"/>
    <w:rsid w:val="00F40211"/>
    <w:rsid w:val="00F40DEF"/>
    <w:rsid w:val="00F41235"/>
    <w:rsid w:val="00F41EA2"/>
    <w:rsid w:val="00F43CBC"/>
    <w:rsid w:val="00F44348"/>
    <w:rsid w:val="00F45927"/>
    <w:rsid w:val="00F45C00"/>
    <w:rsid w:val="00F46B18"/>
    <w:rsid w:val="00F47D61"/>
    <w:rsid w:val="00F50A6C"/>
    <w:rsid w:val="00F51240"/>
    <w:rsid w:val="00F518C9"/>
    <w:rsid w:val="00F52020"/>
    <w:rsid w:val="00F52269"/>
    <w:rsid w:val="00F529CC"/>
    <w:rsid w:val="00F5718D"/>
    <w:rsid w:val="00F57343"/>
    <w:rsid w:val="00F574E9"/>
    <w:rsid w:val="00F61F9D"/>
    <w:rsid w:val="00F6289B"/>
    <w:rsid w:val="00F636BA"/>
    <w:rsid w:val="00F657F5"/>
    <w:rsid w:val="00F66B4F"/>
    <w:rsid w:val="00F670AC"/>
    <w:rsid w:val="00F67332"/>
    <w:rsid w:val="00F67EEB"/>
    <w:rsid w:val="00F711D0"/>
    <w:rsid w:val="00F711F1"/>
    <w:rsid w:val="00F7167F"/>
    <w:rsid w:val="00F71F41"/>
    <w:rsid w:val="00F723E3"/>
    <w:rsid w:val="00F74CDA"/>
    <w:rsid w:val="00F75EA6"/>
    <w:rsid w:val="00F7676F"/>
    <w:rsid w:val="00F76DBA"/>
    <w:rsid w:val="00F7776A"/>
    <w:rsid w:val="00F808A9"/>
    <w:rsid w:val="00F81BB4"/>
    <w:rsid w:val="00F81EAB"/>
    <w:rsid w:val="00F82B34"/>
    <w:rsid w:val="00F8614B"/>
    <w:rsid w:val="00F8624C"/>
    <w:rsid w:val="00F8718E"/>
    <w:rsid w:val="00F902ED"/>
    <w:rsid w:val="00F9111A"/>
    <w:rsid w:val="00F91AE5"/>
    <w:rsid w:val="00F91B3B"/>
    <w:rsid w:val="00F938C8"/>
    <w:rsid w:val="00F93A87"/>
    <w:rsid w:val="00F9705F"/>
    <w:rsid w:val="00F97859"/>
    <w:rsid w:val="00FA376A"/>
    <w:rsid w:val="00FA593F"/>
    <w:rsid w:val="00FA607D"/>
    <w:rsid w:val="00FA7C0E"/>
    <w:rsid w:val="00FA7C62"/>
    <w:rsid w:val="00FB2460"/>
    <w:rsid w:val="00FB5AE3"/>
    <w:rsid w:val="00FC0431"/>
    <w:rsid w:val="00FC125D"/>
    <w:rsid w:val="00FC25DA"/>
    <w:rsid w:val="00FC2665"/>
    <w:rsid w:val="00FC3EFE"/>
    <w:rsid w:val="00FC4472"/>
    <w:rsid w:val="00FC4D68"/>
    <w:rsid w:val="00FC5DA6"/>
    <w:rsid w:val="00FD4043"/>
    <w:rsid w:val="00FD5DA6"/>
    <w:rsid w:val="00FD6CBC"/>
    <w:rsid w:val="00FE07B6"/>
    <w:rsid w:val="00FE13AE"/>
    <w:rsid w:val="00FE2369"/>
    <w:rsid w:val="00FE2454"/>
    <w:rsid w:val="00FE4296"/>
    <w:rsid w:val="00FE451B"/>
    <w:rsid w:val="00FE5090"/>
    <w:rsid w:val="00FE52CF"/>
    <w:rsid w:val="00FF1EE9"/>
    <w:rsid w:val="00FF390F"/>
    <w:rsid w:val="00FF3D3C"/>
    <w:rsid w:val="00FF4433"/>
    <w:rsid w:val="00FF4712"/>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B09D78DF-4B91-471E-B422-6CD06798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231"/>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190294789">
                              <w:marLeft w:val="-180"/>
                              <w:marRight w:val="-75"/>
                              <w:marTop w:val="0"/>
                              <w:marBottom w:val="0"/>
                              <w:divBdr>
                                <w:top w:val="none" w:sz="0" w:space="0" w:color="auto"/>
                                <w:left w:val="none" w:sz="0" w:space="0" w:color="auto"/>
                                <w:bottom w:val="none" w:sz="0" w:space="0" w:color="auto"/>
                                <w:right w:val="none" w:sz="0" w:space="0" w:color="auto"/>
                              </w:divBdr>
                              <w:divsChild>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663165194">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1097794843">
                                  <w:marLeft w:val="0"/>
                                  <w:marRight w:val="0"/>
                                  <w:marTop w:val="0"/>
                                  <w:marBottom w:val="0"/>
                                  <w:divBdr>
                                    <w:top w:val="none" w:sz="0" w:space="0" w:color="auto"/>
                                    <w:left w:val="none" w:sz="0" w:space="0" w:color="auto"/>
                                    <w:bottom w:val="none" w:sz="0" w:space="0" w:color="auto"/>
                                    <w:right w:val="none" w:sz="0" w:space="0" w:color="auto"/>
                                  </w:divBdr>
                                </w:div>
                                <w:div w:id="212424859">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707026714">
                              <w:marLeft w:val="0"/>
                              <w:marRight w:val="0"/>
                              <w:marTop w:val="0"/>
                              <w:marBottom w:val="60"/>
                              <w:divBdr>
                                <w:top w:val="none" w:sz="0" w:space="0" w:color="auto"/>
                                <w:left w:val="none" w:sz="0" w:space="0" w:color="auto"/>
                                <w:bottom w:val="none" w:sz="0" w:space="0" w:color="auto"/>
                                <w:right w:val="none" w:sz="0" w:space="0" w:color="auto"/>
                              </w:divBdr>
                            </w:div>
                            <w:div w:id="1540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2103604419">
                                                              <w:marLeft w:val="0"/>
                                                              <w:marRight w:val="0"/>
                                                              <w:marTop w:val="0"/>
                                                              <w:marBottom w:val="30"/>
                                                              <w:divBdr>
                                                                <w:top w:val="none" w:sz="0" w:space="0" w:color="auto"/>
                                                                <w:left w:val="none" w:sz="0" w:space="0" w:color="auto"/>
                                                                <w:bottom w:val="none" w:sz="0" w:space="0" w:color="auto"/>
                                                                <w:right w:val="none" w:sz="0" w:space="0" w:color="auto"/>
                                                              </w:divBdr>
                                                            </w:div>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2083408896">
                              <w:marLeft w:val="-180"/>
                              <w:marRight w:val="-75"/>
                              <w:marTop w:val="0"/>
                              <w:marBottom w:val="0"/>
                              <w:divBdr>
                                <w:top w:val="none" w:sz="0" w:space="0" w:color="auto"/>
                                <w:left w:val="none" w:sz="0" w:space="0" w:color="auto"/>
                                <w:bottom w:val="none" w:sz="0" w:space="0" w:color="auto"/>
                                <w:right w:val="none" w:sz="0" w:space="0" w:color="auto"/>
                              </w:divBdr>
                              <w:divsChild>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8384186">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173228943">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sChild>
                            </w:div>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037004330">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455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767388791">
                                                  <w:marLeft w:val="0"/>
                                                  <w:marRight w:val="0"/>
                                                  <w:marTop w:val="0"/>
                                                  <w:marBottom w:val="0"/>
                                                  <w:divBdr>
                                                    <w:top w:val="none" w:sz="0" w:space="0" w:color="auto"/>
                                                    <w:left w:val="none" w:sz="0" w:space="0" w:color="auto"/>
                                                    <w:bottom w:val="none" w:sz="0" w:space="0" w:color="auto"/>
                                                    <w:right w:val="none" w:sz="0" w:space="0" w:color="auto"/>
                                                  </w:divBdr>
                                                  <w:divsChild>
                                                    <w:div w:id="2038503390">
                                                      <w:marLeft w:val="0"/>
                                                      <w:marRight w:val="0"/>
                                                      <w:marTop w:val="0"/>
                                                      <w:marBottom w:val="30"/>
                                                      <w:divBdr>
                                                        <w:top w:val="none" w:sz="0" w:space="0" w:color="auto"/>
                                                        <w:left w:val="none" w:sz="0" w:space="0" w:color="auto"/>
                                                        <w:bottom w:val="none" w:sz="0" w:space="0" w:color="auto"/>
                                                        <w:right w:val="none" w:sz="0" w:space="0" w:color="auto"/>
                                                      </w:divBdr>
                                                    </w:div>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1" Type="http://schemas.openxmlformats.org/officeDocument/2006/relationships/hyperlink" Target="http://www.k8jtk.org/tag/windows/" TargetMode="External"/><Relationship Id="rId42" Type="http://schemas.openxmlformats.org/officeDocument/2006/relationships/image" Target="cid:image002.png@01D4921C.B0162D50" TargetMode="External"/><Relationship Id="rId63" Type="http://schemas.openxmlformats.org/officeDocument/2006/relationships/image" Target="media/image27.png"/><Relationship Id="rId84" Type="http://schemas.openxmlformats.org/officeDocument/2006/relationships/image" Target="media/image32.jpeg"/><Relationship Id="rId138" Type="http://schemas.openxmlformats.org/officeDocument/2006/relationships/hyperlink" Target="http://www.arrl.org/exam_sessions/maumee-oh-43537-1628-88" TargetMode="External"/><Relationship Id="rId159" Type="http://schemas.openxmlformats.org/officeDocument/2006/relationships/hyperlink" Target="http://www.ncccsprint.com/rttyns.html" TargetMode="External"/><Relationship Id="rId170" Type="http://schemas.openxmlformats.org/officeDocument/2006/relationships/hyperlink" Target="http://www.ncccsprint.com/rules.html" TargetMode="External"/><Relationship Id="rId191" Type="http://schemas.openxmlformats.org/officeDocument/2006/relationships/hyperlink" Target="http://www.antiquewireless.org/event-details-for-lc-cw-contest.html" TargetMode="External"/><Relationship Id="rId205" Type="http://schemas.openxmlformats.org/officeDocument/2006/relationships/image" Target="media/image49.jpg"/><Relationship Id="rId226" Type="http://schemas.openxmlformats.org/officeDocument/2006/relationships/hyperlink" Target="http://arrl-greatlakes.org/8th_bureau.htm" TargetMode="External"/><Relationship Id="rId247" Type="http://schemas.openxmlformats.org/officeDocument/2006/relationships/image" Target="media/image58.png"/><Relationship Id="rId107" Type="http://schemas.openxmlformats.org/officeDocument/2006/relationships/image" Target="media/image44.png"/><Relationship Id="rId11" Type="http://schemas.openxmlformats.org/officeDocument/2006/relationships/image" Target="media/image2.jpeg"/><Relationship Id="rId32" Type="http://schemas.openxmlformats.org/officeDocument/2006/relationships/hyperlink" Target="mailto:broadways@standi.com" TargetMode="External"/><Relationship Id="rId53" Type="http://schemas.openxmlformats.org/officeDocument/2006/relationships/hyperlink" Target="http://www.arrl.org/straight-key-night" TargetMode="External"/><Relationship Id="rId74" Type="http://schemas.openxmlformats.org/officeDocument/2006/relationships/hyperlink" Target="http://www.ztlearn.com/lsned" TargetMode="External"/><Relationship Id="rId128" Type="http://schemas.openxmlformats.org/officeDocument/2006/relationships/hyperlink" Target="http://www.arrl.org/exam_sessions/dayton-oh-45434-6416-2" TargetMode="External"/><Relationship Id="rId149" Type="http://schemas.openxmlformats.org/officeDocument/2006/relationships/hyperlink" Target="http://www.mvara.org/" TargetMode="External"/><Relationship Id="rId5" Type="http://schemas.openxmlformats.org/officeDocument/2006/relationships/webSettings" Target="webSettings.xml"/><Relationship Id="rId95" Type="http://schemas.openxmlformats.org/officeDocument/2006/relationships/hyperlink" Target="mailto:dlamm@whbc.com" TargetMode="External"/><Relationship Id="rId160" Type="http://schemas.openxmlformats.org/officeDocument/2006/relationships/hyperlink" Target="http://www.qrpfoxhunt.org/winter_rules.htm" TargetMode="External"/><Relationship Id="rId181" Type="http://schemas.openxmlformats.org/officeDocument/2006/relationships/hyperlink" Target="http://www.perluma.com/Phone_Fray_Contest_Rules.pdf" TargetMode="External"/><Relationship Id="rId216" Type="http://schemas.openxmlformats.org/officeDocument/2006/relationships/hyperlink" Target="http://www.w8dxcc.com" TargetMode="External"/><Relationship Id="rId237" Type="http://schemas.openxmlformats.org/officeDocument/2006/relationships/hyperlink" Target="https://www.iaru-r1.org/index.php/monitoring-system-iarums" TargetMode="External"/><Relationship Id="rId258" Type="http://schemas.openxmlformats.org/officeDocument/2006/relationships/footer" Target="footer1.xml"/><Relationship Id="rId22" Type="http://schemas.openxmlformats.org/officeDocument/2006/relationships/image" Target="media/image10.jpg"/><Relationship Id="rId43" Type="http://schemas.openxmlformats.org/officeDocument/2006/relationships/image" Target="media/image18.jpeg"/><Relationship Id="rId64" Type="http://schemas.openxmlformats.org/officeDocument/2006/relationships/image" Target="media/image28.png"/><Relationship Id="rId118" Type="http://schemas.openxmlformats.org/officeDocument/2006/relationships/hyperlink" Target="http://www.arrl.org/hamfests/s-c-a-r-f-hamfest-1" TargetMode="External"/><Relationship Id="rId139" Type="http://schemas.openxmlformats.org/officeDocument/2006/relationships/hyperlink" Target="http://www.arrl.org/exam_sessions/independence-oh-44131-4841-68" TargetMode="External"/><Relationship Id="rId85" Type="http://schemas.openxmlformats.org/officeDocument/2006/relationships/hyperlink" Target="http://arrl-ohio.org/" TargetMode="External"/><Relationship Id="rId150" Type="http://schemas.openxmlformats.org/officeDocument/2006/relationships/hyperlink" Target="http://www.w8dxcc.com/" TargetMode="External"/><Relationship Id="rId171" Type="http://schemas.openxmlformats.org/officeDocument/2006/relationships/hyperlink" Target="http://wp.rac.ca/rac-canada-winter-contest-rules/" TargetMode="External"/><Relationship Id="rId192" Type="http://schemas.openxmlformats.org/officeDocument/2006/relationships/hyperlink" Target="http://www.podxs070.com/o7o-club-sponsored-contests/pskfest" TargetMode="External"/><Relationship Id="rId206" Type="http://schemas.openxmlformats.org/officeDocument/2006/relationships/hyperlink" Target="mailto:aj8b@arrl.net" TargetMode="External"/><Relationship Id="rId227" Type="http://schemas.openxmlformats.org/officeDocument/2006/relationships/hyperlink" Target="http://www.arrl.org/outgoing-qsl-service" TargetMode="External"/><Relationship Id="rId248" Type="http://schemas.openxmlformats.org/officeDocument/2006/relationships/image" Target="media/image59.png"/><Relationship Id="rId12" Type="http://schemas.openxmlformats.org/officeDocument/2006/relationships/image" Target="media/image3.jpg"/><Relationship Id="rId33" Type="http://schemas.openxmlformats.org/officeDocument/2006/relationships/hyperlink" Target="mailto:stan@standi.com" TargetMode="External"/><Relationship Id="rId108" Type="http://schemas.openxmlformats.org/officeDocument/2006/relationships/hyperlink" Target="https://webeoctraining.dps.ohio.gov/TrainingAndExercise/courselist.aspx" TargetMode="External"/><Relationship Id="rId129" Type="http://schemas.openxmlformats.org/officeDocument/2006/relationships/hyperlink" Target="http://www.arrl.org/exam_sessions/lancaster-oh-43130-3014-68" TargetMode="External"/><Relationship Id="rId54" Type="http://schemas.openxmlformats.org/officeDocument/2006/relationships/hyperlink" Target="http://arrl-ohio.org/stm/stm.html" TargetMode="External"/><Relationship Id="rId75" Type="http://schemas.openxmlformats.org/officeDocument/2006/relationships/hyperlink" Target="https://4.bp.blogspot.com/-XRwBSfZnGXM/UrXL-MIbL-I/AAAAAAAAAFo/j00Fc7TfXqYu3qD3C_AWzZl23ty2zevywCPcBGAYYCw/s1600/photo+w8rxx.JPG" TargetMode="External"/><Relationship Id="rId96" Type="http://schemas.openxmlformats.org/officeDocument/2006/relationships/image" Target="media/image38.png"/><Relationship Id="rId140" Type="http://schemas.openxmlformats.org/officeDocument/2006/relationships/hyperlink" Target="http://www.arrl.org/exam_sessions/independence-oh-44131-4841-68" TargetMode="External"/><Relationship Id="rId161" Type="http://schemas.openxmlformats.org/officeDocument/2006/relationships/hyperlink" Target="http://www.ncccsprint.com/rules.html" TargetMode="External"/><Relationship Id="rId182" Type="http://schemas.openxmlformats.org/officeDocument/2006/relationships/hyperlink" Target="https://cwops.org/cwops-tests/" TargetMode="External"/><Relationship Id="rId217" Type="http://schemas.openxmlformats.org/officeDocument/2006/relationships/hyperlink" Target="http://www.dailydx.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xnews.com" TargetMode="External"/><Relationship Id="rId233" Type="http://schemas.openxmlformats.org/officeDocument/2006/relationships/hyperlink" Target="https://www.mfjenterprises.com/" TargetMode="External"/><Relationship Id="rId238" Type="http://schemas.openxmlformats.org/officeDocument/2006/relationships/hyperlink" Target="http://www.arrl.org/news/experiments-look-to-leverage-low-latency-hf-to-shave-microseconds-off-trade-times" TargetMode="External"/><Relationship Id="rId254" Type="http://schemas.openxmlformats.org/officeDocument/2006/relationships/hyperlink" Target="http://arrl-ohio.org/forwarder/forwarding.html" TargetMode="External"/><Relationship Id="rId259" Type="http://schemas.openxmlformats.org/officeDocument/2006/relationships/fontTable" Target="fontTable.xml"/><Relationship Id="rId23" Type="http://schemas.openxmlformats.org/officeDocument/2006/relationships/image" Target="media/image11.jpeg"/><Relationship Id="rId28" Type="http://schemas.openxmlformats.org/officeDocument/2006/relationships/hyperlink" Target="http://gs.statcounter.com/" TargetMode="External"/><Relationship Id="rId49" Type="http://schemas.openxmlformats.org/officeDocument/2006/relationships/hyperlink" Target="https://1.bp.blogspot.com/-EG_Xqh_evas/UyuA_kvMxCI/AAAAAAAAAUE/lcfScCkujikdHwKK82BiGsVycw9fAmp2QCPcBGAYYCw/s1600/wa3ezn1.jpg" TargetMode="External"/><Relationship Id="rId114" Type="http://schemas.openxmlformats.org/officeDocument/2006/relationships/hyperlink" Target="https://trainingcampus.dps.ohio.gov/cm/cm710/pstc/pstc.html" TargetMode="External"/><Relationship Id="rId119" Type="http://schemas.openxmlformats.org/officeDocument/2006/relationships/hyperlink" Target="http://www.qrz.com/db/kc8aav" TargetMode="External"/><Relationship Id="rId44" Type="http://schemas.openxmlformats.org/officeDocument/2006/relationships/image" Target="cid:image005.jpg@01D4921E.C959B280" TargetMode="External"/><Relationship Id="rId60" Type="http://schemas.openxmlformats.org/officeDocument/2006/relationships/image" Target="media/image25.png"/><Relationship Id="rId65" Type="http://schemas.openxmlformats.org/officeDocument/2006/relationships/hyperlink" Target="http://tiny.cc/new-ham" TargetMode="External"/><Relationship Id="rId81" Type="http://schemas.openxmlformats.org/officeDocument/2006/relationships/hyperlink" Target="mailto:w8erw@arrl.net" TargetMode="External"/><Relationship Id="rId86" Type="http://schemas.openxmlformats.org/officeDocument/2006/relationships/image" Target="media/image33.jpg"/><Relationship Id="rId130" Type="http://schemas.openxmlformats.org/officeDocument/2006/relationships/hyperlink" Target="http://www.arrl.org/exam_sessions/lancaster-oh-43130-3014-68" TargetMode="External"/><Relationship Id="rId135" Type="http://schemas.openxmlformats.org/officeDocument/2006/relationships/hyperlink" Target="http://www.arrl.org/exam_sessions/delaware-oh-43015-8533-5" TargetMode="External"/><Relationship Id="rId151" Type="http://schemas.openxmlformats.org/officeDocument/2006/relationships/image" Target="media/image47.png"/><Relationship Id="rId156" Type="http://schemas.openxmlformats.org/officeDocument/2006/relationships/hyperlink" Target="http://www.perluma.com/Phone_Fray_Contest_Rules.pdf" TargetMode="External"/><Relationship Id="rId177" Type="http://schemas.openxmlformats.org/officeDocument/2006/relationships/hyperlink" Target="http://www.agcw.org/index.php/en/contests-and-cw-activities/happy-new-year-contest" TargetMode="External"/><Relationship Id="rId198" Type="http://schemas.openxmlformats.org/officeDocument/2006/relationships/hyperlink" Target="http://www.eucw.org/eu160.html" TargetMode="External"/><Relationship Id="rId172" Type="http://schemas.openxmlformats.org/officeDocument/2006/relationships/hyperlink" Target="http://www.kkn.net/stew/" TargetMode="External"/><Relationship Id="rId193" Type="http://schemas.openxmlformats.org/officeDocument/2006/relationships/hyperlink" Target="http://www.s59dcd.si/index.php/sl/8-www-pmc-contest-2018" TargetMode="External"/><Relationship Id="rId202" Type="http://schemas.openxmlformats.org/officeDocument/2006/relationships/hyperlink" Target="https://events.ham-yota.com/" TargetMode="External"/><Relationship Id="rId207" Type="http://schemas.openxmlformats.org/officeDocument/2006/relationships/hyperlink" Target="http://www.aj8b.com" TargetMode="External"/><Relationship Id="rId223" Type="http://schemas.openxmlformats.org/officeDocument/2006/relationships/hyperlink" Target="mailto:af8c@alumni.caltech.edu" TargetMode="External"/><Relationship Id="rId228" Type="http://schemas.openxmlformats.org/officeDocument/2006/relationships/image" Target="media/image52.png"/><Relationship Id="rId244" Type="http://schemas.openxmlformats.org/officeDocument/2006/relationships/image" Target="media/image57.JPG"/><Relationship Id="rId249" Type="http://schemas.openxmlformats.org/officeDocument/2006/relationships/hyperlink" Target="http://arrl-ohio.org/news/index.html" TargetMode="Externa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16.jpeg"/><Relationship Id="rId109" Type="http://schemas.openxmlformats.org/officeDocument/2006/relationships/hyperlink" Target="https://kyem.ky.gov/training/Pages/default.aspx" TargetMode="External"/><Relationship Id="rId260" Type="http://schemas.openxmlformats.org/officeDocument/2006/relationships/theme" Target="theme/theme1.xml"/><Relationship Id="rId34" Type="http://schemas.openxmlformats.org/officeDocument/2006/relationships/hyperlink" Target="http://arrl-ohio.org/SEC/default.html" TargetMode="External"/><Relationship Id="rId50" Type="http://schemas.openxmlformats.org/officeDocument/2006/relationships/image" Target="media/image21.jpeg"/><Relationship Id="rId55" Type="http://schemas.openxmlformats.org/officeDocument/2006/relationships/hyperlink" Target="https://2.bp.blogspot.com/-4lpoABLAWgI/VJDoIplEnDI/AAAAAAAAA1g/ukEIZJeptmIOfECREtwSlZxTK97gjqHDgCPcBGAYYCw/s1600/n8imw.jpg" TargetMode="External"/><Relationship Id="rId76" Type="http://schemas.openxmlformats.org/officeDocument/2006/relationships/image" Target="media/image29.jpeg"/><Relationship Id="rId97" Type="http://schemas.openxmlformats.org/officeDocument/2006/relationships/image" Target="media/image39.png"/><Relationship Id="rId104" Type="http://schemas.openxmlformats.org/officeDocument/2006/relationships/image" Target="media/image43.png"/><Relationship Id="rId120" Type="http://schemas.openxmlformats.org/officeDocument/2006/relationships/hyperlink" Target="http://tuscoarc.org/" TargetMode="External"/><Relationship Id="rId125" Type="http://schemas.openxmlformats.org/officeDocument/2006/relationships/hyperlink" Target="http://www.arrl.org/exam_sessions/sandusky-oh-44870-1926-123" TargetMode="External"/><Relationship Id="rId141" Type="http://schemas.openxmlformats.org/officeDocument/2006/relationships/hyperlink" Target="http://www.arrl.org/exam_sessions/sandusky-oh-44870-1926-125" TargetMode="External"/><Relationship Id="rId146" Type="http://schemas.openxmlformats.org/officeDocument/2006/relationships/hyperlink" Target="http://www.arrl.org/exam_sessions/elyria-oh-44035-1343-121" TargetMode="External"/><Relationship Id="rId167" Type="http://schemas.openxmlformats.org/officeDocument/2006/relationships/hyperlink" Target="http://raem.srr.ru/en/main/" TargetMode="External"/><Relationship Id="rId188" Type="http://schemas.openxmlformats.org/officeDocument/2006/relationships/hyperlink" Target="http://www.ncccsprint.com/rttyns.html" TargetMode="External"/><Relationship Id="rId7" Type="http://schemas.openxmlformats.org/officeDocument/2006/relationships/endnotes" Target="endnotes.xml"/><Relationship Id="rId71" Type="http://schemas.openxmlformats.org/officeDocument/2006/relationships/hyperlink" Target="http://tiny.cc/ar-ed-out" TargetMode="External"/><Relationship Id="rId92" Type="http://schemas.openxmlformats.org/officeDocument/2006/relationships/hyperlink" Target="http://arrl-greatlakes.org/" TargetMode="External"/><Relationship Id="rId162" Type="http://schemas.openxmlformats.org/officeDocument/2006/relationships/hyperlink" Target="http://www.ev5agb.com/contest/agb_party.htm" TargetMode="External"/><Relationship Id="rId183" Type="http://schemas.openxmlformats.org/officeDocument/2006/relationships/hyperlink" Target="http://www.ukeicc.com/which-contest/which-contest-ukeicc-80m-contests-rules" TargetMode="External"/><Relationship Id="rId213" Type="http://schemas.openxmlformats.org/officeDocument/2006/relationships/hyperlink" Target="http://www.papays.com/nodxa.html" TargetMode="External"/><Relationship Id="rId218" Type="http://schemas.openxmlformats.org/officeDocument/2006/relationships/hyperlink" Target="http://www.dailydx.com/the-daily-dx-calendar/" TargetMode="External"/><Relationship Id="rId234" Type="http://schemas.openxmlformats.org/officeDocument/2006/relationships/hyperlink" Target="https://rigpi.net/" TargetMode="External"/><Relationship Id="rId239" Type="http://schemas.openxmlformats.org/officeDocument/2006/relationships/hyperlink" Target="http://arrl-ohio.org/wus.html" TargetMode="External"/><Relationship Id="rId2" Type="http://schemas.openxmlformats.org/officeDocument/2006/relationships/numbering" Target="numbering.xml"/><Relationship Id="rId29" Type="http://schemas.openxmlformats.org/officeDocument/2006/relationships/hyperlink" Target="http://www.arrl.org/news/wsjt-x-2-0-full-release-now-available-ft8-enthusiasts-urged-to-upgrade-now" TargetMode="External"/><Relationship Id="rId250" Type="http://schemas.openxmlformats.org/officeDocument/2006/relationships/image" Target="media/image60.png"/><Relationship Id="rId255" Type="http://schemas.openxmlformats.org/officeDocument/2006/relationships/image" Target="media/image62.jpg"/><Relationship Id="rId24" Type="http://schemas.openxmlformats.org/officeDocument/2006/relationships/hyperlink" Target="https://spins.fedoraproject.org/" TargetMode="External"/><Relationship Id="rId40" Type="http://schemas.openxmlformats.org/officeDocument/2006/relationships/hyperlink" Target="mailto:john.ross3@worldnet.att.net" TargetMode="External"/><Relationship Id="rId45" Type="http://schemas.openxmlformats.org/officeDocument/2006/relationships/image" Target="media/image19.jpeg"/><Relationship Id="rId66" Type="http://schemas.openxmlformats.org/officeDocument/2006/relationships/hyperlink" Target="http://www.k8zt.com" TargetMode="External"/><Relationship Id="rId87" Type="http://schemas.openxmlformats.org/officeDocument/2006/relationships/hyperlink" Target="mailto:n8sy@n8sy.com" TargetMode="External"/><Relationship Id="rId110" Type="http://schemas.openxmlformats.org/officeDocument/2006/relationships/hyperlink" Target="https://sites.google.com/site/ccoemtraining/home" TargetMode="External"/><Relationship Id="rId115" Type="http://schemas.openxmlformats.org/officeDocument/2006/relationships/hyperlink" Target="http://ema.ohio.gov/Training.aspx" TargetMode="External"/><Relationship Id="rId131" Type="http://schemas.openxmlformats.org/officeDocument/2006/relationships/hyperlink" Target="http://www.arrl.org/exam_sessions/cuyahoga-falls-oh-44221-3205-6" TargetMode="External"/><Relationship Id="rId136" Type="http://schemas.openxmlformats.org/officeDocument/2006/relationships/hyperlink" Target="http://www.arrl.org/exam_sessions/delaware-oh-43015-8533-5" TargetMode="External"/><Relationship Id="rId157" Type="http://schemas.openxmlformats.org/officeDocument/2006/relationships/hyperlink" Target="https://cwops.org/cwops-tests/" TargetMode="External"/><Relationship Id="rId178" Type="http://schemas.openxmlformats.org/officeDocument/2006/relationships/hyperlink" Target="http://www.agcw.org/index.php/en/contests-and-cw-activities/vhf-uhf-contest" TargetMode="External"/><Relationship Id="rId61" Type="http://schemas.openxmlformats.org/officeDocument/2006/relationships/image" Target="media/image26.jpeg"/><Relationship Id="rId82" Type="http://schemas.openxmlformats.org/officeDocument/2006/relationships/image" Target="media/image31.jpeg"/><Relationship Id="rId152" Type="http://schemas.openxmlformats.org/officeDocument/2006/relationships/hyperlink" Target="http://www.arrl.org/contest-calendar" TargetMode="External"/><Relationship Id="rId173" Type="http://schemas.openxmlformats.org/officeDocument/2006/relationships/hyperlink" Target="http://www.qrpcc.de/contestrules/oqrpr.html" TargetMode="External"/><Relationship Id="rId194" Type="http://schemas.openxmlformats.org/officeDocument/2006/relationships/hyperlink" Target="https://www.rsgbcc.org/hf/rules/2019/rafs.shtml" TargetMode="External"/><Relationship Id="rId199" Type="http://schemas.openxmlformats.org/officeDocument/2006/relationships/hyperlink" Target="http://www.arimontebelluna.it/news/news_maratona_uk.htm" TargetMode="External"/><Relationship Id="rId203" Type="http://schemas.openxmlformats.org/officeDocument/2006/relationships/hyperlink" Target="http://www.iaru.org/" TargetMode="External"/><Relationship Id="rId208" Type="http://schemas.openxmlformats.org/officeDocument/2006/relationships/hyperlink" Target="http://www.swodxa.org" TargetMode="External"/><Relationship Id="rId229" Type="http://schemas.openxmlformats.org/officeDocument/2006/relationships/hyperlink" Target="https://physics.princeton.edu/pulsar/k1jt/wsjtx.html" TargetMode="External"/><Relationship Id="rId19" Type="http://schemas.openxmlformats.org/officeDocument/2006/relationships/hyperlink" Target="mailto:k8jtk@arrl.net" TargetMode="External"/><Relationship Id="rId224" Type="http://schemas.openxmlformats.org/officeDocument/2006/relationships/hyperlink" Target="mailto:w8erdbob@gmail.com" TargetMode="External"/><Relationship Id="rId240" Type="http://schemas.openxmlformats.org/officeDocument/2006/relationships/image" Target="media/image55.png"/><Relationship Id="rId245" Type="http://schemas.openxmlformats.org/officeDocument/2006/relationships/hyperlink" Target="mailto:n8sy@n8sy.com" TargetMode="External"/><Relationship Id="rId14" Type="http://schemas.openxmlformats.org/officeDocument/2006/relationships/image" Target="media/image5.jpg"/><Relationship Id="rId30" Type="http://schemas.openxmlformats.org/officeDocument/2006/relationships/hyperlink" Target="https://physics.princeton.edu/pulsar/k1jt/wsjtx.html" TargetMode="External"/><Relationship Id="rId35" Type="http://schemas.openxmlformats.org/officeDocument/2006/relationships/hyperlink" Target="https://4.bp.blogspot.com/-FkNGcdUPYZ8/WRjTvwP5TmI/AAAAAAAACw4/oqrU3Lx_00Y30VUy5knkZTF3QrZL7-c9gCPcBGAYYCw/s1600/WB8LCD-8May17_1.jpg" TargetMode="External"/><Relationship Id="rId56" Type="http://schemas.openxmlformats.org/officeDocument/2006/relationships/image" Target="media/image23.jpeg"/><Relationship Id="rId77" Type="http://schemas.openxmlformats.org/officeDocument/2006/relationships/hyperlink" Target="mailto:w8rxx@arrl.net" TargetMode="External"/><Relationship Id="rId100" Type="http://schemas.openxmlformats.org/officeDocument/2006/relationships/image" Target="media/image41.png"/><Relationship Id="rId105" Type="http://schemas.openxmlformats.org/officeDocument/2006/relationships/hyperlink" Target="http://arrl-ohio.org/ares_connect_directions.pdf" TargetMode="External"/><Relationship Id="rId126" Type="http://schemas.openxmlformats.org/officeDocument/2006/relationships/hyperlink" Target="http://www.arrl.org/exam_sessions/sandusky-oh-44870-1926-123" TargetMode="External"/><Relationship Id="rId147" Type="http://schemas.openxmlformats.org/officeDocument/2006/relationships/hyperlink" Target="http://www.arrl.org/exam_sessions/nelsonville-oh-45764-9681-10" TargetMode="External"/><Relationship Id="rId168" Type="http://schemas.openxmlformats.org/officeDocument/2006/relationships/hyperlink" Target="https://cwops.org/cwops-tests/" TargetMode="External"/><Relationship Id="rId8" Type="http://schemas.openxmlformats.org/officeDocument/2006/relationships/image" Target="media/image1.jpg"/><Relationship Id="rId51" Type="http://schemas.openxmlformats.org/officeDocument/2006/relationships/hyperlink" Target="mailto:wa3ezn@att.net" TargetMode="External"/><Relationship Id="rId72" Type="http://schemas.openxmlformats.org/officeDocument/2006/relationships/hyperlink" Target="https://docs.google.com/document/d/1HLc_ncQCPw4mCxBPq0p-Ubu98g_Z47Tk0VNMtiqJifE/edit?usp=sharing" TargetMode="External"/><Relationship Id="rId93" Type="http://schemas.openxmlformats.org/officeDocument/2006/relationships/image" Target="media/image36.jpeg"/><Relationship Id="rId98" Type="http://schemas.openxmlformats.org/officeDocument/2006/relationships/hyperlink" Target="mailto:w8ysu@arrl.net" TargetMode="External"/><Relationship Id="rId121" Type="http://schemas.openxmlformats.org/officeDocument/2006/relationships/hyperlink" Target="http://www.w8we.org/" TargetMode="External"/><Relationship Id="rId142" Type="http://schemas.openxmlformats.org/officeDocument/2006/relationships/hyperlink" Target="http://www.arrl.org/exam_sessions/sandusky-oh-44870-1926-125" TargetMode="External"/><Relationship Id="rId163" Type="http://schemas.openxmlformats.org/officeDocument/2006/relationships/hyperlink" Target="http://www.skccgroup.com/operating_activities/weekday_sprint/" TargetMode="External"/><Relationship Id="rId184" Type="http://schemas.openxmlformats.org/officeDocument/2006/relationships/hyperlink" Target="http://www.antiquewireless.org/event-details-for-lc-cw-contest.html" TargetMode="External"/><Relationship Id="rId189" Type="http://schemas.openxmlformats.org/officeDocument/2006/relationships/hyperlink" Target="http://www.qrpfoxhunt.org/winter_rules.htm" TargetMode="External"/><Relationship Id="rId219" Type="http://schemas.openxmlformats.org/officeDocument/2006/relationships/hyperlink" Target="http://www.swodxa.org" TargetMode="External"/><Relationship Id="rId3" Type="http://schemas.openxmlformats.org/officeDocument/2006/relationships/styles" Target="styles.xml"/><Relationship Id="rId214" Type="http://schemas.openxmlformats.org/officeDocument/2006/relationships/hyperlink" Target="http://www.swodxa.org" TargetMode="External"/><Relationship Id="rId230" Type="http://schemas.openxmlformats.org/officeDocument/2006/relationships/hyperlink" Target="https://physics.princeton.edu/pulsar/k1jt/Quick_Start_WSJT-X_2.0.pdf" TargetMode="External"/><Relationship Id="rId235" Type="http://schemas.openxmlformats.org/officeDocument/2006/relationships/image" Target="media/image54.jpg"/><Relationship Id="rId251" Type="http://schemas.openxmlformats.org/officeDocument/2006/relationships/hyperlink" Target="http://arrl-ohio.org/forwarder/forwarding.html" TargetMode="External"/><Relationship Id="rId256" Type="http://schemas.openxmlformats.org/officeDocument/2006/relationships/hyperlink" Target="http://arrl-ohio.org/news/index.html" TargetMode="External"/><Relationship Id="rId25" Type="http://schemas.openxmlformats.org/officeDocument/2006/relationships/hyperlink" Target="https://ohmyz.sh/" TargetMode="External"/><Relationship Id="rId46" Type="http://schemas.openxmlformats.org/officeDocument/2006/relationships/image" Target="cid:image006.jpg@01D4921E.C959B280" TargetMode="External"/><Relationship Id="rId67" Type="http://schemas.openxmlformats.org/officeDocument/2006/relationships/hyperlink" Target="http://www.k8zt.com/contesting" TargetMode="External"/><Relationship Id="rId116" Type="http://schemas.openxmlformats.org/officeDocument/2006/relationships/hyperlink" Target="mailto:ljones@dps.ohio.gov" TargetMode="External"/><Relationship Id="rId137" Type="http://schemas.openxmlformats.org/officeDocument/2006/relationships/hyperlink" Target="http://www.arrl.org/exam_sessions/maumee-oh-43537-1628-88" TargetMode="External"/><Relationship Id="rId158" Type="http://schemas.openxmlformats.org/officeDocument/2006/relationships/hyperlink" Target="https://cwops.org/cwops-tests/" TargetMode="External"/><Relationship Id="rId20" Type="http://schemas.openxmlformats.org/officeDocument/2006/relationships/hyperlink" Target="https://getfedora.org/" TargetMode="External"/><Relationship Id="rId41" Type="http://schemas.openxmlformats.org/officeDocument/2006/relationships/image" Target="media/image17.png"/><Relationship Id="rId62" Type="http://schemas.openxmlformats.org/officeDocument/2006/relationships/hyperlink" Target="mailto:k8zt@arrl.net" TargetMode="External"/><Relationship Id="rId83" Type="http://schemas.openxmlformats.org/officeDocument/2006/relationships/hyperlink" Target="http://arrl-ohio.org/handbook-christmas.html" TargetMode="External"/><Relationship Id="rId88" Type="http://schemas.openxmlformats.org/officeDocument/2006/relationships/image" Target="media/image34.png"/><Relationship Id="rId111" Type="http://schemas.openxmlformats.org/officeDocument/2006/relationships/image" Target="media/image45.png"/><Relationship Id="rId132" Type="http://schemas.openxmlformats.org/officeDocument/2006/relationships/hyperlink" Target="http://www.arrl.org/exam_sessions/cuyahoga-falls-oh-44221-3205-6" TargetMode="External"/><Relationship Id="rId153" Type="http://schemas.openxmlformats.org/officeDocument/2006/relationships/hyperlink" Target="http://qrpcontest.com/pigrun/" TargetMode="External"/><Relationship Id="rId174" Type="http://schemas.openxmlformats.org/officeDocument/2006/relationships/hyperlink" Target="http://www.orari-bogor.org/contest/" TargetMode="External"/><Relationship Id="rId179" Type="http://schemas.openxmlformats.org/officeDocument/2006/relationships/hyperlink" Target="http://www.qrparci.org/contests/" TargetMode="External"/><Relationship Id="rId195" Type="http://schemas.openxmlformats.org/officeDocument/2006/relationships/hyperlink" Target="http://www.arrl.org/rtty-roundup" TargetMode="External"/><Relationship Id="rId209" Type="http://schemas.openxmlformats.org/officeDocument/2006/relationships/hyperlink" Target="http://www.dailydx.com" TargetMode="External"/><Relationship Id="rId190" Type="http://schemas.openxmlformats.org/officeDocument/2006/relationships/hyperlink" Target="http://www.ncccsprint.com/rules.html" TargetMode="External"/><Relationship Id="rId204" Type="http://schemas.openxmlformats.org/officeDocument/2006/relationships/hyperlink" Target="https://facebook.com/groups/youngstersontheair" TargetMode="External"/><Relationship Id="rId220" Type="http://schemas.openxmlformats.org/officeDocument/2006/relationships/hyperlink" Target="http://www.aj8b.com" TargetMode="External"/><Relationship Id="rId225" Type="http://schemas.openxmlformats.org/officeDocument/2006/relationships/hyperlink" Target="mailto:transitbear@hotmail.com" TargetMode="External"/><Relationship Id="rId241" Type="http://schemas.openxmlformats.org/officeDocument/2006/relationships/hyperlink" Target="http://arrl-ohio.org/wus.html" TargetMode="External"/><Relationship Id="rId246" Type="http://schemas.openxmlformats.org/officeDocument/2006/relationships/hyperlink" Target="http://arrl-ohio.org/pic_page/pic.html" TargetMode="External"/><Relationship Id="rId15" Type="http://schemas.openxmlformats.org/officeDocument/2006/relationships/image" Target="media/image6.jpg"/><Relationship Id="rId36" Type="http://schemas.openxmlformats.org/officeDocument/2006/relationships/image" Target="media/image15.jpeg"/><Relationship Id="rId57" Type="http://schemas.openxmlformats.org/officeDocument/2006/relationships/hyperlink" Target="mailto:lynalfman@aol.com" TargetMode="External"/><Relationship Id="rId106" Type="http://schemas.openxmlformats.org/officeDocument/2006/relationships/hyperlink" Target="http://arrl-ohio.org/SEC/special/ICS%20Complete%20by%20County%20and%20Name.pdf" TargetMode="External"/><Relationship Id="rId127" Type="http://schemas.openxmlformats.org/officeDocument/2006/relationships/hyperlink" Target="http://www.arrl.org/exam_sessions/dayton-oh-45434-6416-2"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image" Target="media/image14.jpeg"/><Relationship Id="rId52" Type="http://schemas.openxmlformats.org/officeDocument/2006/relationships/image" Target="media/image22.jpeg"/><Relationship Id="rId73" Type="http://schemas.openxmlformats.org/officeDocument/2006/relationships/hyperlink" Target="https://docs.google.com/document/d/112WnFti7TK45hORE58rES1XV0_uTh5r9SN3oqsij8SE/edit?usp=sharing" TargetMode="External"/><Relationship Id="rId78" Type="http://schemas.openxmlformats.org/officeDocument/2006/relationships/hyperlink" Target="https://www.ecfr.gov/cgi-bin/text-idx?c=ecfr&amp;SID=336ab7469b61ecbfa15086dbf1bf2c59&amp;rgn=div5&amp;view=text&amp;node=47:5.0.1.1.6&amp;idno=47" TargetMode="External"/><Relationship Id="rId94" Type="http://schemas.openxmlformats.org/officeDocument/2006/relationships/image" Target="media/image37.png"/><Relationship Id="rId99" Type="http://schemas.openxmlformats.org/officeDocument/2006/relationships/image" Target="media/image40.jpeg"/><Relationship Id="rId101" Type="http://schemas.openxmlformats.org/officeDocument/2006/relationships/hyperlink" Target="mailto:awards@hamvention.org" TargetMode="External"/><Relationship Id="rId122" Type="http://schemas.openxmlformats.org/officeDocument/2006/relationships/hyperlink" Target="http://www.arrl.org/hamfests/winter-hamfest-8" TargetMode="External"/><Relationship Id="rId143" Type="http://schemas.openxmlformats.org/officeDocument/2006/relationships/hyperlink" Target="http://www.arrl.org/exam_sessions/lisbon-oh-44432-1233-49" TargetMode="External"/><Relationship Id="rId148" Type="http://schemas.openxmlformats.org/officeDocument/2006/relationships/hyperlink" Target="http://www.arrl.org/exam_sessions/nelsonville-oh-45764-9681-10" TargetMode="External"/><Relationship Id="rId164" Type="http://schemas.openxmlformats.org/officeDocument/2006/relationships/hyperlink" Target="http://www.perluma.com/Phone_Fray_Contest_Rules.pdf" TargetMode="External"/><Relationship Id="rId169" Type="http://schemas.openxmlformats.org/officeDocument/2006/relationships/hyperlink" Target="http://www.ncccsprint.com/rttyns.html" TargetMode="External"/><Relationship Id="rId185" Type="http://schemas.openxmlformats.org/officeDocument/2006/relationships/hyperlink" Target="https://cwops.org/cwops-tests/"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www.qrpfoxhunt.org/winter_rules.htm" TargetMode="External"/><Relationship Id="rId210" Type="http://schemas.openxmlformats.org/officeDocument/2006/relationships/hyperlink" Target="http://www.dxcoffee.com/eng/" TargetMode="External"/><Relationship Id="rId215" Type="http://schemas.openxmlformats.org/officeDocument/2006/relationships/hyperlink" Target="http://www.swodxaevents.org" TargetMode="External"/><Relationship Id="rId236" Type="http://schemas.openxmlformats.org/officeDocument/2006/relationships/hyperlink" Target="https://www.iaru-r1.org/" TargetMode="External"/><Relationship Id="rId257" Type="http://schemas.openxmlformats.org/officeDocument/2006/relationships/hyperlink" Target="mailto:n8sy@n8sy.com" TargetMode="External"/><Relationship Id="rId26" Type="http://schemas.openxmlformats.org/officeDocument/2006/relationships/image" Target="media/image12.jpeg"/><Relationship Id="rId231" Type="http://schemas.openxmlformats.org/officeDocument/2006/relationships/hyperlink" Target="http://www.g4ifb.com/FT8_Hinson_tips_for_HF_DXers.pdf" TargetMode="External"/><Relationship Id="rId252" Type="http://schemas.openxmlformats.org/officeDocument/2006/relationships/hyperlink" Target="mailto:n8sy@n8sy.com" TargetMode="External"/><Relationship Id="rId47" Type="http://schemas.openxmlformats.org/officeDocument/2006/relationships/image" Target="media/image20.jpeg"/><Relationship Id="rId68" Type="http://schemas.openxmlformats.org/officeDocument/2006/relationships/hyperlink" Target="http://www.k8zt.com/dx" TargetMode="External"/><Relationship Id="rId89" Type="http://schemas.openxmlformats.org/officeDocument/2006/relationships/hyperlink" Target="http://www.hdscs.org/npn/npn01arrl.html" TargetMode="External"/><Relationship Id="rId112" Type="http://schemas.openxmlformats.org/officeDocument/2006/relationships/hyperlink" Target="mailto:pktickle@franklincountyohio.gov" TargetMode="External"/><Relationship Id="rId133" Type="http://schemas.openxmlformats.org/officeDocument/2006/relationships/hyperlink" Target="http://www.arrl.org/exam_sessions/milford-oh-45150-1427-96" TargetMode="External"/><Relationship Id="rId154" Type="http://schemas.openxmlformats.org/officeDocument/2006/relationships/hyperlink" Target="http://naqcc.info/sprint/sprint201902.html" TargetMode="External"/><Relationship Id="rId175" Type="http://schemas.openxmlformats.org/officeDocument/2006/relationships/hyperlink" Target="http://www.qsl.net/eu1eu/agb_nysb.htm" TargetMode="External"/><Relationship Id="rId196" Type="http://schemas.openxmlformats.org/officeDocument/2006/relationships/hyperlink" Target="http://www.arrl.org/kids-day" TargetMode="External"/><Relationship Id="rId200" Type="http://schemas.openxmlformats.org/officeDocument/2006/relationships/hyperlink" Target="http://arsqrp.blogspot.com/2009/02/so-whats-spartan-sprint-and-how-do-i.html" TargetMode="External"/><Relationship Id="rId16" Type="http://schemas.openxmlformats.org/officeDocument/2006/relationships/image" Target="media/image7.jpg"/><Relationship Id="rId221" Type="http://schemas.openxmlformats.org/officeDocument/2006/relationships/image" Target="media/image50.png"/><Relationship Id="rId242" Type="http://schemas.openxmlformats.org/officeDocument/2006/relationships/image" Target="media/image56.png"/><Relationship Id="rId37" Type="http://schemas.openxmlformats.org/officeDocument/2006/relationships/hyperlink" Target="mailto:tomsly29@gmail.com" TargetMode="External"/><Relationship Id="rId58" Type="http://schemas.openxmlformats.org/officeDocument/2006/relationships/hyperlink" Target="https://www.houselogic.com/home-advice/appliances/holiday-light-safety/" TargetMode="External"/><Relationship Id="rId79" Type="http://schemas.openxmlformats.org/officeDocument/2006/relationships/hyperlink" Target="https://3.bp.blogspot.com/-Eveu-8X9f0w/Ut0MkVkKqzI/AAAAAAAAAKc/VD3GHxhphjMDM4ZFDj1_N12mc9cZ3L0GQCPcBGAYYCw/s1600/w8erw1.jpg" TargetMode="External"/><Relationship Id="rId102" Type="http://schemas.openxmlformats.org/officeDocument/2006/relationships/hyperlink" Target="mailto:awards@hamvention.org" TargetMode="External"/><Relationship Id="rId123" Type="http://schemas.openxmlformats.org/officeDocument/2006/relationships/hyperlink" Target="http://www.noars.net/hamfests/noarsfest" TargetMode="External"/><Relationship Id="rId144" Type="http://schemas.openxmlformats.org/officeDocument/2006/relationships/hyperlink" Target="http://www.arrl.org/exam_sessions/lisbon-oh-44432-1233-49" TargetMode="External"/><Relationship Id="rId90" Type="http://schemas.openxmlformats.org/officeDocument/2006/relationships/image" Target="media/image35.gif"/><Relationship Id="rId165" Type="http://schemas.openxmlformats.org/officeDocument/2006/relationships/hyperlink" Target="https://www.darc.de/der-club/referate/conteste/weihnachtswettbewerb/en/" TargetMode="External"/><Relationship Id="rId186" Type="http://schemas.openxmlformats.org/officeDocument/2006/relationships/hyperlink" Target="http://www.nrau.net/activity-contests/below-30mhz.html" TargetMode="External"/><Relationship Id="rId211" Type="http://schemas.openxmlformats.org/officeDocument/2006/relationships/hyperlink" Target="https://dx-world.net/" TargetMode="External"/><Relationship Id="rId232" Type="http://schemas.openxmlformats.org/officeDocument/2006/relationships/image" Target="media/image53.png"/><Relationship Id="rId253" Type="http://schemas.openxmlformats.org/officeDocument/2006/relationships/image" Target="media/image61.png"/><Relationship Id="rId27" Type="http://schemas.openxmlformats.org/officeDocument/2006/relationships/image" Target="media/image13.jpeg"/><Relationship Id="rId48" Type="http://schemas.openxmlformats.org/officeDocument/2006/relationships/image" Target="cid:image004.jpg@01D492EF.0AC5A0F0" TargetMode="External"/><Relationship Id="rId69" Type="http://schemas.openxmlformats.org/officeDocument/2006/relationships/hyperlink" Target="http://www.k8zt.com/digital" TargetMode="External"/><Relationship Id="rId113" Type="http://schemas.openxmlformats.org/officeDocument/2006/relationships/hyperlink" Target="https://trainingcampus.dps.ohio.gov/cm/cm710/pstc/pstc.html" TargetMode="External"/><Relationship Id="rId134" Type="http://schemas.openxmlformats.org/officeDocument/2006/relationships/hyperlink" Target="http://www.arrl.org/exam_sessions/milford-oh-45150-1427-96" TargetMode="External"/><Relationship Id="rId80" Type="http://schemas.openxmlformats.org/officeDocument/2006/relationships/image" Target="media/image30.jpeg"/><Relationship Id="rId155" Type="http://schemas.openxmlformats.org/officeDocument/2006/relationships/hyperlink" Target="http://www.qrpfoxhunt.org/winter_rules.htm" TargetMode="External"/><Relationship Id="rId176" Type="http://schemas.openxmlformats.org/officeDocument/2006/relationships/hyperlink" Target="http://www.sartg.com/contest/nyrules.htm" TargetMode="External"/><Relationship Id="rId197" Type="http://schemas.openxmlformats.org/officeDocument/2006/relationships/hyperlink" Target="http://www.eucw.org/eu160.html" TargetMode="External"/><Relationship Id="rId201" Type="http://schemas.openxmlformats.org/officeDocument/2006/relationships/image" Target="media/image48.jpeg"/><Relationship Id="rId222" Type="http://schemas.openxmlformats.org/officeDocument/2006/relationships/image" Target="media/image51.jpeg"/><Relationship Id="rId243" Type="http://schemas.openxmlformats.org/officeDocument/2006/relationships/hyperlink" Target="mailto:n8sy@n8sy.com" TargetMode="External"/><Relationship Id="rId17" Type="http://schemas.openxmlformats.org/officeDocument/2006/relationships/image" Target="media/image8.jpg"/><Relationship Id="rId38" Type="http://schemas.openxmlformats.org/officeDocument/2006/relationships/hyperlink" Target="https://2.bp.blogspot.com/-oQO2ZhFk6aw/VBjpD66yEYI/AAAAAAAAAqM/nD52ReWN8sw1FQZIklfi8EF5VjzPNckUACPcBGAYYCw/s1600/John+KD8IDJ-small.jpg" TargetMode="External"/><Relationship Id="rId59" Type="http://schemas.openxmlformats.org/officeDocument/2006/relationships/image" Target="media/image24.gif"/><Relationship Id="rId103" Type="http://schemas.openxmlformats.org/officeDocument/2006/relationships/image" Target="media/image42.png"/><Relationship Id="rId124" Type="http://schemas.openxmlformats.org/officeDocument/2006/relationships/hyperlink" Target="http://www.arrl.org/hamfests/gallipolis-ohio-hamfest" TargetMode="External"/><Relationship Id="rId70" Type="http://schemas.openxmlformats.org/officeDocument/2006/relationships/hyperlink" Target="http://www.k8zt.com/space" TargetMode="External"/><Relationship Id="rId91" Type="http://schemas.openxmlformats.org/officeDocument/2006/relationships/hyperlink" Target="http://www.arrl.org/Groups/view/highland-ara" TargetMode="External"/><Relationship Id="rId145" Type="http://schemas.openxmlformats.org/officeDocument/2006/relationships/hyperlink" Target="http://www.arrl.org/exam_sessions/elyria-oh-44035-1343-121" TargetMode="External"/><Relationship Id="rId166" Type="http://schemas.openxmlformats.org/officeDocument/2006/relationships/hyperlink" Target="https://cwops.org/cwops-tests/" TargetMode="External"/><Relationship Id="rId187" Type="http://schemas.openxmlformats.org/officeDocument/2006/relationships/hyperlink" Target="http://www.skccgroup.com/operating_activities/sk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5DCB8-94DF-4F2D-9264-19421B47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39</Pages>
  <Words>15519</Words>
  <Characters>88464</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45</cp:revision>
  <cp:lastPrinted>2018-12-17T14:54:00Z</cp:lastPrinted>
  <dcterms:created xsi:type="dcterms:W3CDTF">2018-12-11T01:37:00Z</dcterms:created>
  <dcterms:modified xsi:type="dcterms:W3CDTF">2018-12-17T15:19:00Z</dcterms:modified>
</cp:coreProperties>
</file>